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B1130" w:rsidRPr="00593BAB" w:rsidRDefault="00FB1130" w:rsidP="00FB1130">
      <w:pPr>
        <w:pStyle w:val="ConsNormal"/>
        <w:widowControl/>
        <w:tabs>
          <w:tab w:val="left" w:pos="1753"/>
          <w:tab w:val="center" w:pos="4677"/>
        </w:tabs>
        <w:ind w:right="0" w:firstLine="0"/>
        <w:jc w:val="right"/>
        <w:rPr>
          <w:rFonts w:ascii="Times New Roman" w:hAnsi="Times New Roman" w:cs="Times New Roman"/>
          <w:b/>
          <w:bCs/>
          <w:sz w:val="22"/>
          <w:szCs w:val="22"/>
        </w:rPr>
      </w:pPr>
      <w:r w:rsidRPr="00593BAB">
        <w:rPr>
          <w:rFonts w:ascii="Times New Roman" w:hAnsi="Times New Roman" w:cs="Times New Roman"/>
          <w:b/>
          <w:bCs/>
          <w:sz w:val="22"/>
          <w:szCs w:val="22"/>
        </w:rPr>
        <w:t xml:space="preserve">Приложение № </w:t>
      </w:r>
      <w:r>
        <w:rPr>
          <w:rFonts w:ascii="Times New Roman" w:hAnsi="Times New Roman" w:cs="Times New Roman"/>
          <w:b/>
          <w:bCs/>
          <w:sz w:val="22"/>
          <w:szCs w:val="22"/>
        </w:rPr>
        <w:t>4</w:t>
      </w:r>
      <w:r w:rsidRPr="00593BAB">
        <w:rPr>
          <w:rFonts w:ascii="Times New Roman" w:hAnsi="Times New Roman" w:cs="Times New Roman"/>
          <w:b/>
          <w:bCs/>
          <w:sz w:val="22"/>
          <w:szCs w:val="22"/>
        </w:rPr>
        <w:t xml:space="preserve"> </w:t>
      </w:r>
    </w:p>
    <w:p w:rsidR="00FB1130" w:rsidRPr="00593BAB" w:rsidRDefault="00FB1130" w:rsidP="00FB1130">
      <w:pPr>
        <w:pStyle w:val="ConsNormal"/>
        <w:widowControl/>
        <w:tabs>
          <w:tab w:val="left" w:pos="1753"/>
          <w:tab w:val="center" w:pos="4677"/>
        </w:tabs>
        <w:ind w:right="0" w:firstLine="0"/>
        <w:jc w:val="right"/>
        <w:rPr>
          <w:rFonts w:ascii="Times New Roman" w:hAnsi="Times New Roman" w:cs="Times New Roman"/>
          <w:b/>
          <w:bCs/>
          <w:sz w:val="22"/>
          <w:szCs w:val="22"/>
        </w:rPr>
      </w:pPr>
      <w:r>
        <w:rPr>
          <w:rFonts w:ascii="Times New Roman" w:hAnsi="Times New Roman" w:cs="Times New Roman"/>
          <w:b/>
          <w:bCs/>
          <w:sz w:val="22"/>
          <w:szCs w:val="22"/>
        </w:rPr>
        <w:t xml:space="preserve">к протоколу № _______  от  «___»___________ </w:t>
      </w:r>
      <w:r w:rsidRPr="00593BAB">
        <w:rPr>
          <w:rFonts w:ascii="Times New Roman" w:hAnsi="Times New Roman" w:cs="Times New Roman"/>
          <w:b/>
          <w:bCs/>
          <w:sz w:val="22"/>
          <w:szCs w:val="22"/>
        </w:rPr>
        <w:t xml:space="preserve"> 202</w:t>
      </w:r>
      <w:r>
        <w:rPr>
          <w:rFonts w:ascii="Times New Roman" w:hAnsi="Times New Roman" w:cs="Times New Roman"/>
          <w:b/>
          <w:bCs/>
          <w:sz w:val="22"/>
          <w:szCs w:val="22"/>
        </w:rPr>
        <w:t>1</w:t>
      </w:r>
      <w:r w:rsidRPr="00593BAB">
        <w:rPr>
          <w:rFonts w:ascii="Times New Roman" w:hAnsi="Times New Roman" w:cs="Times New Roman"/>
          <w:b/>
          <w:bCs/>
          <w:sz w:val="22"/>
          <w:szCs w:val="22"/>
        </w:rPr>
        <w:t xml:space="preserve"> г. </w:t>
      </w:r>
    </w:p>
    <w:p w:rsidR="00FB1130" w:rsidRDefault="00FB1130" w:rsidP="00FB1130">
      <w:pPr>
        <w:jc w:val="center"/>
        <w:rPr>
          <w:rFonts w:ascii="Arial" w:hAnsi="Arial" w:cs="Arial"/>
          <w:b/>
          <w:noProof/>
          <w:sz w:val="16"/>
          <w:szCs w:val="16"/>
        </w:rPr>
      </w:pPr>
    </w:p>
    <w:p w:rsidR="00FB1130" w:rsidRDefault="00FB1130" w:rsidP="00425D37">
      <w:pPr>
        <w:ind w:left="-540" w:firstLine="540"/>
        <w:jc w:val="center"/>
        <w:rPr>
          <w:b/>
          <w:sz w:val="20"/>
          <w:szCs w:val="20"/>
        </w:rPr>
      </w:pPr>
    </w:p>
    <w:p w:rsidR="00425D37" w:rsidRPr="00DF6AEE" w:rsidRDefault="00425D37" w:rsidP="00425D37">
      <w:pPr>
        <w:ind w:left="-540" w:firstLine="540"/>
        <w:jc w:val="center"/>
        <w:rPr>
          <w:b/>
          <w:sz w:val="20"/>
          <w:szCs w:val="20"/>
        </w:rPr>
      </w:pPr>
      <w:r w:rsidRPr="00DF6AEE">
        <w:rPr>
          <w:b/>
          <w:sz w:val="20"/>
          <w:szCs w:val="20"/>
        </w:rPr>
        <w:t>ДОГОВОР №</w:t>
      </w:r>
      <w:r w:rsidR="00F913DE">
        <w:rPr>
          <w:b/>
          <w:sz w:val="20"/>
          <w:szCs w:val="20"/>
        </w:rPr>
        <w:t xml:space="preserve"> </w:t>
      </w:r>
      <w:r w:rsidR="007735EC">
        <w:rPr>
          <w:b/>
          <w:sz w:val="20"/>
          <w:szCs w:val="20"/>
        </w:rPr>
        <w:t>12</w:t>
      </w:r>
      <w:r w:rsidR="001A7330">
        <w:rPr>
          <w:b/>
          <w:sz w:val="20"/>
          <w:szCs w:val="20"/>
        </w:rPr>
        <w:t xml:space="preserve"> «</w:t>
      </w:r>
      <w:r w:rsidR="007735EC">
        <w:rPr>
          <w:b/>
          <w:sz w:val="20"/>
          <w:szCs w:val="20"/>
        </w:rPr>
        <w:t>а</w:t>
      </w:r>
      <w:r w:rsidR="001A7330">
        <w:rPr>
          <w:b/>
          <w:sz w:val="20"/>
          <w:szCs w:val="20"/>
        </w:rPr>
        <w:t>»</w:t>
      </w:r>
    </w:p>
    <w:p w:rsidR="00425D37" w:rsidRPr="00DF6AEE" w:rsidRDefault="00425D37" w:rsidP="00425D37">
      <w:pPr>
        <w:ind w:left="-540" w:firstLine="540"/>
        <w:jc w:val="center"/>
        <w:rPr>
          <w:b/>
          <w:sz w:val="20"/>
          <w:szCs w:val="20"/>
        </w:rPr>
      </w:pPr>
      <w:r w:rsidRPr="00DF6AEE">
        <w:rPr>
          <w:b/>
          <w:sz w:val="20"/>
          <w:szCs w:val="20"/>
        </w:rPr>
        <w:t>управления многоквартирным домом</w:t>
      </w:r>
    </w:p>
    <w:p w:rsidR="00425D37" w:rsidRDefault="00FE069E" w:rsidP="00425D37">
      <w:pPr>
        <w:ind w:left="-540" w:firstLine="540"/>
        <w:jc w:val="center"/>
        <w:rPr>
          <w:b/>
          <w:sz w:val="20"/>
          <w:szCs w:val="20"/>
        </w:rPr>
      </w:pPr>
      <w:r>
        <w:rPr>
          <w:b/>
          <w:sz w:val="20"/>
          <w:szCs w:val="20"/>
        </w:rPr>
        <w:t>(между управляющей организацией</w:t>
      </w:r>
      <w:r w:rsidR="00425D37" w:rsidRPr="00DF6AEE">
        <w:rPr>
          <w:b/>
          <w:sz w:val="20"/>
          <w:szCs w:val="20"/>
        </w:rPr>
        <w:t xml:space="preserve"> и</w:t>
      </w:r>
      <w:r w:rsidR="00425D37">
        <w:rPr>
          <w:b/>
          <w:sz w:val="20"/>
          <w:szCs w:val="20"/>
        </w:rPr>
        <w:t xml:space="preserve"> ТСЖ</w:t>
      </w:r>
      <w:r w:rsidR="00425D37" w:rsidRPr="00DF6AEE">
        <w:rPr>
          <w:b/>
          <w:sz w:val="20"/>
          <w:szCs w:val="20"/>
        </w:rPr>
        <w:t>)</w:t>
      </w:r>
    </w:p>
    <w:p w:rsidR="001D2FA5" w:rsidRPr="00DF6AEE" w:rsidRDefault="001D2FA5" w:rsidP="00425D37">
      <w:pPr>
        <w:ind w:left="-540" w:firstLine="540"/>
        <w:jc w:val="center"/>
        <w:rPr>
          <w:sz w:val="20"/>
          <w:szCs w:val="20"/>
        </w:rPr>
      </w:pPr>
    </w:p>
    <w:tbl>
      <w:tblPr>
        <w:tblW w:w="0" w:type="auto"/>
        <w:tblInd w:w="-459" w:type="dxa"/>
        <w:tblLayout w:type="fixed"/>
        <w:tblLook w:val="01E0"/>
      </w:tblPr>
      <w:tblGrid>
        <w:gridCol w:w="4887"/>
        <w:gridCol w:w="720"/>
        <w:gridCol w:w="4458"/>
      </w:tblGrid>
      <w:tr w:rsidR="001D2FA5" w:rsidRPr="009B2B4E" w:rsidTr="001D2FA5">
        <w:tc>
          <w:tcPr>
            <w:tcW w:w="4887" w:type="dxa"/>
          </w:tcPr>
          <w:p w:rsidR="001D2FA5" w:rsidRPr="009B2B4E" w:rsidRDefault="001D2FA5" w:rsidP="001D2FA5">
            <w:pPr>
              <w:ind w:left="-540" w:firstLine="540"/>
              <w:rPr>
                <w:sz w:val="19"/>
                <w:szCs w:val="19"/>
              </w:rPr>
            </w:pPr>
            <w:r w:rsidRPr="009B2B4E">
              <w:rPr>
                <w:sz w:val="19"/>
                <w:szCs w:val="19"/>
              </w:rPr>
              <w:t>г.</w:t>
            </w:r>
            <w:r w:rsidR="00D56D69">
              <w:rPr>
                <w:sz w:val="19"/>
                <w:szCs w:val="19"/>
              </w:rPr>
              <w:t xml:space="preserve"> </w:t>
            </w:r>
            <w:r w:rsidRPr="009B2B4E">
              <w:rPr>
                <w:sz w:val="19"/>
                <w:szCs w:val="19"/>
              </w:rPr>
              <w:t>Воскресенск</w:t>
            </w:r>
          </w:p>
        </w:tc>
        <w:tc>
          <w:tcPr>
            <w:tcW w:w="720" w:type="dxa"/>
          </w:tcPr>
          <w:p w:rsidR="001D2FA5" w:rsidRPr="009B2B4E" w:rsidRDefault="001D2FA5" w:rsidP="001D2FA5">
            <w:pPr>
              <w:jc w:val="center"/>
              <w:rPr>
                <w:b/>
                <w:sz w:val="19"/>
                <w:szCs w:val="19"/>
              </w:rPr>
            </w:pPr>
          </w:p>
        </w:tc>
        <w:tc>
          <w:tcPr>
            <w:tcW w:w="4458" w:type="dxa"/>
          </w:tcPr>
          <w:p w:rsidR="001D2FA5" w:rsidRPr="009B2B4E" w:rsidRDefault="007735EC" w:rsidP="00656BE1">
            <w:pPr>
              <w:jc w:val="right"/>
              <w:rPr>
                <w:sz w:val="19"/>
                <w:szCs w:val="19"/>
              </w:rPr>
            </w:pPr>
            <w:r>
              <w:rPr>
                <w:sz w:val="19"/>
                <w:szCs w:val="19"/>
              </w:rPr>
              <w:t>«</w:t>
            </w:r>
            <w:r w:rsidR="00656BE1">
              <w:rPr>
                <w:sz w:val="19"/>
                <w:szCs w:val="19"/>
              </w:rPr>
              <w:t>01</w:t>
            </w:r>
            <w:r>
              <w:rPr>
                <w:sz w:val="19"/>
                <w:szCs w:val="19"/>
              </w:rPr>
              <w:t>»</w:t>
            </w:r>
            <w:r w:rsidR="00656BE1">
              <w:rPr>
                <w:sz w:val="19"/>
                <w:szCs w:val="19"/>
              </w:rPr>
              <w:t xml:space="preserve"> октября  </w:t>
            </w:r>
            <w:r>
              <w:rPr>
                <w:sz w:val="19"/>
                <w:szCs w:val="19"/>
              </w:rPr>
              <w:t>2021г</w:t>
            </w:r>
            <w:r w:rsidR="001D2FA5" w:rsidRPr="009B2B4E">
              <w:rPr>
                <w:sz w:val="19"/>
                <w:szCs w:val="19"/>
              </w:rPr>
              <w:t>.</w:t>
            </w:r>
          </w:p>
        </w:tc>
      </w:tr>
    </w:tbl>
    <w:p w:rsidR="001D2FA5" w:rsidRPr="009B2B4E" w:rsidRDefault="001D2FA5" w:rsidP="00425D37">
      <w:pPr>
        <w:ind w:left="-540" w:firstLine="540"/>
        <w:jc w:val="both"/>
        <w:rPr>
          <w:sz w:val="19"/>
          <w:szCs w:val="19"/>
        </w:rPr>
      </w:pPr>
    </w:p>
    <w:p w:rsidR="00756C85" w:rsidRDefault="002C7147" w:rsidP="00EC63BF">
      <w:pPr>
        <w:ind w:left="-540" w:firstLine="540"/>
        <w:jc w:val="both"/>
        <w:rPr>
          <w:sz w:val="19"/>
          <w:szCs w:val="19"/>
        </w:rPr>
      </w:pPr>
      <w:r w:rsidRPr="009B2B4E">
        <w:rPr>
          <w:b/>
          <w:sz w:val="19"/>
          <w:szCs w:val="19"/>
        </w:rPr>
        <w:t>ООО «</w:t>
      </w:r>
      <w:proofErr w:type="spellStart"/>
      <w:r w:rsidR="007735EC">
        <w:rPr>
          <w:b/>
          <w:sz w:val="19"/>
          <w:szCs w:val="19"/>
        </w:rPr>
        <w:t>Экстех</w:t>
      </w:r>
      <w:proofErr w:type="spellEnd"/>
      <w:r w:rsidRPr="009B2B4E">
        <w:rPr>
          <w:b/>
          <w:sz w:val="19"/>
          <w:szCs w:val="19"/>
        </w:rPr>
        <w:t>»</w:t>
      </w:r>
      <w:r w:rsidRPr="009B2B4E">
        <w:rPr>
          <w:sz w:val="19"/>
          <w:szCs w:val="19"/>
        </w:rPr>
        <w:t xml:space="preserve">, в лице генерального директора </w:t>
      </w:r>
      <w:r w:rsidR="007735EC">
        <w:rPr>
          <w:sz w:val="19"/>
          <w:szCs w:val="19"/>
        </w:rPr>
        <w:t>Петровой Людмилы Григорьевны</w:t>
      </w:r>
      <w:r w:rsidRPr="009B2B4E">
        <w:rPr>
          <w:sz w:val="19"/>
          <w:szCs w:val="19"/>
        </w:rPr>
        <w:t>, действующего на основании Устава, именуемо</w:t>
      </w:r>
      <w:r w:rsidR="00527CE8" w:rsidRPr="009B2B4E">
        <w:rPr>
          <w:sz w:val="19"/>
          <w:szCs w:val="19"/>
        </w:rPr>
        <w:t xml:space="preserve">е в дальнейшем </w:t>
      </w:r>
      <w:r w:rsidR="00527CE8" w:rsidRPr="001A7330">
        <w:rPr>
          <w:b/>
          <w:sz w:val="19"/>
          <w:szCs w:val="19"/>
        </w:rPr>
        <w:t>«Управляющий»,</w:t>
      </w:r>
      <w:r w:rsidR="00527CE8" w:rsidRPr="009B2B4E">
        <w:rPr>
          <w:sz w:val="19"/>
          <w:szCs w:val="19"/>
        </w:rPr>
        <w:t xml:space="preserve"> с одной стороны, и</w:t>
      </w:r>
      <w:r w:rsidR="00756C85">
        <w:rPr>
          <w:sz w:val="19"/>
          <w:szCs w:val="19"/>
        </w:rPr>
        <w:t xml:space="preserve"> </w:t>
      </w:r>
    </w:p>
    <w:p w:rsidR="00EC63BF" w:rsidRPr="009B2B4E" w:rsidRDefault="00527CE8" w:rsidP="00EC63BF">
      <w:pPr>
        <w:ind w:left="-540" w:firstLine="540"/>
        <w:jc w:val="both"/>
        <w:rPr>
          <w:sz w:val="19"/>
          <w:szCs w:val="19"/>
        </w:rPr>
      </w:pPr>
      <w:r w:rsidRPr="009B2B4E">
        <w:rPr>
          <w:b/>
          <w:sz w:val="19"/>
          <w:szCs w:val="19"/>
        </w:rPr>
        <w:t>ТСЖ</w:t>
      </w:r>
      <w:r w:rsidR="00425D37" w:rsidRPr="009B2B4E">
        <w:rPr>
          <w:b/>
          <w:sz w:val="19"/>
          <w:szCs w:val="19"/>
        </w:rPr>
        <w:t xml:space="preserve"> «Альянс»</w:t>
      </w:r>
      <w:r w:rsidR="00425D37" w:rsidRPr="009B2B4E">
        <w:rPr>
          <w:sz w:val="19"/>
          <w:szCs w:val="19"/>
        </w:rPr>
        <w:t xml:space="preserve">, в лице председателя </w:t>
      </w:r>
      <w:proofErr w:type="spellStart"/>
      <w:r w:rsidR="007735EC">
        <w:rPr>
          <w:sz w:val="19"/>
          <w:szCs w:val="19"/>
        </w:rPr>
        <w:t>Легостаевой</w:t>
      </w:r>
      <w:proofErr w:type="spellEnd"/>
      <w:r w:rsidR="007735EC">
        <w:rPr>
          <w:sz w:val="19"/>
          <w:szCs w:val="19"/>
        </w:rPr>
        <w:t xml:space="preserve"> Елены Александровны</w:t>
      </w:r>
      <w:r w:rsidR="00425D37" w:rsidRPr="009B2B4E">
        <w:rPr>
          <w:sz w:val="19"/>
          <w:szCs w:val="19"/>
        </w:rPr>
        <w:t>, действующе</w:t>
      </w:r>
      <w:r w:rsidR="007735EC">
        <w:rPr>
          <w:sz w:val="19"/>
          <w:szCs w:val="19"/>
        </w:rPr>
        <w:t>й</w:t>
      </w:r>
      <w:r w:rsidR="00425D37" w:rsidRPr="009B2B4E">
        <w:rPr>
          <w:sz w:val="19"/>
          <w:szCs w:val="19"/>
        </w:rPr>
        <w:t xml:space="preserve"> на основании Устава</w:t>
      </w:r>
      <w:r w:rsidR="00DA2E8E" w:rsidRPr="009B2B4E">
        <w:rPr>
          <w:sz w:val="19"/>
          <w:szCs w:val="19"/>
        </w:rPr>
        <w:t xml:space="preserve"> </w:t>
      </w:r>
      <w:r w:rsidR="008A693F" w:rsidRPr="009B2B4E">
        <w:rPr>
          <w:sz w:val="19"/>
          <w:szCs w:val="19"/>
        </w:rPr>
        <w:t xml:space="preserve">              </w:t>
      </w:r>
      <w:r w:rsidR="00DA2E8E" w:rsidRPr="009B2B4E">
        <w:rPr>
          <w:sz w:val="19"/>
          <w:szCs w:val="19"/>
        </w:rPr>
        <w:t>и во исполнение</w:t>
      </w:r>
      <w:r w:rsidRPr="009B2B4E">
        <w:rPr>
          <w:sz w:val="19"/>
          <w:szCs w:val="19"/>
        </w:rPr>
        <w:t xml:space="preserve"> решения общего собрания членов ТСЖ (</w:t>
      </w:r>
      <w:r w:rsidR="00DE3703" w:rsidRPr="009B2B4E">
        <w:rPr>
          <w:sz w:val="19"/>
          <w:szCs w:val="19"/>
        </w:rPr>
        <w:t>протокол</w:t>
      </w:r>
      <w:r w:rsidR="007735EC">
        <w:rPr>
          <w:sz w:val="19"/>
          <w:szCs w:val="19"/>
        </w:rPr>
        <w:t xml:space="preserve"> № _____</w:t>
      </w:r>
      <w:r w:rsidR="00DE3703" w:rsidRPr="009B2B4E">
        <w:rPr>
          <w:sz w:val="19"/>
          <w:szCs w:val="19"/>
        </w:rPr>
        <w:t xml:space="preserve"> от </w:t>
      </w:r>
      <w:r w:rsidR="007735EC">
        <w:rPr>
          <w:sz w:val="19"/>
          <w:szCs w:val="19"/>
        </w:rPr>
        <w:t>«___»_____________2021г.</w:t>
      </w:r>
      <w:r w:rsidRPr="009B2B4E">
        <w:rPr>
          <w:sz w:val="19"/>
          <w:szCs w:val="19"/>
        </w:rPr>
        <w:t>)</w:t>
      </w:r>
      <w:r w:rsidR="00DE3703" w:rsidRPr="009B2B4E">
        <w:rPr>
          <w:sz w:val="19"/>
          <w:szCs w:val="19"/>
        </w:rPr>
        <w:t>,</w:t>
      </w:r>
      <w:r w:rsidR="00425D37" w:rsidRPr="009B2B4E">
        <w:rPr>
          <w:sz w:val="19"/>
          <w:szCs w:val="19"/>
        </w:rPr>
        <w:t xml:space="preserve"> именуемое в дальнейшем </w:t>
      </w:r>
      <w:r w:rsidR="00425D37" w:rsidRPr="001A7330">
        <w:rPr>
          <w:b/>
          <w:sz w:val="19"/>
          <w:szCs w:val="19"/>
        </w:rPr>
        <w:t>«ТСЖ»</w:t>
      </w:r>
      <w:r w:rsidR="00DE3703" w:rsidRPr="001A7330">
        <w:rPr>
          <w:b/>
          <w:sz w:val="19"/>
          <w:szCs w:val="19"/>
        </w:rPr>
        <w:t>,</w:t>
      </w:r>
      <w:r w:rsidR="00DE3703" w:rsidRPr="009B2B4E">
        <w:rPr>
          <w:sz w:val="19"/>
          <w:szCs w:val="19"/>
        </w:rPr>
        <w:t xml:space="preserve"> с другой стороны</w:t>
      </w:r>
      <w:r w:rsidR="00425D37" w:rsidRPr="009B2B4E">
        <w:rPr>
          <w:sz w:val="19"/>
          <w:szCs w:val="19"/>
        </w:rPr>
        <w:t>, вместе именуемые Стороны, заключили настоящий договор о нижеследующем:</w:t>
      </w:r>
    </w:p>
    <w:p w:rsidR="009B2B4E" w:rsidRPr="009B2B4E" w:rsidRDefault="009B2B4E" w:rsidP="00EC63BF">
      <w:pPr>
        <w:ind w:left="-540" w:firstLine="540"/>
        <w:jc w:val="both"/>
        <w:rPr>
          <w:sz w:val="19"/>
          <w:szCs w:val="19"/>
        </w:rPr>
      </w:pPr>
    </w:p>
    <w:p w:rsidR="009B2B4E" w:rsidRPr="009B2B4E" w:rsidRDefault="00425D37" w:rsidP="009B2B4E">
      <w:pPr>
        <w:numPr>
          <w:ilvl w:val="0"/>
          <w:numId w:val="3"/>
        </w:numPr>
        <w:jc w:val="center"/>
        <w:rPr>
          <w:sz w:val="19"/>
          <w:szCs w:val="19"/>
        </w:rPr>
      </w:pPr>
      <w:r w:rsidRPr="009B2B4E">
        <w:rPr>
          <w:b/>
          <w:sz w:val="19"/>
          <w:szCs w:val="19"/>
        </w:rPr>
        <w:t>Общие положения</w:t>
      </w:r>
    </w:p>
    <w:p w:rsidR="00B96BB0" w:rsidRPr="009B2B4E" w:rsidRDefault="00425D37" w:rsidP="00B96BB0">
      <w:pPr>
        <w:numPr>
          <w:ilvl w:val="1"/>
          <w:numId w:val="3"/>
        </w:numPr>
        <w:tabs>
          <w:tab w:val="left" w:pos="-567"/>
          <w:tab w:val="left" w:pos="0"/>
          <w:tab w:val="left" w:pos="284"/>
          <w:tab w:val="left" w:pos="426"/>
        </w:tabs>
        <w:ind w:left="-567" w:firstLine="567"/>
        <w:jc w:val="both"/>
        <w:rPr>
          <w:sz w:val="19"/>
          <w:szCs w:val="19"/>
        </w:rPr>
      </w:pPr>
      <w:r w:rsidRPr="009B2B4E">
        <w:rPr>
          <w:sz w:val="19"/>
          <w:szCs w:val="19"/>
        </w:rPr>
        <w:t>Т</w:t>
      </w:r>
      <w:r w:rsidR="00EC63BF" w:rsidRPr="009B2B4E">
        <w:rPr>
          <w:sz w:val="19"/>
          <w:szCs w:val="19"/>
        </w:rPr>
        <w:t>оварищество собственников жилья</w:t>
      </w:r>
      <w:r w:rsidRPr="009B2B4E">
        <w:rPr>
          <w:sz w:val="19"/>
          <w:szCs w:val="19"/>
        </w:rPr>
        <w:t xml:space="preserve"> - объединение собственников помещений в многоквартирном доме</w:t>
      </w:r>
      <w:r w:rsidR="00615DA5" w:rsidRPr="009B2B4E">
        <w:rPr>
          <w:sz w:val="19"/>
          <w:szCs w:val="19"/>
        </w:rPr>
        <w:t xml:space="preserve">, расположенном </w:t>
      </w:r>
      <w:r w:rsidRPr="009B2B4E">
        <w:rPr>
          <w:sz w:val="19"/>
          <w:szCs w:val="19"/>
        </w:rPr>
        <w:t xml:space="preserve">по адресу: </w:t>
      </w:r>
      <w:r w:rsidR="00615DA5" w:rsidRPr="009B2B4E">
        <w:rPr>
          <w:sz w:val="19"/>
          <w:szCs w:val="19"/>
        </w:rPr>
        <w:t xml:space="preserve">Московская область, </w:t>
      </w:r>
      <w:proofErr w:type="gramStart"/>
      <w:r w:rsidRPr="009B2B4E">
        <w:rPr>
          <w:sz w:val="19"/>
          <w:szCs w:val="19"/>
        </w:rPr>
        <w:t>г</w:t>
      </w:r>
      <w:proofErr w:type="gramEnd"/>
      <w:r w:rsidRPr="009B2B4E">
        <w:rPr>
          <w:sz w:val="19"/>
          <w:szCs w:val="19"/>
        </w:rPr>
        <w:t>.</w:t>
      </w:r>
      <w:r w:rsidR="007735EC">
        <w:rPr>
          <w:sz w:val="19"/>
          <w:szCs w:val="19"/>
        </w:rPr>
        <w:t xml:space="preserve"> </w:t>
      </w:r>
      <w:r w:rsidRPr="009B2B4E">
        <w:rPr>
          <w:sz w:val="19"/>
          <w:szCs w:val="19"/>
        </w:rPr>
        <w:t>Воскресенск, ул.</w:t>
      </w:r>
      <w:r w:rsidR="00615DA5" w:rsidRPr="009B2B4E">
        <w:rPr>
          <w:sz w:val="19"/>
          <w:szCs w:val="19"/>
        </w:rPr>
        <w:t xml:space="preserve"> </w:t>
      </w:r>
      <w:r w:rsidRPr="009B2B4E">
        <w:rPr>
          <w:sz w:val="19"/>
          <w:szCs w:val="19"/>
        </w:rPr>
        <w:t>Докторова, д.12</w:t>
      </w:r>
      <w:r w:rsidR="006861E8" w:rsidRPr="009B2B4E">
        <w:rPr>
          <w:sz w:val="19"/>
          <w:szCs w:val="19"/>
        </w:rPr>
        <w:t xml:space="preserve"> «</w:t>
      </w:r>
      <w:r w:rsidRPr="009B2B4E">
        <w:rPr>
          <w:sz w:val="19"/>
          <w:szCs w:val="19"/>
        </w:rPr>
        <w:t>а</w:t>
      </w:r>
      <w:r w:rsidR="006861E8" w:rsidRPr="009B2B4E">
        <w:rPr>
          <w:sz w:val="19"/>
          <w:szCs w:val="19"/>
        </w:rPr>
        <w:t>»</w:t>
      </w:r>
      <w:r w:rsidRPr="009B2B4E">
        <w:rPr>
          <w:sz w:val="19"/>
          <w:szCs w:val="19"/>
        </w:rPr>
        <w:t xml:space="preserve"> для совместного управления комплексом недвижимого имущества в многоквартирном доме, обеспечения эксплуатации этого комплекса, владения, пользования и в установленных законодательством пределах распоряжения общим имуществом в многоквартирном доме.</w:t>
      </w:r>
    </w:p>
    <w:p w:rsidR="00425D37" w:rsidRPr="007735EC" w:rsidRDefault="00B96BB0" w:rsidP="00B96BB0">
      <w:pPr>
        <w:tabs>
          <w:tab w:val="left" w:pos="0"/>
          <w:tab w:val="left" w:pos="284"/>
          <w:tab w:val="left" w:pos="567"/>
        </w:tabs>
        <w:ind w:left="-540"/>
        <w:jc w:val="both"/>
        <w:rPr>
          <w:sz w:val="19"/>
          <w:szCs w:val="19"/>
        </w:rPr>
      </w:pPr>
      <w:r w:rsidRPr="009B2B4E">
        <w:rPr>
          <w:sz w:val="19"/>
          <w:szCs w:val="19"/>
        </w:rPr>
        <w:tab/>
      </w:r>
      <w:r w:rsidR="00425D37" w:rsidRPr="009B2B4E">
        <w:rPr>
          <w:sz w:val="19"/>
          <w:szCs w:val="19"/>
        </w:rPr>
        <w:t xml:space="preserve">Доля в праве общей собственности на общее имущество в многоквартирном доме Собственника помещения в </w:t>
      </w:r>
      <w:r w:rsidR="00425D37" w:rsidRPr="007735EC">
        <w:rPr>
          <w:sz w:val="19"/>
          <w:szCs w:val="19"/>
        </w:rPr>
        <w:t>этом доме пропорциональна размеру общей площади указанного помещения.</w:t>
      </w:r>
    </w:p>
    <w:p w:rsidR="00B96BB0" w:rsidRPr="007735EC" w:rsidRDefault="00425D37" w:rsidP="00B96BB0">
      <w:pPr>
        <w:numPr>
          <w:ilvl w:val="1"/>
          <w:numId w:val="3"/>
        </w:numPr>
        <w:tabs>
          <w:tab w:val="left" w:pos="284"/>
          <w:tab w:val="left" w:pos="426"/>
        </w:tabs>
        <w:ind w:left="-567" w:firstLine="567"/>
        <w:jc w:val="both"/>
        <w:rPr>
          <w:sz w:val="19"/>
          <w:szCs w:val="19"/>
        </w:rPr>
      </w:pPr>
      <w:r w:rsidRPr="007735EC">
        <w:rPr>
          <w:sz w:val="19"/>
          <w:szCs w:val="19"/>
        </w:rPr>
        <w:t>Управляющий - организация, выполняющая функции по управлению многоквартирным домом и предоставлению коммунальных услуг.</w:t>
      </w:r>
    </w:p>
    <w:p w:rsidR="00B96BB0" w:rsidRPr="007735EC" w:rsidRDefault="00425D37" w:rsidP="00B96BB0">
      <w:pPr>
        <w:ind w:left="-540" w:firstLine="540"/>
        <w:jc w:val="both"/>
        <w:rPr>
          <w:sz w:val="19"/>
          <w:szCs w:val="19"/>
        </w:rPr>
      </w:pPr>
      <w:r w:rsidRPr="007735EC">
        <w:rPr>
          <w:sz w:val="19"/>
          <w:szCs w:val="19"/>
        </w:rPr>
        <w:t xml:space="preserve">В отношениях с Исполнителями Управляющий действует от своего имени и за счет </w:t>
      </w:r>
      <w:r w:rsidR="007805D7" w:rsidRPr="007735EC">
        <w:rPr>
          <w:sz w:val="19"/>
          <w:szCs w:val="19"/>
        </w:rPr>
        <w:t xml:space="preserve">собственников помещений </w:t>
      </w:r>
      <w:r w:rsidR="005B0CA0" w:rsidRPr="007735EC">
        <w:rPr>
          <w:sz w:val="19"/>
          <w:szCs w:val="19"/>
        </w:rPr>
        <w:t>в многоквартирном доме</w:t>
      </w:r>
      <w:r w:rsidR="00D402DF" w:rsidRPr="007735EC">
        <w:rPr>
          <w:sz w:val="19"/>
          <w:szCs w:val="19"/>
        </w:rPr>
        <w:t>, а также иных законных пользователей помещений в таком доме.</w:t>
      </w:r>
    </w:p>
    <w:p w:rsidR="008A693F" w:rsidRPr="009B2B4E" w:rsidRDefault="00615DA5" w:rsidP="008A693F">
      <w:pPr>
        <w:numPr>
          <w:ilvl w:val="1"/>
          <w:numId w:val="3"/>
        </w:numPr>
        <w:tabs>
          <w:tab w:val="left" w:pos="142"/>
          <w:tab w:val="left" w:pos="284"/>
          <w:tab w:val="left" w:pos="426"/>
        </w:tabs>
        <w:ind w:left="-540" w:firstLine="540"/>
        <w:jc w:val="both"/>
        <w:rPr>
          <w:sz w:val="19"/>
          <w:szCs w:val="19"/>
        </w:rPr>
      </w:pPr>
      <w:r w:rsidRPr="007735EC">
        <w:rPr>
          <w:sz w:val="19"/>
          <w:szCs w:val="19"/>
        </w:rPr>
        <w:t xml:space="preserve">Исполнители </w:t>
      </w:r>
      <w:r w:rsidR="00425D37" w:rsidRPr="007735EC">
        <w:rPr>
          <w:sz w:val="19"/>
          <w:szCs w:val="19"/>
        </w:rPr>
        <w:t>- организации различных форм собственности, на которые Управляющим на договорной основе возложены обязательства по предоставлению ТСЖ работ (услуг) по капитальному ремонту, холодному и</w:t>
      </w:r>
      <w:r w:rsidR="00425D37" w:rsidRPr="009B2B4E">
        <w:rPr>
          <w:sz w:val="19"/>
          <w:szCs w:val="19"/>
        </w:rPr>
        <w:t xml:space="preserve"> горячему водоснабжению, водоотведению, электроснаб</w:t>
      </w:r>
      <w:r w:rsidR="006A68C3" w:rsidRPr="009B2B4E">
        <w:rPr>
          <w:sz w:val="19"/>
          <w:szCs w:val="19"/>
        </w:rPr>
        <w:t>жению, отоплению (теплоснабжению</w:t>
      </w:r>
      <w:r w:rsidR="00425D37" w:rsidRPr="009B2B4E">
        <w:rPr>
          <w:sz w:val="19"/>
          <w:szCs w:val="19"/>
        </w:rPr>
        <w:t>)</w:t>
      </w:r>
      <w:r w:rsidR="006A68C3" w:rsidRPr="009B2B4E">
        <w:rPr>
          <w:sz w:val="19"/>
          <w:szCs w:val="19"/>
        </w:rPr>
        <w:t>.</w:t>
      </w:r>
      <w:r w:rsidR="008A693F" w:rsidRPr="009B2B4E">
        <w:rPr>
          <w:sz w:val="19"/>
          <w:szCs w:val="19"/>
        </w:rPr>
        <w:t xml:space="preserve"> </w:t>
      </w:r>
    </w:p>
    <w:p w:rsidR="00425D37" w:rsidRPr="009B2B4E" w:rsidRDefault="00425D37" w:rsidP="008A693F">
      <w:pPr>
        <w:numPr>
          <w:ilvl w:val="1"/>
          <w:numId w:val="3"/>
        </w:numPr>
        <w:tabs>
          <w:tab w:val="left" w:pos="142"/>
          <w:tab w:val="left" w:pos="284"/>
          <w:tab w:val="left" w:pos="426"/>
        </w:tabs>
        <w:ind w:left="-540" w:firstLine="540"/>
        <w:jc w:val="both"/>
        <w:rPr>
          <w:sz w:val="19"/>
          <w:szCs w:val="19"/>
        </w:rPr>
      </w:pPr>
      <w:proofErr w:type="gramStart"/>
      <w:r w:rsidRPr="009B2B4E">
        <w:rPr>
          <w:sz w:val="19"/>
          <w:szCs w:val="19"/>
        </w:rPr>
        <w:t>Общее имущество в многоквартирном доме - принадлежащие собственникам помещений на праве общей долевой собственности помещения в данном доме, не являющиеся частями квартир и предназначенные для обслуживания более одного помещения в данном доме, в том числе межквартирные лестничные площадки, лестницы, лифты, лифтовые и иные шахты, коридоры, технические этажи, чердаки, подвалы, в которых имеются инженерные коммуникации, иное обслуживающее более одного помещения в данном</w:t>
      </w:r>
      <w:proofErr w:type="gramEnd"/>
      <w:r w:rsidRPr="009B2B4E">
        <w:rPr>
          <w:sz w:val="19"/>
          <w:szCs w:val="19"/>
        </w:rPr>
        <w:t xml:space="preserve"> </w:t>
      </w:r>
      <w:proofErr w:type="gramStart"/>
      <w:r w:rsidRPr="009B2B4E">
        <w:rPr>
          <w:sz w:val="19"/>
          <w:szCs w:val="19"/>
        </w:rPr>
        <w:t>доме оборудование (технические подвалы), а также крыши, ограждающие несущие и ненесущие конструкции данного дома, механическое, электрическое, санитарно-техническое и иное оборудование, находящееся в данном доме за пределами или внутри помещений и обслуживающее более одного помещения, земельный участок, на котором расположен данный дом, с элементами озеленения и благоустройства и иные предназначенные для обслуживания, эксплуатации и благоустройства данного дома объекты, расположенные на указанном</w:t>
      </w:r>
      <w:proofErr w:type="gramEnd"/>
      <w:r w:rsidRPr="009B2B4E">
        <w:rPr>
          <w:sz w:val="19"/>
          <w:szCs w:val="19"/>
        </w:rPr>
        <w:t xml:space="preserve"> земельном </w:t>
      </w:r>
      <w:proofErr w:type="gramStart"/>
      <w:r w:rsidRPr="009B2B4E">
        <w:rPr>
          <w:sz w:val="19"/>
          <w:szCs w:val="19"/>
        </w:rPr>
        <w:t>участке</w:t>
      </w:r>
      <w:proofErr w:type="gramEnd"/>
      <w:r w:rsidRPr="009B2B4E">
        <w:rPr>
          <w:sz w:val="19"/>
          <w:szCs w:val="19"/>
        </w:rPr>
        <w:t>.</w:t>
      </w:r>
    </w:p>
    <w:p w:rsidR="00425D37" w:rsidRPr="009B2B4E" w:rsidRDefault="00425D37" w:rsidP="00425D37">
      <w:pPr>
        <w:ind w:left="-540" w:firstLine="540"/>
        <w:jc w:val="both"/>
        <w:rPr>
          <w:sz w:val="19"/>
          <w:szCs w:val="19"/>
        </w:rPr>
      </w:pPr>
      <w:r w:rsidRPr="009B2B4E">
        <w:rPr>
          <w:sz w:val="19"/>
          <w:szCs w:val="19"/>
        </w:rPr>
        <w:t xml:space="preserve">Состав общего имущества многоквартирного дома и </w:t>
      </w:r>
      <w:r w:rsidR="00615DA5" w:rsidRPr="009B2B4E">
        <w:rPr>
          <w:sz w:val="19"/>
          <w:szCs w:val="19"/>
        </w:rPr>
        <w:t>при</w:t>
      </w:r>
      <w:r w:rsidRPr="009B2B4E">
        <w:rPr>
          <w:sz w:val="19"/>
          <w:szCs w:val="19"/>
        </w:rPr>
        <w:t xml:space="preserve">домовой территории, в отношении которого будет осуществляться управление, указан в Техническом паспорте на строение N </w:t>
      </w:r>
      <w:r w:rsidR="00232F29" w:rsidRPr="009B2B4E">
        <w:rPr>
          <w:sz w:val="19"/>
          <w:szCs w:val="19"/>
        </w:rPr>
        <w:t>012:00</w:t>
      </w:r>
      <w:r w:rsidRPr="009B2B4E">
        <w:rPr>
          <w:sz w:val="19"/>
          <w:szCs w:val="19"/>
        </w:rPr>
        <w:t>6-11381 от 05 декабря 2003г.</w:t>
      </w:r>
    </w:p>
    <w:p w:rsidR="00425D37" w:rsidRPr="009B2B4E" w:rsidRDefault="00425D37" w:rsidP="001D2FA5">
      <w:pPr>
        <w:ind w:left="-540" w:firstLine="540"/>
        <w:rPr>
          <w:b/>
          <w:sz w:val="19"/>
          <w:szCs w:val="19"/>
        </w:rPr>
      </w:pPr>
    </w:p>
    <w:p w:rsidR="007805D7" w:rsidRPr="009B2B4E" w:rsidRDefault="00425D37" w:rsidP="007805D7">
      <w:pPr>
        <w:numPr>
          <w:ilvl w:val="0"/>
          <w:numId w:val="3"/>
        </w:numPr>
        <w:jc w:val="center"/>
        <w:rPr>
          <w:sz w:val="19"/>
          <w:szCs w:val="19"/>
        </w:rPr>
      </w:pPr>
      <w:r w:rsidRPr="009B2B4E">
        <w:rPr>
          <w:b/>
          <w:sz w:val="19"/>
          <w:szCs w:val="19"/>
        </w:rPr>
        <w:t>Предмет договора</w:t>
      </w:r>
    </w:p>
    <w:p w:rsidR="00425D37" w:rsidRPr="009B2B4E" w:rsidRDefault="00425D37" w:rsidP="00425D37">
      <w:pPr>
        <w:ind w:left="-540" w:firstLine="540"/>
        <w:jc w:val="both"/>
        <w:rPr>
          <w:sz w:val="19"/>
          <w:szCs w:val="19"/>
        </w:rPr>
      </w:pPr>
      <w:r w:rsidRPr="009B2B4E">
        <w:rPr>
          <w:sz w:val="19"/>
          <w:szCs w:val="19"/>
        </w:rPr>
        <w:t>2.1. Предметом настоящего Договора является выполнение Управляющим работ по надлежащему содержанию и ремонту общего имущества многоквартирного дома, предоставление коммунальных услуг собственникам помещений в таком доме и пользующимся на законном основании помещениями в этом доме лицам, осуществление иной направленной на достижение целей управления многоквартирным домом деятельности.</w:t>
      </w:r>
    </w:p>
    <w:p w:rsidR="00425D37" w:rsidRPr="009B2B4E" w:rsidRDefault="00425D37" w:rsidP="00425D37">
      <w:pPr>
        <w:ind w:left="-540" w:firstLine="540"/>
        <w:jc w:val="both"/>
        <w:rPr>
          <w:sz w:val="19"/>
          <w:szCs w:val="19"/>
        </w:rPr>
      </w:pPr>
      <w:r w:rsidRPr="009B2B4E">
        <w:rPr>
          <w:sz w:val="19"/>
          <w:szCs w:val="19"/>
        </w:rPr>
        <w:t>ТСЖ передает в управление жилой дом №12</w:t>
      </w:r>
      <w:r w:rsidR="00232F29" w:rsidRPr="009B2B4E">
        <w:rPr>
          <w:sz w:val="19"/>
          <w:szCs w:val="19"/>
        </w:rPr>
        <w:t xml:space="preserve"> «</w:t>
      </w:r>
      <w:r w:rsidRPr="009B2B4E">
        <w:rPr>
          <w:sz w:val="19"/>
          <w:szCs w:val="19"/>
        </w:rPr>
        <w:t>а</w:t>
      </w:r>
      <w:r w:rsidR="00232F29" w:rsidRPr="009B2B4E">
        <w:rPr>
          <w:sz w:val="19"/>
          <w:szCs w:val="19"/>
        </w:rPr>
        <w:t>»</w:t>
      </w:r>
      <w:r w:rsidRPr="009B2B4E">
        <w:rPr>
          <w:sz w:val="19"/>
          <w:szCs w:val="19"/>
        </w:rPr>
        <w:t xml:space="preserve"> по ул.</w:t>
      </w:r>
      <w:r w:rsidR="00232F29" w:rsidRPr="009B2B4E">
        <w:rPr>
          <w:sz w:val="19"/>
          <w:szCs w:val="19"/>
        </w:rPr>
        <w:t xml:space="preserve"> </w:t>
      </w:r>
      <w:proofErr w:type="spellStart"/>
      <w:r w:rsidRPr="009B2B4E">
        <w:rPr>
          <w:sz w:val="19"/>
          <w:szCs w:val="19"/>
        </w:rPr>
        <w:t>Докторова</w:t>
      </w:r>
      <w:proofErr w:type="spellEnd"/>
      <w:r w:rsidRPr="009B2B4E">
        <w:rPr>
          <w:sz w:val="19"/>
          <w:szCs w:val="19"/>
        </w:rPr>
        <w:t xml:space="preserve"> </w:t>
      </w:r>
      <w:r w:rsidR="00756C85">
        <w:rPr>
          <w:sz w:val="19"/>
          <w:szCs w:val="19"/>
        </w:rPr>
        <w:t xml:space="preserve"> </w:t>
      </w:r>
      <w:r w:rsidRPr="009B2B4E">
        <w:rPr>
          <w:sz w:val="19"/>
          <w:szCs w:val="19"/>
        </w:rPr>
        <w:t>г.</w:t>
      </w:r>
      <w:r w:rsidR="001A7330">
        <w:rPr>
          <w:sz w:val="19"/>
          <w:szCs w:val="19"/>
        </w:rPr>
        <w:t xml:space="preserve"> </w:t>
      </w:r>
      <w:r w:rsidRPr="009B2B4E">
        <w:rPr>
          <w:sz w:val="19"/>
          <w:szCs w:val="19"/>
        </w:rPr>
        <w:t>Воскресенска</w:t>
      </w:r>
      <w:r w:rsidR="00232F29" w:rsidRPr="009B2B4E">
        <w:rPr>
          <w:sz w:val="19"/>
          <w:szCs w:val="19"/>
        </w:rPr>
        <w:t>, Московской области</w:t>
      </w:r>
      <w:r w:rsidRPr="009B2B4E">
        <w:rPr>
          <w:sz w:val="19"/>
          <w:szCs w:val="19"/>
        </w:rPr>
        <w:t xml:space="preserve">, далее по тексту договора «многоквартирный дом», Управляющему на основании решения </w:t>
      </w:r>
      <w:r w:rsidR="006A68C3" w:rsidRPr="009B2B4E">
        <w:rPr>
          <w:sz w:val="19"/>
          <w:szCs w:val="19"/>
        </w:rPr>
        <w:t>о</w:t>
      </w:r>
      <w:r w:rsidRPr="009B2B4E">
        <w:rPr>
          <w:sz w:val="19"/>
          <w:szCs w:val="19"/>
        </w:rPr>
        <w:t xml:space="preserve">бщего собрания </w:t>
      </w:r>
      <w:r w:rsidR="006A68C3" w:rsidRPr="009B2B4E">
        <w:rPr>
          <w:sz w:val="19"/>
          <w:szCs w:val="19"/>
        </w:rPr>
        <w:t xml:space="preserve">членов </w:t>
      </w:r>
      <w:r w:rsidRPr="009B2B4E">
        <w:rPr>
          <w:sz w:val="19"/>
          <w:szCs w:val="19"/>
        </w:rPr>
        <w:t xml:space="preserve">ТСЖ «Альянс» (протокол от </w:t>
      </w:r>
      <w:r w:rsidR="001A7330">
        <w:rPr>
          <w:sz w:val="19"/>
          <w:szCs w:val="19"/>
        </w:rPr>
        <w:t>«___»____________20___г</w:t>
      </w:r>
      <w:r w:rsidRPr="009B2B4E">
        <w:rPr>
          <w:sz w:val="19"/>
          <w:szCs w:val="19"/>
        </w:rPr>
        <w:t>.).</w:t>
      </w:r>
    </w:p>
    <w:p w:rsidR="00425D37" w:rsidRPr="009B2B4E" w:rsidRDefault="00425D37" w:rsidP="00425D37">
      <w:pPr>
        <w:ind w:left="-540" w:firstLine="540"/>
        <w:jc w:val="both"/>
        <w:rPr>
          <w:sz w:val="19"/>
          <w:szCs w:val="19"/>
        </w:rPr>
      </w:pPr>
      <w:r w:rsidRPr="009B2B4E">
        <w:rPr>
          <w:sz w:val="19"/>
          <w:szCs w:val="19"/>
        </w:rPr>
        <w:t>2.2. Перечень услуг и работ по содержанию и ремонту общего имущества в многоквартирном доме включает:</w:t>
      </w:r>
    </w:p>
    <w:p w:rsidR="00EB143C" w:rsidRDefault="00EB143C" w:rsidP="00425D37">
      <w:pPr>
        <w:ind w:left="-540" w:firstLine="540"/>
        <w:jc w:val="both"/>
        <w:rPr>
          <w:sz w:val="19"/>
          <w:szCs w:val="19"/>
        </w:rPr>
      </w:pPr>
      <w:r w:rsidRPr="00EB143C">
        <w:rPr>
          <w:sz w:val="19"/>
          <w:szCs w:val="19"/>
          <w:highlight w:val="yellow"/>
        </w:rPr>
        <w:t xml:space="preserve">2.2.1. Обеспечение функционирования всех инженерных систем и оборудования дома (лифтов, вентиляционных каналов, систем отопления, водоснабжения, в том числе установка и обслуживание </w:t>
      </w:r>
      <w:proofErr w:type="spellStart"/>
      <w:r w:rsidRPr="00EB143C">
        <w:rPr>
          <w:sz w:val="19"/>
          <w:szCs w:val="19"/>
          <w:highlight w:val="yellow"/>
        </w:rPr>
        <w:t>общедомовых</w:t>
      </w:r>
      <w:proofErr w:type="spellEnd"/>
      <w:r w:rsidRPr="00EB143C">
        <w:rPr>
          <w:sz w:val="19"/>
          <w:szCs w:val="19"/>
          <w:highlight w:val="yellow"/>
        </w:rPr>
        <w:t xml:space="preserve"> приборов учета: систем отопления, водоснабжения, электроснабжения; систем </w:t>
      </w:r>
      <w:proofErr w:type="spellStart"/>
      <w:r w:rsidRPr="00EB143C">
        <w:rPr>
          <w:sz w:val="19"/>
          <w:szCs w:val="19"/>
          <w:highlight w:val="yellow"/>
        </w:rPr>
        <w:t>дымоудаления</w:t>
      </w:r>
      <w:proofErr w:type="spellEnd"/>
      <w:r w:rsidRPr="00EB143C">
        <w:rPr>
          <w:sz w:val="19"/>
          <w:szCs w:val="19"/>
          <w:highlight w:val="yellow"/>
        </w:rPr>
        <w:t xml:space="preserve">, мусоропровода, внутридомовых электрических сетей, в том числе сетей, питающих </w:t>
      </w:r>
      <w:proofErr w:type="spellStart"/>
      <w:r w:rsidRPr="00EB143C">
        <w:rPr>
          <w:sz w:val="19"/>
          <w:szCs w:val="19"/>
          <w:highlight w:val="yellow"/>
        </w:rPr>
        <w:t>электроприемники</w:t>
      </w:r>
      <w:proofErr w:type="spellEnd"/>
      <w:r w:rsidRPr="00EB143C">
        <w:rPr>
          <w:sz w:val="19"/>
          <w:szCs w:val="19"/>
          <w:highlight w:val="yellow"/>
        </w:rPr>
        <w:t xml:space="preserve"> квартир до входных зажимов квартирных электросчетчиков) в пределах установленных норм.</w:t>
      </w:r>
    </w:p>
    <w:p w:rsidR="00425D37" w:rsidRPr="009B2B4E" w:rsidRDefault="00425D37" w:rsidP="00425D37">
      <w:pPr>
        <w:ind w:left="-540" w:firstLine="540"/>
        <w:jc w:val="both"/>
        <w:rPr>
          <w:sz w:val="19"/>
          <w:szCs w:val="19"/>
        </w:rPr>
      </w:pPr>
      <w:r w:rsidRPr="009B2B4E">
        <w:rPr>
          <w:sz w:val="19"/>
          <w:szCs w:val="19"/>
        </w:rPr>
        <w:t>2.2.2. Ремонт электропроводки в подъезде дома, а также в местах общего пользования.</w:t>
      </w:r>
    </w:p>
    <w:p w:rsidR="00425D37" w:rsidRPr="009B2B4E" w:rsidRDefault="00425D37" w:rsidP="00425D37">
      <w:pPr>
        <w:ind w:left="-540" w:firstLine="540"/>
        <w:jc w:val="both"/>
        <w:rPr>
          <w:sz w:val="19"/>
          <w:szCs w:val="19"/>
        </w:rPr>
      </w:pPr>
      <w:r w:rsidRPr="009B2B4E">
        <w:rPr>
          <w:sz w:val="19"/>
          <w:szCs w:val="19"/>
        </w:rPr>
        <w:t xml:space="preserve">2.2.3. </w:t>
      </w:r>
      <w:proofErr w:type="gramStart"/>
      <w:r w:rsidRPr="009B2B4E">
        <w:rPr>
          <w:sz w:val="19"/>
          <w:szCs w:val="19"/>
        </w:rPr>
        <w:t xml:space="preserve">Техническое обслуживание дома, которое включает в себя: наладку инженерного оборудования, работы по устранению аварийного состояния строительных конструкций и инженерного оборудования, технические осмотры отдельных элементов и помещений дома, планово-предупредительные ремонты внутридомовых сетей, подготовку дома и его инженерных сетей к сезонной эксплуатации, санитарное содержание лестничных клеток, мусоропроводов (при их наличии </w:t>
      </w:r>
      <w:r w:rsidR="006A68C3" w:rsidRPr="009B2B4E">
        <w:rPr>
          <w:sz w:val="19"/>
          <w:szCs w:val="19"/>
        </w:rPr>
        <w:t xml:space="preserve">и </w:t>
      </w:r>
      <w:r w:rsidRPr="009B2B4E">
        <w:rPr>
          <w:sz w:val="19"/>
          <w:szCs w:val="19"/>
        </w:rPr>
        <w:t>функционировании) и придомовых территорий.</w:t>
      </w:r>
      <w:proofErr w:type="gramEnd"/>
    </w:p>
    <w:p w:rsidR="00425D37" w:rsidRPr="009B2B4E" w:rsidRDefault="00425D37" w:rsidP="00425D37">
      <w:pPr>
        <w:ind w:left="-540" w:firstLine="540"/>
        <w:jc w:val="both"/>
        <w:rPr>
          <w:sz w:val="19"/>
          <w:szCs w:val="19"/>
        </w:rPr>
      </w:pPr>
      <w:r w:rsidRPr="009B2B4E">
        <w:rPr>
          <w:sz w:val="19"/>
          <w:szCs w:val="19"/>
        </w:rPr>
        <w:t>2.2.3.1. При проведении технических осмотров и обходов (обследований):</w:t>
      </w:r>
    </w:p>
    <w:p w:rsidR="00425D37" w:rsidRPr="009B2B4E" w:rsidRDefault="00425D37" w:rsidP="00425D37">
      <w:pPr>
        <w:ind w:left="-540" w:firstLine="540"/>
        <w:jc w:val="both"/>
        <w:rPr>
          <w:sz w:val="19"/>
          <w:szCs w:val="19"/>
        </w:rPr>
      </w:pPr>
      <w:r w:rsidRPr="009B2B4E">
        <w:rPr>
          <w:sz w:val="19"/>
          <w:szCs w:val="19"/>
        </w:rPr>
        <w:t>а) устранение незначительных неисправностей в системах водопровода и канализации (смена прокладок в водопроводных кранах, уплотнение сгонов, устранение засоров);</w:t>
      </w:r>
    </w:p>
    <w:p w:rsidR="00425D37" w:rsidRPr="009B2B4E" w:rsidRDefault="00425D37" w:rsidP="00425D37">
      <w:pPr>
        <w:ind w:left="-540" w:firstLine="540"/>
        <w:jc w:val="both"/>
        <w:rPr>
          <w:sz w:val="19"/>
          <w:szCs w:val="19"/>
        </w:rPr>
      </w:pPr>
      <w:r w:rsidRPr="009B2B4E">
        <w:rPr>
          <w:sz w:val="19"/>
          <w:szCs w:val="19"/>
        </w:rPr>
        <w:lastRenderedPageBreak/>
        <w:t>б) устранение незначительных неисправностей в системах центрального отопления и горячего водоснабжения (регулировка трехходовых кранов, набивка сальников, мелкий ремонт теплоизоляции, устранение течи в трубопроводах, приборах и арматуре; разборка, осмотр и очистка грязевиков, воздухосборников, компенсаторов, регулирующих кранов, вентилей, задвижек; очистка от накипи запорной арматуры и др.);</w:t>
      </w:r>
    </w:p>
    <w:p w:rsidR="00425D37" w:rsidRPr="009B2B4E" w:rsidRDefault="00425D37" w:rsidP="00425D37">
      <w:pPr>
        <w:ind w:left="-540" w:firstLine="540"/>
        <w:jc w:val="both"/>
        <w:rPr>
          <w:sz w:val="19"/>
          <w:szCs w:val="19"/>
        </w:rPr>
      </w:pPr>
      <w:r w:rsidRPr="009B2B4E">
        <w:rPr>
          <w:sz w:val="19"/>
          <w:szCs w:val="19"/>
        </w:rPr>
        <w:t>в) устранение незначительных неисправностей электротехнических устройств;</w:t>
      </w:r>
    </w:p>
    <w:p w:rsidR="00425D37" w:rsidRPr="009B2B4E" w:rsidRDefault="00425D37" w:rsidP="00425D37">
      <w:pPr>
        <w:ind w:left="-540" w:firstLine="540"/>
        <w:jc w:val="both"/>
        <w:rPr>
          <w:sz w:val="19"/>
          <w:szCs w:val="19"/>
        </w:rPr>
      </w:pPr>
      <w:r w:rsidRPr="009B2B4E">
        <w:rPr>
          <w:sz w:val="19"/>
          <w:szCs w:val="19"/>
        </w:rPr>
        <w:t>г) прочистка канализационного лежака;</w:t>
      </w:r>
    </w:p>
    <w:p w:rsidR="00425D37" w:rsidRPr="009B2B4E" w:rsidRDefault="00425D37" w:rsidP="00425D37">
      <w:pPr>
        <w:ind w:left="-540" w:firstLine="540"/>
        <w:jc w:val="both"/>
        <w:rPr>
          <w:sz w:val="19"/>
          <w:szCs w:val="19"/>
        </w:rPr>
      </w:pPr>
      <w:r w:rsidRPr="009B2B4E">
        <w:rPr>
          <w:sz w:val="19"/>
          <w:szCs w:val="19"/>
        </w:rPr>
        <w:t>д) проверка исправности канализационных вытяжек;</w:t>
      </w:r>
    </w:p>
    <w:p w:rsidR="00425D37" w:rsidRPr="009B2B4E" w:rsidRDefault="00425D37" w:rsidP="00425D37">
      <w:pPr>
        <w:ind w:left="-540" w:firstLine="540"/>
        <w:jc w:val="both"/>
        <w:rPr>
          <w:sz w:val="19"/>
          <w:szCs w:val="19"/>
        </w:rPr>
      </w:pPr>
      <w:r w:rsidRPr="009B2B4E">
        <w:rPr>
          <w:sz w:val="19"/>
          <w:szCs w:val="19"/>
        </w:rPr>
        <w:t>е) проверка наличия тяги в дымовентиляционных каналах;</w:t>
      </w:r>
    </w:p>
    <w:p w:rsidR="00425D37" w:rsidRPr="009B2B4E" w:rsidRDefault="00425D37" w:rsidP="00425D37">
      <w:pPr>
        <w:ind w:left="-540" w:firstLine="540"/>
        <w:jc w:val="both"/>
        <w:rPr>
          <w:sz w:val="19"/>
          <w:szCs w:val="19"/>
        </w:rPr>
      </w:pPr>
      <w:r w:rsidRPr="009B2B4E">
        <w:rPr>
          <w:sz w:val="19"/>
          <w:szCs w:val="19"/>
        </w:rPr>
        <w:t>ж) частичный ремонт кровли;</w:t>
      </w:r>
    </w:p>
    <w:p w:rsidR="00425D37" w:rsidRPr="009B2B4E" w:rsidRDefault="00425D37" w:rsidP="00425D37">
      <w:pPr>
        <w:ind w:left="-540" w:firstLine="540"/>
        <w:jc w:val="both"/>
        <w:rPr>
          <w:sz w:val="19"/>
          <w:szCs w:val="19"/>
        </w:rPr>
      </w:pPr>
      <w:r w:rsidRPr="009B2B4E">
        <w:rPr>
          <w:sz w:val="19"/>
          <w:szCs w:val="19"/>
        </w:rPr>
        <w:t xml:space="preserve">з) проверка заземления оболочки </w:t>
      </w:r>
      <w:proofErr w:type="spellStart"/>
      <w:r w:rsidRPr="009B2B4E">
        <w:rPr>
          <w:sz w:val="19"/>
          <w:szCs w:val="19"/>
        </w:rPr>
        <w:t>электрокабеля</w:t>
      </w:r>
      <w:proofErr w:type="spellEnd"/>
      <w:r w:rsidRPr="009B2B4E">
        <w:rPr>
          <w:sz w:val="19"/>
          <w:szCs w:val="19"/>
        </w:rPr>
        <w:t>, замеры сопротивления изоляции проводки.</w:t>
      </w:r>
    </w:p>
    <w:p w:rsidR="00425D37" w:rsidRPr="009B2B4E" w:rsidRDefault="00425D37" w:rsidP="00425D37">
      <w:pPr>
        <w:ind w:left="-540" w:firstLine="540"/>
        <w:jc w:val="both"/>
        <w:rPr>
          <w:sz w:val="19"/>
          <w:szCs w:val="19"/>
        </w:rPr>
      </w:pPr>
      <w:r w:rsidRPr="009B2B4E">
        <w:rPr>
          <w:sz w:val="19"/>
          <w:szCs w:val="19"/>
        </w:rPr>
        <w:t>2.2.3.2. При подготовке дома к эксплуатации в осенне-зимний период:</w:t>
      </w:r>
    </w:p>
    <w:p w:rsidR="00425D37" w:rsidRPr="009B2B4E" w:rsidRDefault="00425D37" w:rsidP="00425D37">
      <w:pPr>
        <w:ind w:left="-540" w:firstLine="540"/>
        <w:jc w:val="both"/>
        <w:rPr>
          <w:sz w:val="19"/>
          <w:szCs w:val="19"/>
        </w:rPr>
      </w:pPr>
      <w:r w:rsidRPr="009B2B4E">
        <w:rPr>
          <w:sz w:val="19"/>
          <w:szCs w:val="19"/>
        </w:rPr>
        <w:t>а) ремонт, регулировка, промывка и гидравлическое испытание систем отопления;</w:t>
      </w:r>
    </w:p>
    <w:p w:rsidR="00425D37" w:rsidRPr="009B2B4E" w:rsidRDefault="00425D37" w:rsidP="00425D37">
      <w:pPr>
        <w:ind w:left="-540" w:firstLine="540"/>
        <w:jc w:val="both"/>
        <w:rPr>
          <w:sz w:val="19"/>
          <w:szCs w:val="19"/>
        </w:rPr>
      </w:pPr>
      <w:r w:rsidRPr="009B2B4E">
        <w:rPr>
          <w:sz w:val="19"/>
          <w:szCs w:val="19"/>
        </w:rPr>
        <w:t>б) укомплектование тепловых вводов, элеваторных и тепловых узлов поверенными контрольно-измерительными приборами;</w:t>
      </w:r>
    </w:p>
    <w:p w:rsidR="00425D37" w:rsidRPr="009B2B4E" w:rsidRDefault="00425D37" w:rsidP="00425D37">
      <w:pPr>
        <w:ind w:left="-540" w:firstLine="540"/>
        <w:jc w:val="both"/>
        <w:rPr>
          <w:sz w:val="19"/>
          <w:szCs w:val="19"/>
        </w:rPr>
      </w:pPr>
      <w:r w:rsidRPr="009B2B4E">
        <w:rPr>
          <w:sz w:val="19"/>
          <w:szCs w:val="19"/>
        </w:rPr>
        <w:t>в) восстановление тепловой изоляции на трубопроводах в подвальных и чердачных помещениях;</w:t>
      </w:r>
    </w:p>
    <w:p w:rsidR="00425D37" w:rsidRPr="009B2B4E" w:rsidRDefault="00425D37" w:rsidP="00425D37">
      <w:pPr>
        <w:ind w:left="-540" w:firstLine="540"/>
        <w:jc w:val="both"/>
        <w:rPr>
          <w:sz w:val="19"/>
          <w:szCs w:val="19"/>
        </w:rPr>
      </w:pPr>
      <w:r w:rsidRPr="009B2B4E">
        <w:rPr>
          <w:sz w:val="19"/>
          <w:szCs w:val="19"/>
        </w:rPr>
        <w:t>г) ремонт кровли;</w:t>
      </w:r>
    </w:p>
    <w:p w:rsidR="00425D37" w:rsidRPr="009B2B4E" w:rsidRDefault="00425D37" w:rsidP="00425D37">
      <w:pPr>
        <w:ind w:left="-540" w:firstLine="540"/>
        <w:jc w:val="both"/>
        <w:rPr>
          <w:sz w:val="19"/>
          <w:szCs w:val="19"/>
        </w:rPr>
      </w:pPr>
      <w:r w:rsidRPr="009B2B4E">
        <w:rPr>
          <w:sz w:val="19"/>
          <w:szCs w:val="19"/>
        </w:rPr>
        <w:t>д) остекление и закрытие чердачных слуховых окон;</w:t>
      </w:r>
    </w:p>
    <w:p w:rsidR="00425D37" w:rsidRPr="009B2B4E" w:rsidRDefault="00425D37" w:rsidP="001A7330">
      <w:pPr>
        <w:jc w:val="both"/>
        <w:rPr>
          <w:sz w:val="19"/>
          <w:szCs w:val="19"/>
        </w:rPr>
      </w:pPr>
      <w:r w:rsidRPr="009B2B4E">
        <w:rPr>
          <w:sz w:val="19"/>
          <w:szCs w:val="19"/>
        </w:rPr>
        <w:t>е) замена разбитых стекол окон, ремонт входных дверей в подъездах и во вспомогательных помещениях;</w:t>
      </w:r>
    </w:p>
    <w:p w:rsidR="00425D37" w:rsidRPr="009B2B4E" w:rsidRDefault="00425D37" w:rsidP="00425D37">
      <w:pPr>
        <w:ind w:left="-540" w:firstLine="540"/>
        <w:jc w:val="both"/>
        <w:rPr>
          <w:sz w:val="19"/>
          <w:szCs w:val="19"/>
        </w:rPr>
      </w:pPr>
      <w:r w:rsidRPr="009B2B4E">
        <w:rPr>
          <w:sz w:val="19"/>
          <w:szCs w:val="19"/>
        </w:rPr>
        <w:t>ж) установка пружин или доводчиков на входных дверях;</w:t>
      </w:r>
    </w:p>
    <w:p w:rsidR="00425D37" w:rsidRPr="009B2B4E" w:rsidRDefault="00425D37" w:rsidP="00425D37">
      <w:pPr>
        <w:ind w:left="-540" w:firstLine="540"/>
        <w:jc w:val="both"/>
        <w:rPr>
          <w:sz w:val="19"/>
          <w:szCs w:val="19"/>
        </w:rPr>
      </w:pPr>
      <w:r w:rsidRPr="009B2B4E">
        <w:rPr>
          <w:sz w:val="19"/>
          <w:szCs w:val="19"/>
        </w:rPr>
        <w:t>з) ремонт, утепление и прочистка дымоходов и вентиляционных каналов;</w:t>
      </w:r>
    </w:p>
    <w:p w:rsidR="00425D37" w:rsidRPr="009B2B4E" w:rsidRDefault="00425D37" w:rsidP="00425D37">
      <w:pPr>
        <w:ind w:left="-540" w:firstLine="540"/>
        <w:jc w:val="both"/>
        <w:rPr>
          <w:sz w:val="19"/>
          <w:szCs w:val="19"/>
        </w:rPr>
      </w:pPr>
      <w:r w:rsidRPr="009B2B4E">
        <w:rPr>
          <w:sz w:val="19"/>
          <w:szCs w:val="19"/>
        </w:rPr>
        <w:t>и) ремонт труб наружного водостока;</w:t>
      </w:r>
    </w:p>
    <w:p w:rsidR="00425D37" w:rsidRPr="009B2B4E" w:rsidRDefault="00425D37" w:rsidP="00425D37">
      <w:pPr>
        <w:ind w:left="-540" w:firstLine="540"/>
        <w:jc w:val="both"/>
        <w:rPr>
          <w:sz w:val="19"/>
          <w:szCs w:val="19"/>
        </w:rPr>
      </w:pPr>
      <w:r w:rsidRPr="009B2B4E">
        <w:rPr>
          <w:sz w:val="19"/>
          <w:szCs w:val="19"/>
        </w:rPr>
        <w:t>к) устранение причин подтапливания подвальных помещений.</w:t>
      </w:r>
    </w:p>
    <w:p w:rsidR="00425D37" w:rsidRPr="009B2B4E" w:rsidRDefault="00425D37" w:rsidP="00425D37">
      <w:pPr>
        <w:ind w:left="-540" w:firstLine="540"/>
        <w:jc w:val="both"/>
        <w:rPr>
          <w:sz w:val="19"/>
          <w:szCs w:val="19"/>
        </w:rPr>
      </w:pPr>
      <w:r w:rsidRPr="009B2B4E">
        <w:rPr>
          <w:sz w:val="19"/>
          <w:szCs w:val="19"/>
        </w:rPr>
        <w:t>2.2.3.3. Санитарное содержание придомовых территорий:</w:t>
      </w:r>
    </w:p>
    <w:p w:rsidR="00425D37" w:rsidRPr="00F97607" w:rsidRDefault="00425D37" w:rsidP="00425D37">
      <w:pPr>
        <w:ind w:left="-540" w:firstLine="540"/>
        <w:jc w:val="both"/>
        <w:rPr>
          <w:sz w:val="19"/>
          <w:szCs w:val="19"/>
          <w:highlight w:val="yellow"/>
        </w:rPr>
      </w:pPr>
      <w:r w:rsidRPr="00F97607">
        <w:rPr>
          <w:sz w:val="19"/>
          <w:szCs w:val="19"/>
          <w:highlight w:val="yellow"/>
        </w:rPr>
        <w:t>а) уборка в зимний период:</w:t>
      </w:r>
    </w:p>
    <w:p w:rsidR="0057740C" w:rsidRPr="00F97607" w:rsidRDefault="00425D37" w:rsidP="00425D37">
      <w:pPr>
        <w:ind w:left="-540" w:firstLine="540"/>
        <w:jc w:val="both"/>
        <w:rPr>
          <w:sz w:val="19"/>
          <w:szCs w:val="19"/>
          <w:highlight w:val="yellow"/>
        </w:rPr>
      </w:pPr>
      <w:r w:rsidRPr="00F97607">
        <w:rPr>
          <w:sz w:val="19"/>
          <w:szCs w:val="19"/>
          <w:highlight w:val="yellow"/>
        </w:rPr>
        <w:t>- подметание</w:t>
      </w:r>
      <w:r w:rsidR="0057740C" w:rsidRPr="00F97607">
        <w:rPr>
          <w:sz w:val="19"/>
          <w:szCs w:val="19"/>
          <w:highlight w:val="yellow"/>
        </w:rPr>
        <w:t xml:space="preserve"> и сгребание </w:t>
      </w:r>
      <w:r w:rsidRPr="00F97607">
        <w:rPr>
          <w:sz w:val="19"/>
          <w:szCs w:val="19"/>
          <w:highlight w:val="yellow"/>
        </w:rPr>
        <w:t xml:space="preserve"> свежевыпавшего снега - 1 раз в сутки;</w:t>
      </w:r>
      <w:r w:rsidR="0057740C" w:rsidRPr="00F97607">
        <w:rPr>
          <w:sz w:val="19"/>
          <w:szCs w:val="19"/>
          <w:highlight w:val="yellow"/>
        </w:rPr>
        <w:t xml:space="preserve"> </w:t>
      </w:r>
    </w:p>
    <w:p w:rsidR="0057740C" w:rsidRPr="00F97607" w:rsidRDefault="0057740C" w:rsidP="0057740C">
      <w:pPr>
        <w:ind w:left="-540" w:firstLine="540"/>
        <w:jc w:val="both"/>
        <w:rPr>
          <w:sz w:val="19"/>
          <w:szCs w:val="19"/>
          <w:highlight w:val="yellow"/>
        </w:rPr>
      </w:pPr>
      <w:r w:rsidRPr="00F97607">
        <w:rPr>
          <w:sz w:val="19"/>
          <w:szCs w:val="19"/>
          <w:highlight w:val="yellow"/>
        </w:rPr>
        <w:t xml:space="preserve">- посыпка территорий </w:t>
      </w:r>
      <w:proofErr w:type="spellStart"/>
      <w:r w:rsidRPr="00F97607">
        <w:rPr>
          <w:sz w:val="19"/>
          <w:szCs w:val="19"/>
          <w:highlight w:val="yellow"/>
        </w:rPr>
        <w:t>противогололедными</w:t>
      </w:r>
      <w:proofErr w:type="spellEnd"/>
      <w:r w:rsidRPr="00F97607">
        <w:rPr>
          <w:sz w:val="19"/>
          <w:szCs w:val="19"/>
          <w:highlight w:val="yellow"/>
        </w:rPr>
        <w:t xml:space="preserve"> материалами - 1 раз в сутки;</w:t>
      </w:r>
    </w:p>
    <w:p w:rsidR="00D31E8C" w:rsidRDefault="00D31E8C" w:rsidP="0057740C">
      <w:pPr>
        <w:jc w:val="both"/>
        <w:rPr>
          <w:sz w:val="19"/>
          <w:szCs w:val="19"/>
          <w:highlight w:val="yellow"/>
        </w:rPr>
      </w:pPr>
      <w:r>
        <w:rPr>
          <w:sz w:val="19"/>
          <w:szCs w:val="19"/>
          <w:highlight w:val="yellow"/>
        </w:rPr>
        <w:t>- с</w:t>
      </w:r>
      <w:r w:rsidR="0057740C" w:rsidRPr="00F97607">
        <w:rPr>
          <w:sz w:val="19"/>
          <w:szCs w:val="19"/>
          <w:highlight w:val="yellow"/>
        </w:rPr>
        <w:t xml:space="preserve">негоуборочные работы (механизированное подметание и ручная зачистка) на тротуарах, пешеходных дорожках начинаются сразу по окончании снегопада. При длительных снегопадах циклы снегоочистки и обработки </w:t>
      </w:r>
      <w:proofErr w:type="spellStart"/>
      <w:r w:rsidR="0057740C" w:rsidRPr="00F97607">
        <w:rPr>
          <w:sz w:val="19"/>
          <w:szCs w:val="19"/>
          <w:highlight w:val="yellow"/>
        </w:rPr>
        <w:t>противогололедными</w:t>
      </w:r>
      <w:proofErr w:type="spellEnd"/>
      <w:r w:rsidR="0057740C" w:rsidRPr="00F97607">
        <w:rPr>
          <w:sz w:val="19"/>
          <w:szCs w:val="19"/>
          <w:highlight w:val="yellow"/>
        </w:rPr>
        <w:t xml:space="preserve"> средствами повторя</w:t>
      </w:r>
      <w:r>
        <w:rPr>
          <w:sz w:val="19"/>
          <w:szCs w:val="19"/>
          <w:highlight w:val="yellow"/>
        </w:rPr>
        <w:t>ются</w:t>
      </w:r>
      <w:r w:rsidR="0057740C" w:rsidRPr="00F97607">
        <w:rPr>
          <w:sz w:val="19"/>
          <w:szCs w:val="19"/>
          <w:highlight w:val="yellow"/>
        </w:rPr>
        <w:t>, обеспечивая безопасность для пешеходов</w:t>
      </w:r>
      <w:r>
        <w:rPr>
          <w:sz w:val="19"/>
          <w:szCs w:val="19"/>
          <w:highlight w:val="yellow"/>
        </w:rPr>
        <w:t>;</w:t>
      </w:r>
    </w:p>
    <w:p w:rsidR="0057740C" w:rsidRPr="00F97607" w:rsidRDefault="0057740C" w:rsidP="0057740C">
      <w:pPr>
        <w:jc w:val="both"/>
        <w:rPr>
          <w:sz w:val="19"/>
          <w:szCs w:val="19"/>
          <w:highlight w:val="yellow"/>
        </w:rPr>
      </w:pPr>
      <w:r w:rsidRPr="00F97607">
        <w:rPr>
          <w:sz w:val="19"/>
          <w:szCs w:val="19"/>
          <w:highlight w:val="yellow"/>
        </w:rPr>
        <w:t>- формирование снежного вала для последующего вывоза;</w:t>
      </w:r>
    </w:p>
    <w:p w:rsidR="0057740C" w:rsidRPr="00F97607" w:rsidRDefault="0057740C" w:rsidP="0057740C">
      <w:pPr>
        <w:jc w:val="both"/>
        <w:rPr>
          <w:sz w:val="19"/>
          <w:szCs w:val="19"/>
          <w:highlight w:val="yellow"/>
        </w:rPr>
      </w:pPr>
      <w:r w:rsidRPr="00F97607">
        <w:rPr>
          <w:sz w:val="19"/>
          <w:szCs w:val="19"/>
          <w:highlight w:val="yellow"/>
        </w:rPr>
        <w:t>- удаление снега (вывоз)</w:t>
      </w:r>
      <w:r w:rsidR="00F97607" w:rsidRPr="00F97607">
        <w:rPr>
          <w:sz w:val="19"/>
          <w:szCs w:val="19"/>
          <w:highlight w:val="yellow"/>
        </w:rPr>
        <w:t xml:space="preserve">  - не позднее пяти суток после окончания снегопада</w:t>
      </w:r>
      <w:r w:rsidRPr="00F97607">
        <w:rPr>
          <w:sz w:val="19"/>
          <w:szCs w:val="19"/>
          <w:highlight w:val="yellow"/>
        </w:rPr>
        <w:t>;</w:t>
      </w:r>
    </w:p>
    <w:p w:rsidR="0057740C" w:rsidRPr="00F97607" w:rsidRDefault="0057740C" w:rsidP="0057740C">
      <w:pPr>
        <w:jc w:val="both"/>
        <w:rPr>
          <w:sz w:val="19"/>
          <w:szCs w:val="19"/>
          <w:highlight w:val="yellow"/>
        </w:rPr>
      </w:pPr>
      <w:r w:rsidRPr="00F97607">
        <w:rPr>
          <w:sz w:val="19"/>
          <w:szCs w:val="19"/>
          <w:highlight w:val="yellow"/>
        </w:rPr>
        <w:t>- скалывание льда и уборка снежно-ледяных образований.</w:t>
      </w:r>
    </w:p>
    <w:p w:rsidR="00425D37" w:rsidRPr="00D31E8C" w:rsidRDefault="00425D37" w:rsidP="00425D37">
      <w:pPr>
        <w:ind w:left="-540" w:firstLine="540"/>
        <w:jc w:val="both"/>
        <w:rPr>
          <w:sz w:val="19"/>
          <w:szCs w:val="19"/>
        </w:rPr>
      </w:pPr>
      <w:r w:rsidRPr="00D31E8C">
        <w:rPr>
          <w:sz w:val="19"/>
          <w:szCs w:val="19"/>
        </w:rPr>
        <w:t>- подметание территорий в дни без снегопада - 1 раз в сутки;</w:t>
      </w:r>
    </w:p>
    <w:p w:rsidR="00425D37" w:rsidRPr="00D31E8C" w:rsidRDefault="00425D37" w:rsidP="00425D37">
      <w:pPr>
        <w:ind w:left="-540" w:firstLine="540"/>
        <w:jc w:val="both"/>
        <w:rPr>
          <w:sz w:val="19"/>
          <w:szCs w:val="19"/>
        </w:rPr>
      </w:pPr>
      <w:r w:rsidRPr="00D31E8C">
        <w:rPr>
          <w:sz w:val="19"/>
          <w:szCs w:val="19"/>
        </w:rPr>
        <w:t xml:space="preserve">- очистка урн от мусора - 1 раз в </w:t>
      </w:r>
      <w:proofErr w:type="spellStart"/>
      <w:r w:rsidRPr="00D31E8C">
        <w:rPr>
          <w:sz w:val="19"/>
          <w:szCs w:val="19"/>
        </w:rPr>
        <w:t>суток</w:t>
      </w:r>
      <w:r w:rsidR="007735EC" w:rsidRPr="00D31E8C">
        <w:rPr>
          <w:sz w:val="19"/>
          <w:szCs w:val="19"/>
        </w:rPr>
        <w:t>и</w:t>
      </w:r>
      <w:proofErr w:type="spellEnd"/>
      <w:r w:rsidRPr="00D31E8C">
        <w:rPr>
          <w:sz w:val="19"/>
          <w:szCs w:val="19"/>
        </w:rPr>
        <w:t>;</w:t>
      </w:r>
    </w:p>
    <w:p w:rsidR="00425D37" w:rsidRPr="009B2B4E" w:rsidRDefault="00425D37" w:rsidP="00425D37">
      <w:pPr>
        <w:ind w:left="-540" w:firstLine="540"/>
        <w:jc w:val="both"/>
        <w:rPr>
          <w:sz w:val="19"/>
          <w:szCs w:val="19"/>
        </w:rPr>
      </w:pPr>
      <w:r w:rsidRPr="00D31E8C">
        <w:rPr>
          <w:sz w:val="19"/>
          <w:szCs w:val="19"/>
        </w:rPr>
        <w:t>- уборка контейнерных площадок - 1 раз в сутки;</w:t>
      </w:r>
    </w:p>
    <w:p w:rsidR="00425D37" w:rsidRPr="009B2B4E" w:rsidRDefault="00425D37" w:rsidP="00425D37">
      <w:pPr>
        <w:ind w:left="-540" w:firstLine="540"/>
        <w:jc w:val="both"/>
        <w:rPr>
          <w:sz w:val="19"/>
          <w:szCs w:val="19"/>
        </w:rPr>
      </w:pPr>
      <w:r w:rsidRPr="009B2B4E">
        <w:rPr>
          <w:sz w:val="19"/>
          <w:szCs w:val="19"/>
        </w:rPr>
        <w:t>б) уборка в теплый период:</w:t>
      </w:r>
    </w:p>
    <w:p w:rsidR="00425D37" w:rsidRPr="009B2B4E" w:rsidRDefault="00425D37" w:rsidP="00425D37">
      <w:pPr>
        <w:ind w:left="-540" w:firstLine="540"/>
        <w:jc w:val="both"/>
        <w:rPr>
          <w:sz w:val="19"/>
          <w:szCs w:val="19"/>
        </w:rPr>
      </w:pPr>
      <w:r w:rsidRPr="009B2B4E">
        <w:rPr>
          <w:sz w:val="19"/>
          <w:szCs w:val="19"/>
        </w:rPr>
        <w:t xml:space="preserve">- подметание территорий в дни без осадков и в дни с осадками до </w:t>
      </w:r>
      <w:smartTag w:uri="urn:schemas-microsoft-com:office:smarttags" w:element="metricconverter">
        <w:smartTagPr>
          <w:attr w:name="ProductID" w:val="2 см"/>
        </w:smartTagPr>
        <w:r w:rsidRPr="009B2B4E">
          <w:rPr>
            <w:sz w:val="19"/>
            <w:szCs w:val="19"/>
          </w:rPr>
          <w:t>2 см</w:t>
        </w:r>
      </w:smartTag>
      <w:r w:rsidRPr="009B2B4E">
        <w:rPr>
          <w:sz w:val="19"/>
          <w:szCs w:val="19"/>
        </w:rPr>
        <w:t xml:space="preserve"> - 1 раз в сутки;</w:t>
      </w:r>
    </w:p>
    <w:p w:rsidR="00425D37" w:rsidRPr="009B2B4E" w:rsidRDefault="00425D37" w:rsidP="00425D37">
      <w:pPr>
        <w:ind w:left="-540" w:firstLine="540"/>
        <w:jc w:val="both"/>
        <w:rPr>
          <w:sz w:val="19"/>
          <w:szCs w:val="19"/>
        </w:rPr>
      </w:pPr>
      <w:r w:rsidRPr="009B2B4E">
        <w:rPr>
          <w:sz w:val="19"/>
          <w:szCs w:val="19"/>
        </w:rPr>
        <w:t xml:space="preserve">- очистка урн от мусора - 1 раз в </w:t>
      </w:r>
      <w:r w:rsidR="007735EC">
        <w:rPr>
          <w:sz w:val="19"/>
          <w:szCs w:val="19"/>
        </w:rPr>
        <w:t>сутки</w:t>
      </w:r>
      <w:r w:rsidRPr="009B2B4E">
        <w:rPr>
          <w:sz w:val="19"/>
          <w:szCs w:val="19"/>
        </w:rPr>
        <w:t>;</w:t>
      </w:r>
    </w:p>
    <w:p w:rsidR="00425D37" w:rsidRPr="009B2B4E" w:rsidRDefault="00425D37" w:rsidP="00425D37">
      <w:pPr>
        <w:ind w:left="-540" w:firstLine="540"/>
        <w:jc w:val="both"/>
        <w:rPr>
          <w:sz w:val="19"/>
          <w:szCs w:val="19"/>
        </w:rPr>
      </w:pPr>
      <w:r w:rsidRPr="009B2B4E">
        <w:rPr>
          <w:sz w:val="19"/>
          <w:szCs w:val="19"/>
        </w:rPr>
        <w:t>- промывка урн - 1 раз в месяц;</w:t>
      </w:r>
    </w:p>
    <w:p w:rsidR="00425D37" w:rsidRPr="009B2B4E" w:rsidRDefault="00425D37" w:rsidP="00425D37">
      <w:pPr>
        <w:ind w:left="-540" w:firstLine="540"/>
        <w:jc w:val="both"/>
        <w:rPr>
          <w:sz w:val="19"/>
          <w:szCs w:val="19"/>
        </w:rPr>
      </w:pPr>
      <w:r w:rsidRPr="009B2B4E">
        <w:rPr>
          <w:sz w:val="19"/>
          <w:szCs w:val="19"/>
        </w:rPr>
        <w:t>- уборка газонов - 1 раз в сутки;</w:t>
      </w:r>
    </w:p>
    <w:p w:rsidR="00425D37" w:rsidRPr="009B2B4E" w:rsidRDefault="00425D37" w:rsidP="00425D37">
      <w:pPr>
        <w:ind w:left="-540" w:firstLine="540"/>
        <w:jc w:val="both"/>
        <w:rPr>
          <w:sz w:val="19"/>
          <w:szCs w:val="19"/>
        </w:rPr>
      </w:pPr>
      <w:r w:rsidRPr="009B2B4E">
        <w:rPr>
          <w:sz w:val="19"/>
          <w:szCs w:val="19"/>
        </w:rPr>
        <w:t>- выкашивание газонов - 3 раза в сезон;</w:t>
      </w:r>
    </w:p>
    <w:p w:rsidR="00425D37" w:rsidRPr="009B2B4E" w:rsidRDefault="00425D37" w:rsidP="00425D37">
      <w:pPr>
        <w:ind w:left="-540" w:firstLine="540"/>
        <w:jc w:val="both"/>
        <w:rPr>
          <w:sz w:val="19"/>
          <w:szCs w:val="19"/>
        </w:rPr>
      </w:pPr>
      <w:r w:rsidRPr="009B2B4E">
        <w:rPr>
          <w:sz w:val="19"/>
          <w:szCs w:val="19"/>
        </w:rPr>
        <w:t>- поливка газонов, зеленых насаждений - 2 раза в сезон;</w:t>
      </w:r>
    </w:p>
    <w:p w:rsidR="00425D37" w:rsidRPr="009B2B4E" w:rsidRDefault="00425D37" w:rsidP="00425D37">
      <w:pPr>
        <w:ind w:left="-540" w:firstLine="540"/>
        <w:jc w:val="both"/>
        <w:rPr>
          <w:sz w:val="19"/>
          <w:szCs w:val="19"/>
        </w:rPr>
      </w:pPr>
      <w:r w:rsidRPr="009B2B4E">
        <w:rPr>
          <w:sz w:val="19"/>
          <w:szCs w:val="19"/>
        </w:rPr>
        <w:t>- уборка контейнерных площадок - 1 раз в сутки;</w:t>
      </w:r>
    </w:p>
    <w:p w:rsidR="00425D37" w:rsidRPr="009B2B4E" w:rsidRDefault="00425D37" w:rsidP="00425D37">
      <w:pPr>
        <w:ind w:left="-540" w:firstLine="540"/>
        <w:jc w:val="both"/>
        <w:rPr>
          <w:sz w:val="19"/>
          <w:szCs w:val="19"/>
        </w:rPr>
      </w:pPr>
      <w:r w:rsidRPr="009B2B4E">
        <w:rPr>
          <w:sz w:val="19"/>
          <w:szCs w:val="19"/>
        </w:rPr>
        <w:t xml:space="preserve">- подметание территорий в дни выпадения обильных осадков - 1 раз </w:t>
      </w:r>
      <w:proofErr w:type="gramStart"/>
      <w:r w:rsidRPr="009B2B4E">
        <w:rPr>
          <w:sz w:val="19"/>
          <w:szCs w:val="19"/>
        </w:rPr>
        <w:t>в двое</w:t>
      </w:r>
      <w:proofErr w:type="gramEnd"/>
      <w:r w:rsidRPr="009B2B4E">
        <w:rPr>
          <w:sz w:val="19"/>
          <w:szCs w:val="19"/>
        </w:rPr>
        <w:t xml:space="preserve"> суток;</w:t>
      </w:r>
    </w:p>
    <w:p w:rsidR="00425D37" w:rsidRPr="009B2B4E" w:rsidRDefault="00425D37" w:rsidP="00425D37">
      <w:pPr>
        <w:ind w:left="-540" w:firstLine="540"/>
        <w:jc w:val="both"/>
        <w:rPr>
          <w:sz w:val="19"/>
          <w:szCs w:val="19"/>
        </w:rPr>
      </w:pPr>
      <w:r w:rsidRPr="009B2B4E">
        <w:rPr>
          <w:sz w:val="19"/>
          <w:szCs w:val="19"/>
        </w:rPr>
        <w:t>- стрижка кустарников, вырубка поросли, побелка деревьев - 1 раз в год;</w:t>
      </w:r>
    </w:p>
    <w:p w:rsidR="00425D37" w:rsidRPr="009B2B4E" w:rsidRDefault="00425D37" w:rsidP="00425D37">
      <w:pPr>
        <w:ind w:left="-540" w:firstLine="540"/>
        <w:jc w:val="both"/>
        <w:rPr>
          <w:sz w:val="19"/>
          <w:szCs w:val="19"/>
        </w:rPr>
      </w:pPr>
      <w:r w:rsidRPr="009B2B4E">
        <w:rPr>
          <w:sz w:val="19"/>
          <w:szCs w:val="19"/>
        </w:rPr>
        <w:t>- протирка указателей - 5 раз в год.</w:t>
      </w:r>
    </w:p>
    <w:p w:rsidR="00425D37" w:rsidRPr="009B2B4E" w:rsidRDefault="00425D37" w:rsidP="00425D37">
      <w:pPr>
        <w:ind w:left="-540" w:firstLine="540"/>
        <w:jc w:val="both"/>
        <w:rPr>
          <w:sz w:val="19"/>
          <w:szCs w:val="19"/>
        </w:rPr>
      </w:pPr>
      <w:r w:rsidRPr="009B2B4E">
        <w:rPr>
          <w:sz w:val="19"/>
          <w:szCs w:val="19"/>
        </w:rPr>
        <w:t>2.2.3.4. Санитарное содержание лестничных клеток:</w:t>
      </w:r>
    </w:p>
    <w:p w:rsidR="00425D37" w:rsidRPr="009B2B4E" w:rsidRDefault="00425D37" w:rsidP="00425D37">
      <w:pPr>
        <w:ind w:left="-540" w:firstLine="540"/>
        <w:jc w:val="both"/>
        <w:rPr>
          <w:sz w:val="19"/>
          <w:szCs w:val="19"/>
        </w:rPr>
      </w:pPr>
      <w:r w:rsidRPr="009B2B4E">
        <w:rPr>
          <w:sz w:val="19"/>
          <w:szCs w:val="19"/>
        </w:rPr>
        <w:t>а) влажное подметание лестничных площадок и маршей:</w:t>
      </w:r>
    </w:p>
    <w:p w:rsidR="00425D37" w:rsidRPr="009B2B4E" w:rsidRDefault="00425D37" w:rsidP="00425D37">
      <w:pPr>
        <w:ind w:left="-540" w:firstLine="540"/>
        <w:jc w:val="both"/>
        <w:rPr>
          <w:sz w:val="19"/>
          <w:szCs w:val="19"/>
        </w:rPr>
      </w:pPr>
      <w:r w:rsidRPr="009B2B4E">
        <w:rPr>
          <w:sz w:val="19"/>
          <w:szCs w:val="19"/>
        </w:rPr>
        <w:t>- нижних трех этажей - 6 дней в неделю;</w:t>
      </w:r>
    </w:p>
    <w:p w:rsidR="00425D37" w:rsidRPr="009B2B4E" w:rsidRDefault="00425D37" w:rsidP="00425D37">
      <w:pPr>
        <w:ind w:left="-540" w:firstLine="540"/>
        <w:jc w:val="both"/>
        <w:rPr>
          <w:sz w:val="19"/>
          <w:szCs w:val="19"/>
        </w:rPr>
      </w:pPr>
      <w:r w:rsidRPr="009B2B4E">
        <w:rPr>
          <w:sz w:val="19"/>
          <w:szCs w:val="19"/>
        </w:rPr>
        <w:t>- выше третьего этажа - 2 раза в неделю, в домах с лифтами - 1 раз в неделю;</w:t>
      </w:r>
    </w:p>
    <w:p w:rsidR="00425D37" w:rsidRPr="009B2B4E" w:rsidRDefault="00425D37" w:rsidP="00425D37">
      <w:pPr>
        <w:ind w:left="-540" w:firstLine="540"/>
        <w:jc w:val="both"/>
        <w:rPr>
          <w:sz w:val="19"/>
          <w:szCs w:val="19"/>
        </w:rPr>
      </w:pPr>
      <w:r w:rsidRPr="009B2B4E">
        <w:rPr>
          <w:sz w:val="19"/>
          <w:szCs w:val="19"/>
        </w:rPr>
        <w:t>- влажное подметание перед загрузочными клапанами мусоропроводов - 6 дней в неделю;</w:t>
      </w:r>
    </w:p>
    <w:p w:rsidR="00425D37" w:rsidRPr="009B2B4E" w:rsidRDefault="00425D37" w:rsidP="00425D37">
      <w:pPr>
        <w:ind w:left="-540" w:firstLine="540"/>
        <w:jc w:val="both"/>
        <w:rPr>
          <w:sz w:val="19"/>
          <w:szCs w:val="19"/>
        </w:rPr>
      </w:pPr>
      <w:r w:rsidRPr="009B2B4E">
        <w:rPr>
          <w:sz w:val="19"/>
          <w:szCs w:val="19"/>
        </w:rPr>
        <w:t>б) мытье лестничных площадок и маршей - 2 раза в месяц, в домах с лифтами - 1 раз в месяц;</w:t>
      </w:r>
    </w:p>
    <w:p w:rsidR="00425D37" w:rsidRPr="009B2B4E" w:rsidRDefault="00425D37" w:rsidP="00425D37">
      <w:pPr>
        <w:ind w:left="-540" w:firstLine="540"/>
        <w:jc w:val="both"/>
        <w:rPr>
          <w:sz w:val="19"/>
          <w:szCs w:val="19"/>
        </w:rPr>
      </w:pPr>
      <w:r w:rsidRPr="009B2B4E">
        <w:rPr>
          <w:sz w:val="19"/>
          <w:szCs w:val="19"/>
        </w:rPr>
        <w:t>в) влажная протирка стен, дверей, плафонов и потолков кабин лифтов - 2 раза в месяц;</w:t>
      </w:r>
    </w:p>
    <w:p w:rsidR="00425D37" w:rsidRPr="009B2B4E" w:rsidRDefault="00425D37" w:rsidP="00425D37">
      <w:pPr>
        <w:ind w:left="-540" w:firstLine="540"/>
        <w:jc w:val="both"/>
        <w:rPr>
          <w:sz w:val="19"/>
          <w:szCs w:val="19"/>
        </w:rPr>
      </w:pPr>
      <w:r w:rsidRPr="009B2B4E">
        <w:rPr>
          <w:sz w:val="19"/>
          <w:szCs w:val="19"/>
        </w:rPr>
        <w:t>г) мытье окон - 2 раза в год;</w:t>
      </w:r>
    </w:p>
    <w:p w:rsidR="00425D37" w:rsidRPr="009B2B4E" w:rsidRDefault="00425D37" w:rsidP="00425D37">
      <w:pPr>
        <w:ind w:left="-540" w:firstLine="540"/>
        <w:jc w:val="both"/>
        <w:rPr>
          <w:sz w:val="19"/>
          <w:szCs w:val="19"/>
        </w:rPr>
      </w:pPr>
      <w:r w:rsidRPr="009B2B4E">
        <w:rPr>
          <w:sz w:val="19"/>
          <w:szCs w:val="19"/>
        </w:rPr>
        <w:t>д) влажная протирка стен, дверей, плафонов на лестничных клетках, шкафов для электросчетчиков, слаботочных устройств, обметание пыли с потолков - 2 раза в год;</w:t>
      </w:r>
    </w:p>
    <w:p w:rsidR="00425D37" w:rsidRPr="009B2B4E" w:rsidRDefault="00425D37" w:rsidP="00425D37">
      <w:pPr>
        <w:ind w:left="-540" w:firstLine="540"/>
        <w:jc w:val="both"/>
        <w:rPr>
          <w:sz w:val="19"/>
          <w:szCs w:val="19"/>
        </w:rPr>
      </w:pPr>
      <w:r w:rsidRPr="009B2B4E">
        <w:rPr>
          <w:sz w:val="19"/>
          <w:szCs w:val="19"/>
        </w:rPr>
        <w:t>е) влажная протирка подоконников, оконных решеток, перил, чердачных лестниц, почтовых ящиков - 1 раз в месяц.</w:t>
      </w:r>
    </w:p>
    <w:p w:rsidR="00425D37" w:rsidRPr="009B2B4E" w:rsidRDefault="00425D37" w:rsidP="00425D37">
      <w:pPr>
        <w:ind w:left="-540" w:firstLine="540"/>
        <w:jc w:val="both"/>
        <w:rPr>
          <w:sz w:val="19"/>
          <w:szCs w:val="19"/>
        </w:rPr>
      </w:pPr>
      <w:r w:rsidRPr="009B2B4E">
        <w:rPr>
          <w:sz w:val="19"/>
          <w:szCs w:val="19"/>
        </w:rPr>
        <w:t>2.2.3.5. Обслуживание мусоропроводов (при их наличии и функционировании):</w:t>
      </w:r>
    </w:p>
    <w:p w:rsidR="00425D37" w:rsidRPr="009B2B4E" w:rsidRDefault="00425D37" w:rsidP="00425D37">
      <w:pPr>
        <w:ind w:left="-540" w:firstLine="540"/>
        <w:jc w:val="both"/>
        <w:rPr>
          <w:sz w:val="19"/>
          <w:szCs w:val="19"/>
        </w:rPr>
      </w:pPr>
      <w:r w:rsidRPr="009B2B4E">
        <w:rPr>
          <w:sz w:val="19"/>
          <w:szCs w:val="19"/>
        </w:rPr>
        <w:t>- профилактический осмотр мусоропроводов - 2 раза в месяц;</w:t>
      </w:r>
    </w:p>
    <w:p w:rsidR="00425D37" w:rsidRPr="009B2B4E" w:rsidRDefault="00425D37" w:rsidP="00425D37">
      <w:pPr>
        <w:ind w:left="-540" w:firstLine="540"/>
        <w:jc w:val="both"/>
        <w:rPr>
          <w:sz w:val="19"/>
          <w:szCs w:val="19"/>
        </w:rPr>
      </w:pPr>
      <w:r w:rsidRPr="009B2B4E">
        <w:rPr>
          <w:sz w:val="19"/>
          <w:szCs w:val="19"/>
        </w:rPr>
        <w:t>- мойка нижней части ствола и шабера мусоропровода, очистка и дезинфекция всех элементов мусоропровода, дезинфекция мусоросборников - один раз в месяц;</w:t>
      </w:r>
    </w:p>
    <w:p w:rsidR="00425D37" w:rsidRPr="009B2B4E" w:rsidRDefault="00425D37" w:rsidP="00425D37">
      <w:pPr>
        <w:ind w:left="-540" w:firstLine="540"/>
        <w:jc w:val="both"/>
        <w:rPr>
          <w:sz w:val="19"/>
          <w:szCs w:val="19"/>
        </w:rPr>
      </w:pPr>
      <w:r w:rsidRPr="009B2B4E">
        <w:rPr>
          <w:sz w:val="19"/>
          <w:szCs w:val="19"/>
        </w:rPr>
        <w:t>- удаление мусора из мусороприемных камер, уборка мусороприемных камер, мойка сменных мусоросборников - 6 дней в неделю;</w:t>
      </w:r>
    </w:p>
    <w:p w:rsidR="00425D37" w:rsidRPr="009B2B4E" w:rsidRDefault="00425D37" w:rsidP="00425D37">
      <w:pPr>
        <w:ind w:left="-540" w:firstLine="540"/>
        <w:jc w:val="both"/>
        <w:rPr>
          <w:sz w:val="19"/>
          <w:szCs w:val="19"/>
        </w:rPr>
      </w:pPr>
      <w:r w:rsidRPr="009B2B4E">
        <w:rPr>
          <w:sz w:val="19"/>
          <w:szCs w:val="19"/>
        </w:rPr>
        <w:t>- устранение засоров - по мере необходимости.</w:t>
      </w:r>
    </w:p>
    <w:p w:rsidR="00425D37" w:rsidRPr="009B2B4E" w:rsidRDefault="00425D37" w:rsidP="00425D37">
      <w:pPr>
        <w:ind w:left="-540" w:firstLine="540"/>
        <w:jc w:val="both"/>
        <w:rPr>
          <w:sz w:val="19"/>
          <w:szCs w:val="19"/>
        </w:rPr>
      </w:pPr>
      <w:r w:rsidRPr="00225E54">
        <w:rPr>
          <w:sz w:val="19"/>
          <w:szCs w:val="19"/>
          <w:highlight w:val="yellow"/>
        </w:rPr>
        <w:t xml:space="preserve">2.2.3.6. Технические осмотры и планово-предупредительный ремонт в соответствии с утвержденным </w:t>
      </w:r>
      <w:r w:rsidR="00225E54" w:rsidRPr="00225E54">
        <w:rPr>
          <w:sz w:val="19"/>
          <w:szCs w:val="19"/>
          <w:highlight w:val="yellow"/>
        </w:rPr>
        <w:t xml:space="preserve">графиком и учетом периодичности,  </w:t>
      </w:r>
      <w:r w:rsidR="00225E54" w:rsidRPr="00C34C6F">
        <w:rPr>
          <w:sz w:val="19"/>
          <w:szCs w:val="19"/>
          <w:highlight w:val="yellow"/>
        </w:rPr>
        <w:t>в том числе осмотр и точ</w:t>
      </w:r>
      <w:r w:rsidR="00225E54" w:rsidRPr="00225E54">
        <w:rPr>
          <w:sz w:val="19"/>
          <w:szCs w:val="19"/>
          <w:highlight w:val="yellow"/>
        </w:rPr>
        <w:t xml:space="preserve">ечный ремонт межпанельных швов; </w:t>
      </w:r>
      <w:r w:rsidR="00225E54" w:rsidRPr="00C34C6F">
        <w:rPr>
          <w:sz w:val="19"/>
          <w:szCs w:val="19"/>
          <w:highlight w:val="yellow"/>
        </w:rPr>
        <w:t>ямочный ремонт дорожной  придомовой территории</w:t>
      </w:r>
      <w:r w:rsidR="00225E54" w:rsidRPr="00225E54">
        <w:rPr>
          <w:sz w:val="19"/>
          <w:szCs w:val="19"/>
          <w:highlight w:val="yellow"/>
        </w:rPr>
        <w:t>.</w:t>
      </w:r>
      <w:r w:rsidR="00225E54">
        <w:rPr>
          <w:sz w:val="19"/>
          <w:szCs w:val="19"/>
        </w:rPr>
        <w:t xml:space="preserve"> </w:t>
      </w:r>
    </w:p>
    <w:p w:rsidR="00425D37" w:rsidRPr="009B2B4E" w:rsidRDefault="00425D37" w:rsidP="00425D37">
      <w:pPr>
        <w:ind w:left="-540" w:firstLine="540"/>
        <w:jc w:val="both"/>
        <w:rPr>
          <w:sz w:val="19"/>
          <w:szCs w:val="19"/>
        </w:rPr>
      </w:pPr>
      <w:r w:rsidRPr="009B2B4E">
        <w:rPr>
          <w:sz w:val="19"/>
          <w:szCs w:val="19"/>
        </w:rPr>
        <w:lastRenderedPageBreak/>
        <w:t>2.2.3.7. Круглосуточное функционирование аварийно-диспетчерской службы.</w:t>
      </w:r>
    </w:p>
    <w:p w:rsidR="00425D37" w:rsidRPr="009B2B4E" w:rsidRDefault="00425D37" w:rsidP="00425D37">
      <w:pPr>
        <w:ind w:left="-540" w:firstLine="540"/>
        <w:jc w:val="both"/>
        <w:rPr>
          <w:sz w:val="19"/>
          <w:szCs w:val="19"/>
        </w:rPr>
      </w:pPr>
      <w:r w:rsidRPr="009B2B4E">
        <w:rPr>
          <w:sz w:val="19"/>
          <w:szCs w:val="19"/>
        </w:rPr>
        <w:t>2.2.3.8. Текущий и капитальный ремонт дома, его инженерных систем и оборудования в соответствии с утвержденным планом. Перечень видов работ по текущему и капитальному ремонту приведен в Информационном приложении № 1.</w:t>
      </w:r>
    </w:p>
    <w:p w:rsidR="00425D37" w:rsidRPr="009B2B4E" w:rsidRDefault="00425D37" w:rsidP="00425D37">
      <w:pPr>
        <w:ind w:left="-540" w:firstLine="540"/>
        <w:jc w:val="both"/>
        <w:rPr>
          <w:sz w:val="19"/>
          <w:szCs w:val="19"/>
        </w:rPr>
      </w:pPr>
      <w:r w:rsidRPr="009B2B4E">
        <w:rPr>
          <w:sz w:val="19"/>
          <w:szCs w:val="19"/>
        </w:rPr>
        <w:t>2.3. Перечень работ и услуг, указанных в п.п. 2.2, может быть изменен решением Управляющего в соответствии с изменениями действующего законодательства.</w:t>
      </w:r>
    </w:p>
    <w:p w:rsidR="00425D37" w:rsidRPr="009B2B4E" w:rsidRDefault="00425D37" w:rsidP="00425D37">
      <w:pPr>
        <w:ind w:left="-540" w:firstLine="540"/>
        <w:jc w:val="both"/>
        <w:rPr>
          <w:sz w:val="19"/>
          <w:szCs w:val="19"/>
        </w:rPr>
      </w:pPr>
      <w:r w:rsidRPr="009B2B4E">
        <w:rPr>
          <w:sz w:val="19"/>
          <w:szCs w:val="19"/>
        </w:rPr>
        <w:t>2.4. Перечень коммунальных услуг, услуг по техническому обслуживанию, которые предоставляет Управляющий:</w:t>
      </w:r>
    </w:p>
    <w:p w:rsidR="00425D37" w:rsidRPr="009B2B4E" w:rsidRDefault="00425D37" w:rsidP="00425D37">
      <w:pPr>
        <w:ind w:left="-540" w:firstLine="540"/>
        <w:jc w:val="both"/>
        <w:rPr>
          <w:sz w:val="19"/>
          <w:szCs w:val="19"/>
        </w:rPr>
      </w:pPr>
      <w:r w:rsidRPr="009B2B4E">
        <w:rPr>
          <w:sz w:val="19"/>
          <w:szCs w:val="19"/>
        </w:rPr>
        <w:t xml:space="preserve">2.4.1. </w:t>
      </w:r>
      <w:proofErr w:type="gramStart"/>
      <w:r w:rsidRPr="009B2B4E">
        <w:rPr>
          <w:sz w:val="19"/>
          <w:szCs w:val="19"/>
        </w:rPr>
        <w:t>Бесперебойное предоставление собственникам многоквартирного дома коммунальных услуг (холодное и горячее водоснабжение, водоотведение, электроснабжен</w:t>
      </w:r>
      <w:r w:rsidR="00DA2E8E" w:rsidRPr="009B2B4E">
        <w:rPr>
          <w:sz w:val="19"/>
          <w:szCs w:val="19"/>
        </w:rPr>
        <w:t>ие, отопление (теплоснабжение).</w:t>
      </w:r>
      <w:proofErr w:type="gramEnd"/>
    </w:p>
    <w:p w:rsidR="00425D37" w:rsidRPr="009B2B4E" w:rsidRDefault="00425D37" w:rsidP="00425D37">
      <w:pPr>
        <w:ind w:left="-540" w:firstLine="540"/>
        <w:jc w:val="both"/>
        <w:rPr>
          <w:sz w:val="19"/>
          <w:szCs w:val="19"/>
        </w:rPr>
      </w:pPr>
      <w:r w:rsidRPr="009B2B4E">
        <w:rPr>
          <w:sz w:val="19"/>
          <w:szCs w:val="19"/>
        </w:rPr>
        <w:t>2.4.2. Техническое обслуживание помещения (помещений) собственников многоквартирного дома с выполнением следующих видов работ (стоимость выполнения работ входит в оплату за техническое обслуживание):</w:t>
      </w:r>
    </w:p>
    <w:p w:rsidR="00425D37" w:rsidRPr="009B2B4E" w:rsidRDefault="00425D37" w:rsidP="00425D37">
      <w:pPr>
        <w:ind w:left="-540" w:firstLine="540"/>
        <w:jc w:val="both"/>
        <w:rPr>
          <w:sz w:val="19"/>
          <w:szCs w:val="19"/>
        </w:rPr>
      </w:pPr>
      <w:r w:rsidRPr="009B2B4E">
        <w:rPr>
          <w:sz w:val="19"/>
          <w:szCs w:val="19"/>
        </w:rPr>
        <w:t>а) устранение засоров стояков и системы внутридомовой канализации, происшедших не по вине Собственника;</w:t>
      </w:r>
    </w:p>
    <w:p w:rsidR="00425D37" w:rsidRPr="009B2B4E" w:rsidRDefault="00425D37" w:rsidP="00425D37">
      <w:pPr>
        <w:ind w:left="-540" w:firstLine="540"/>
        <w:jc w:val="both"/>
        <w:rPr>
          <w:sz w:val="19"/>
          <w:szCs w:val="19"/>
        </w:rPr>
      </w:pPr>
      <w:r w:rsidRPr="009B2B4E">
        <w:rPr>
          <w:sz w:val="19"/>
          <w:szCs w:val="19"/>
        </w:rPr>
        <w:t xml:space="preserve">б) наладка и регулировка системы горячего водоснабжения и отопления с ликвидацией </w:t>
      </w:r>
      <w:proofErr w:type="spellStart"/>
      <w:r w:rsidRPr="009B2B4E">
        <w:rPr>
          <w:sz w:val="19"/>
          <w:szCs w:val="19"/>
        </w:rPr>
        <w:t>непрогревов</w:t>
      </w:r>
      <w:proofErr w:type="spellEnd"/>
      <w:r w:rsidRPr="009B2B4E">
        <w:rPr>
          <w:sz w:val="19"/>
          <w:szCs w:val="19"/>
        </w:rPr>
        <w:t>, воздушных пробок, промывка трубопроводов и нагревательных приборов с заменой неисправных полотенцесушителей из материалов собственников, регулировка запорной арматуры;</w:t>
      </w:r>
    </w:p>
    <w:p w:rsidR="00425D37" w:rsidRPr="009B2B4E" w:rsidRDefault="00425D37" w:rsidP="00425D37">
      <w:pPr>
        <w:ind w:left="-540" w:firstLine="540"/>
        <w:jc w:val="both"/>
        <w:rPr>
          <w:sz w:val="19"/>
          <w:szCs w:val="19"/>
        </w:rPr>
      </w:pPr>
      <w:r w:rsidRPr="009B2B4E">
        <w:rPr>
          <w:sz w:val="19"/>
          <w:szCs w:val="19"/>
        </w:rPr>
        <w:t>в) ликвидация последствий протечек и других нарушений, происшедших не по вине собственников многоквартирного дома;</w:t>
      </w:r>
    </w:p>
    <w:p w:rsidR="00425D37" w:rsidRPr="009B2B4E" w:rsidRDefault="00425D37" w:rsidP="00425D37">
      <w:pPr>
        <w:ind w:left="-540" w:firstLine="540"/>
        <w:jc w:val="both"/>
        <w:rPr>
          <w:sz w:val="19"/>
          <w:szCs w:val="19"/>
        </w:rPr>
      </w:pPr>
      <w:r w:rsidRPr="009B2B4E">
        <w:rPr>
          <w:sz w:val="19"/>
          <w:szCs w:val="19"/>
        </w:rPr>
        <w:t>г) ремонт электропроводки в помещении собственников многоквартирного дома в случае нарушения электроснабжения по вине эксплуатирующей организации.</w:t>
      </w:r>
    </w:p>
    <w:p w:rsidR="00425D37" w:rsidRPr="009B2B4E" w:rsidRDefault="00425D37" w:rsidP="00425D37">
      <w:pPr>
        <w:rPr>
          <w:sz w:val="19"/>
          <w:szCs w:val="19"/>
        </w:rPr>
      </w:pPr>
    </w:p>
    <w:p w:rsidR="007805D7" w:rsidRPr="009B2B4E" w:rsidRDefault="001D2FA5" w:rsidP="007805D7">
      <w:pPr>
        <w:numPr>
          <w:ilvl w:val="0"/>
          <w:numId w:val="3"/>
        </w:numPr>
        <w:jc w:val="center"/>
        <w:rPr>
          <w:b/>
          <w:sz w:val="19"/>
          <w:szCs w:val="19"/>
        </w:rPr>
      </w:pPr>
      <w:r w:rsidRPr="009B2B4E">
        <w:rPr>
          <w:b/>
          <w:sz w:val="19"/>
          <w:szCs w:val="19"/>
        </w:rPr>
        <w:t>Права и обязанности Управляющего</w:t>
      </w:r>
    </w:p>
    <w:p w:rsidR="00425D37" w:rsidRPr="009B2B4E" w:rsidRDefault="00425D37" w:rsidP="00425D37">
      <w:pPr>
        <w:ind w:left="-540" w:firstLine="540"/>
        <w:jc w:val="both"/>
        <w:rPr>
          <w:b/>
          <w:sz w:val="19"/>
          <w:szCs w:val="19"/>
        </w:rPr>
      </w:pPr>
      <w:r w:rsidRPr="009B2B4E">
        <w:rPr>
          <w:b/>
          <w:sz w:val="19"/>
          <w:szCs w:val="19"/>
        </w:rPr>
        <w:t>3.1. Управляющий обязан:</w:t>
      </w:r>
    </w:p>
    <w:p w:rsidR="00425D37" w:rsidRPr="009B2B4E" w:rsidRDefault="00425D37" w:rsidP="00425D37">
      <w:pPr>
        <w:ind w:left="-540" w:firstLine="540"/>
        <w:jc w:val="both"/>
        <w:rPr>
          <w:sz w:val="19"/>
          <w:szCs w:val="19"/>
        </w:rPr>
      </w:pPr>
      <w:r w:rsidRPr="009B2B4E">
        <w:rPr>
          <w:sz w:val="19"/>
          <w:szCs w:val="19"/>
        </w:rPr>
        <w:t>3.1.</w:t>
      </w:r>
      <w:r w:rsidR="008A693F" w:rsidRPr="009B2B4E">
        <w:rPr>
          <w:sz w:val="19"/>
          <w:szCs w:val="19"/>
        </w:rPr>
        <w:t>1</w:t>
      </w:r>
      <w:r w:rsidRPr="009B2B4E">
        <w:rPr>
          <w:sz w:val="19"/>
          <w:szCs w:val="19"/>
        </w:rPr>
        <w:t>. По мере поступления денежных средств от собственников жилых и нежилых помещений оказывать услуги и выполнять работы, по надлежащему содержанию и текущему ремонту общего имущества многоквартирного дома, в соответствии  с действующими  правилами и нормами технической эксплуатации жилищного фонда и условиями настоящего договора.</w:t>
      </w:r>
    </w:p>
    <w:p w:rsidR="00425D37" w:rsidRPr="009B2B4E" w:rsidRDefault="00425D37" w:rsidP="00425D37">
      <w:pPr>
        <w:ind w:left="-540" w:firstLine="540"/>
        <w:jc w:val="both"/>
        <w:rPr>
          <w:sz w:val="19"/>
          <w:szCs w:val="19"/>
        </w:rPr>
      </w:pPr>
      <w:r w:rsidRPr="009B2B4E">
        <w:rPr>
          <w:sz w:val="19"/>
          <w:szCs w:val="19"/>
        </w:rPr>
        <w:t>3.1.</w:t>
      </w:r>
      <w:r w:rsidR="008A693F" w:rsidRPr="009B2B4E">
        <w:rPr>
          <w:sz w:val="19"/>
          <w:szCs w:val="19"/>
        </w:rPr>
        <w:t>2</w:t>
      </w:r>
      <w:r w:rsidRPr="009B2B4E">
        <w:rPr>
          <w:sz w:val="19"/>
          <w:szCs w:val="19"/>
        </w:rPr>
        <w:t xml:space="preserve">. Обеспечивать собственников многоквартирного дома за плату необходимыми коммунальными услугами по холодному и горячему водоснабжению, водоотведению, теплоснабжению, </w:t>
      </w:r>
      <w:r w:rsidR="00232F29" w:rsidRPr="009B2B4E">
        <w:rPr>
          <w:sz w:val="19"/>
          <w:szCs w:val="19"/>
        </w:rPr>
        <w:t>электроэнергии, а также за дополнительную плату</w:t>
      </w:r>
      <w:r w:rsidRPr="009B2B4E">
        <w:rPr>
          <w:sz w:val="19"/>
          <w:szCs w:val="19"/>
        </w:rPr>
        <w:t xml:space="preserve"> обслуживани</w:t>
      </w:r>
      <w:r w:rsidR="00232F29" w:rsidRPr="009B2B4E">
        <w:rPr>
          <w:sz w:val="19"/>
          <w:szCs w:val="19"/>
        </w:rPr>
        <w:t>е</w:t>
      </w:r>
      <w:r w:rsidRPr="009B2B4E">
        <w:rPr>
          <w:sz w:val="19"/>
          <w:szCs w:val="19"/>
        </w:rPr>
        <w:t xml:space="preserve"> домофонов, отвечающими требованиям нормативов, стандартов, санитарных правил и норм.</w:t>
      </w:r>
    </w:p>
    <w:p w:rsidR="007735EC" w:rsidRDefault="008A693F" w:rsidP="00425D37">
      <w:pPr>
        <w:ind w:left="-540" w:firstLine="540"/>
        <w:jc w:val="both"/>
        <w:rPr>
          <w:sz w:val="19"/>
          <w:szCs w:val="19"/>
        </w:rPr>
      </w:pPr>
      <w:r w:rsidRPr="007735EC">
        <w:rPr>
          <w:sz w:val="19"/>
          <w:szCs w:val="19"/>
        </w:rPr>
        <w:t>3.1.3.</w:t>
      </w:r>
      <w:r w:rsidR="007735EC">
        <w:rPr>
          <w:sz w:val="19"/>
          <w:szCs w:val="19"/>
        </w:rPr>
        <w:t xml:space="preserve"> В  случаи</w:t>
      </w:r>
      <w:r w:rsidR="007735EC" w:rsidRPr="007735EC">
        <w:rPr>
          <w:sz w:val="19"/>
          <w:szCs w:val="19"/>
        </w:rPr>
        <w:t xml:space="preserve">, если собственниками не принято решение о заключении </w:t>
      </w:r>
      <w:r w:rsidR="007735EC">
        <w:rPr>
          <w:sz w:val="19"/>
          <w:szCs w:val="19"/>
        </w:rPr>
        <w:t xml:space="preserve">прямых договоров </w:t>
      </w:r>
      <w:r w:rsidR="007735EC" w:rsidRPr="007735EC">
        <w:rPr>
          <w:sz w:val="19"/>
          <w:szCs w:val="19"/>
        </w:rPr>
        <w:t>от своего имени</w:t>
      </w:r>
      <w:r w:rsidR="007735EC">
        <w:rPr>
          <w:sz w:val="19"/>
          <w:szCs w:val="19"/>
        </w:rPr>
        <w:t>, з</w:t>
      </w:r>
      <w:r w:rsidR="00DA2E8E" w:rsidRPr="007735EC">
        <w:rPr>
          <w:sz w:val="19"/>
          <w:szCs w:val="19"/>
        </w:rPr>
        <w:t>аключать</w:t>
      </w:r>
      <w:r w:rsidR="00232F29" w:rsidRPr="007735EC">
        <w:rPr>
          <w:sz w:val="19"/>
          <w:szCs w:val="19"/>
        </w:rPr>
        <w:t xml:space="preserve"> от имени ТСЖ</w:t>
      </w:r>
      <w:r w:rsidR="00141E1D" w:rsidRPr="007735EC">
        <w:rPr>
          <w:sz w:val="19"/>
          <w:szCs w:val="19"/>
        </w:rPr>
        <w:t xml:space="preserve"> договоры</w:t>
      </w:r>
      <w:r w:rsidR="007735EC">
        <w:rPr>
          <w:sz w:val="19"/>
          <w:szCs w:val="19"/>
        </w:rPr>
        <w:t>:</w:t>
      </w:r>
    </w:p>
    <w:p w:rsidR="005B060E" w:rsidRPr="007735EC" w:rsidRDefault="005B060E" w:rsidP="00425D37">
      <w:pPr>
        <w:ind w:left="-540" w:firstLine="540"/>
        <w:jc w:val="both"/>
        <w:rPr>
          <w:sz w:val="19"/>
          <w:szCs w:val="19"/>
        </w:rPr>
      </w:pPr>
      <w:r w:rsidRPr="007735EC">
        <w:rPr>
          <w:sz w:val="19"/>
          <w:szCs w:val="19"/>
        </w:rPr>
        <w:t>-</w:t>
      </w:r>
      <w:r w:rsidR="00141E1D" w:rsidRPr="007735EC">
        <w:rPr>
          <w:sz w:val="19"/>
          <w:szCs w:val="19"/>
        </w:rPr>
        <w:t xml:space="preserve"> с </w:t>
      </w:r>
      <w:proofErr w:type="spellStart"/>
      <w:r w:rsidR="00141E1D" w:rsidRPr="007735EC">
        <w:rPr>
          <w:sz w:val="19"/>
          <w:szCs w:val="19"/>
        </w:rPr>
        <w:t>ресурсоснабжающими</w:t>
      </w:r>
      <w:proofErr w:type="spellEnd"/>
      <w:r w:rsidR="00141E1D" w:rsidRPr="007735EC">
        <w:rPr>
          <w:sz w:val="19"/>
          <w:szCs w:val="19"/>
        </w:rPr>
        <w:t xml:space="preserve"> и эксплуатирующими</w:t>
      </w:r>
      <w:r w:rsidR="00DA2E8E" w:rsidRPr="007735EC">
        <w:rPr>
          <w:sz w:val="19"/>
          <w:szCs w:val="19"/>
        </w:rPr>
        <w:t xml:space="preserve"> организациями на предоставление коммунальных ус</w:t>
      </w:r>
      <w:r w:rsidR="00D763C6" w:rsidRPr="007735EC">
        <w:rPr>
          <w:sz w:val="19"/>
          <w:szCs w:val="19"/>
        </w:rPr>
        <w:t xml:space="preserve">луг и </w:t>
      </w:r>
      <w:r w:rsidR="00EC63BF" w:rsidRPr="007735EC">
        <w:rPr>
          <w:sz w:val="19"/>
          <w:szCs w:val="19"/>
        </w:rPr>
        <w:t>работ по содержанию и ремонт</w:t>
      </w:r>
      <w:r w:rsidR="00DA2E8E" w:rsidRPr="007735EC">
        <w:rPr>
          <w:sz w:val="19"/>
          <w:szCs w:val="19"/>
        </w:rPr>
        <w:t xml:space="preserve">у общего имущества многоквартирного дома, а также </w:t>
      </w:r>
      <w:r w:rsidR="005B0CA0" w:rsidRPr="007735EC">
        <w:rPr>
          <w:sz w:val="19"/>
          <w:szCs w:val="19"/>
        </w:rPr>
        <w:t xml:space="preserve">на </w:t>
      </w:r>
      <w:r w:rsidR="00DA2E8E" w:rsidRPr="007735EC">
        <w:rPr>
          <w:sz w:val="19"/>
          <w:szCs w:val="19"/>
        </w:rPr>
        <w:t>предоставлени</w:t>
      </w:r>
      <w:r w:rsidR="005B0CA0" w:rsidRPr="007735EC">
        <w:rPr>
          <w:sz w:val="19"/>
          <w:szCs w:val="19"/>
        </w:rPr>
        <w:t>е</w:t>
      </w:r>
      <w:r w:rsidR="00DA2E8E" w:rsidRPr="007735EC">
        <w:rPr>
          <w:sz w:val="19"/>
          <w:szCs w:val="19"/>
        </w:rPr>
        <w:t xml:space="preserve"> иных услуг в интересах собственников помещений </w:t>
      </w:r>
      <w:r w:rsidR="001D1C6F" w:rsidRPr="007735EC">
        <w:rPr>
          <w:sz w:val="19"/>
          <w:szCs w:val="19"/>
        </w:rPr>
        <w:t>в многоквартирном доме</w:t>
      </w:r>
      <w:r w:rsidRPr="007735EC">
        <w:rPr>
          <w:sz w:val="19"/>
          <w:szCs w:val="19"/>
        </w:rPr>
        <w:t>;</w:t>
      </w:r>
    </w:p>
    <w:p w:rsidR="008A693F" w:rsidRPr="007735EC" w:rsidRDefault="005B060E" w:rsidP="00425D37">
      <w:pPr>
        <w:ind w:left="-540" w:firstLine="540"/>
        <w:jc w:val="both"/>
        <w:rPr>
          <w:sz w:val="19"/>
          <w:szCs w:val="19"/>
        </w:rPr>
      </w:pPr>
      <w:r w:rsidRPr="007735EC">
        <w:rPr>
          <w:sz w:val="19"/>
          <w:szCs w:val="19"/>
        </w:rPr>
        <w:t xml:space="preserve">- </w:t>
      </w:r>
      <w:r w:rsidR="00DA2E8E" w:rsidRPr="007735EC">
        <w:rPr>
          <w:sz w:val="19"/>
          <w:szCs w:val="19"/>
        </w:rPr>
        <w:t>с не членами ТСЖ</w:t>
      </w:r>
      <w:r w:rsidR="005B0CA0" w:rsidRPr="007735EC">
        <w:rPr>
          <w:sz w:val="19"/>
          <w:szCs w:val="19"/>
        </w:rPr>
        <w:t xml:space="preserve"> и</w:t>
      </w:r>
      <w:r w:rsidR="008A693F" w:rsidRPr="007735EC">
        <w:rPr>
          <w:sz w:val="19"/>
          <w:szCs w:val="19"/>
        </w:rPr>
        <w:t xml:space="preserve"> иными законными пользователями помещений </w:t>
      </w:r>
      <w:r w:rsidR="005B0CA0" w:rsidRPr="007735EC">
        <w:rPr>
          <w:sz w:val="19"/>
          <w:szCs w:val="19"/>
        </w:rPr>
        <w:t>в многоквартирном</w:t>
      </w:r>
      <w:r w:rsidR="008A693F" w:rsidRPr="007735EC">
        <w:rPr>
          <w:sz w:val="19"/>
          <w:szCs w:val="19"/>
        </w:rPr>
        <w:t xml:space="preserve"> дом</w:t>
      </w:r>
      <w:r w:rsidR="005B0CA0" w:rsidRPr="007735EC">
        <w:rPr>
          <w:sz w:val="19"/>
          <w:szCs w:val="19"/>
        </w:rPr>
        <w:t>е</w:t>
      </w:r>
      <w:r w:rsidR="00DB62F6" w:rsidRPr="007735EC">
        <w:rPr>
          <w:sz w:val="19"/>
          <w:szCs w:val="19"/>
        </w:rPr>
        <w:t xml:space="preserve"> на предоставление коммунальных и эксплуатационных услуг, а также на осуществление иной деятельности направленной на достижение целей управления</w:t>
      </w:r>
      <w:r w:rsidR="008A693F" w:rsidRPr="007735EC">
        <w:rPr>
          <w:sz w:val="19"/>
          <w:szCs w:val="19"/>
        </w:rPr>
        <w:t>.</w:t>
      </w:r>
    </w:p>
    <w:p w:rsidR="00AC0A05" w:rsidRPr="009B2B4E" w:rsidRDefault="001A17AE" w:rsidP="00425D37">
      <w:pPr>
        <w:ind w:left="-540" w:firstLine="540"/>
        <w:jc w:val="both"/>
        <w:rPr>
          <w:sz w:val="19"/>
          <w:szCs w:val="19"/>
        </w:rPr>
      </w:pPr>
      <w:r w:rsidRPr="007735EC">
        <w:rPr>
          <w:sz w:val="19"/>
          <w:szCs w:val="19"/>
        </w:rPr>
        <w:t>3.1.4</w:t>
      </w:r>
      <w:r w:rsidR="008A693F" w:rsidRPr="007735EC">
        <w:rPr>
          <w:sz w:val="19"/>
          <w:szCs w:val="19"/>
        </w:rPr>
        <w:t xml:space="preserve">. </w:t>
      </w:r>
      <w:proofErr w:type="gramStart"/>
      <w:r w:rsidR="00AC0A05" w:rsidRPr="007735EC">
        <w:rPr>
          <w:sz w:val="19"/>
          <w:szCs w:val="19"/>
        </w:rPr>
        <w:t xml:space="preserve">Начислять и осуществлять сбор платы со всех собственников жилых и нежилых помещений в многоквартирном доме за предоставление услуг и осуществление работ по содержанию и текущему ремонту общего имущества в многоквартирном доме, предоставление коммунальных услуг, начислять и собирать плату за дополнительные услуги, принятые на общем собрании </w:t>
      </w:r>
      <w:r w:rsidR="00DA2E8E" w:rsidRPr="007735EC">
        <w:rPr>
          <w:sz w:val="19"/>
          <w:szCs w:val="19"/>
        </w:rPr>
        <w:t xml:space="preserve">членов ТСЖ, </w:t>
      </w:r>
      <w:r w:rsidR="00AC0A05" w:rsidRPr="007735EC">
        <w:rPr>
          <w:sz w:val="19"/>
          <w:szCs w:val="19"/>
        </w:rPr>
        <w:t>собственников</w:t>
      </w:r>
      <w:r w:rsidR="005B0CA0" w:rsidRPr="007735EC">
        <w:rPr>
          <w:sz w:val="19"/>
          <w:szCs w:val="19"/>
        </w:rPr>
        <w:t xml:space="preserve"> и</w:t>
      </w:r>
      <w:r w:rsidR="00DA2E8E" w:rsidRPr="007735EC">
        <w:rPr>
          <w:sz w:val="19"/>
          <w:szCs w:val="19"/>
        </w:rPr>
        <w:t xml:space="preserve"> иных законных пользователей помещениями в</w:t>
      </w:r>
      <w:r w:rsidR="00AC0A05" w:rsidRPr="007735EC">
        <w:rPr>
          <w:sz w:val="19"/>
          <w:szCs w:val="19"/>
        </w:rPr>
        <w:t xml:space="preserve"> многоквартирно</w:t>
      </w:r>
      <w:r w:rsidR="00DA2E8E" w:rsidRPr="007735EC">
        <w:rPr>
          <w:sz w:val="19"/>
          <w:szCs w:val="19"/>
        </w:rPr>
        <w:t>м доме</w:t>
      </w:r>
      <w:r w:rsidR="00AC0A05" w:rsidRPr="007735EC">
        <w:rPr>
          <w:sz w:val="19"/>
          <w:szCs w:val="19"/>
        </w:rPr>
        <w:t>.</w:t>
      </w:r>
      <w:proofErr w:type="gramEnd"/>
    </w:p>
    <w:p w:rsidR="00425D37" w:rsidRPr="009B2B4E" w:rsidRDefault="001A17AE" w:rsidP="00425D37">
      <w:pPr>
        <w:ind w:left="-540" w:firstLine="540"/>
        <w:jc w:val="both"/>
        <w:rPr>
          <w:sz w:val="19"/>
          <w:szCs w:val="19"/>
        </w:rPr>
      </w:pPr>
      <w:r w:rsidRPr="009B2B4E">
        <w:rPr>
          <w:sz w:val="19"/>
          <w:szCs w:val="19"/>
        </w:rPr>
        <w:t>3.1.5</w:t>
      </w:r>
      <w:r w:rsidR="00425D37" w:rsidRPr="009B2B4E">
        <w:rPr>
          <w:sz w:val="19"/>
          <w:szCs w:val="19"/>
        </w:rPr>
        <w:t>. Обеспечивать надлежащее санитарное и техническое состояние общего имущества многоквартирного дома.</w:t>
      </w:r>
    </w:p>
    <w:p w:rsidR="00425D37" w:rsidRPr="009B2B4E" w:rsidRDefault="00425D37" w:rsidP="00425D37">
      <w:pPr>
        <w:ind w:left="-540" w:firstLine="540"/>
        <w:jc w:val="both"/>
        <w:rPr>
          <w:sz w:val="19"/>
          <w:szCs w:val="19"/>
        </w:rPr>
      </w:pPr>
      <w:r w:rsidRPr="009B2B4E">
        <w:rPr>
          <w:sz w:val="19"/>
          <w:szCs w:val="19"/>
        </w:rPr>
        <w:t>3.1.</w:t>
      </w:r>
      <w:r w:rsidR="001A17AE" w:rsidRPr="009B2B4E">
        <w:rPr>
          <w:sz w:val="19"/>
          <w:szCs w:val="19"/>
        </w:rPr>
        <w:t>6</w:t>
      </w:r>
      <w:r w:rsidRPr="009B2B4E">
        <w:rPr>
          <w:sz w:val="19"/>
          <w:szCs w:val="19"/>
        </w:rPr>
        <w:t>. Обеспечивать соблюдение прав и законных интересов собственников помещений в многоквартирном доме при установлении условий и порядка владения, пользования и распоряжения общей собственностью;</w:t>
      </w:r>
    </w:p>
    <w:p w:rsidR="00425D37" w:rsidRPr="009B2B4E" w:rsidRDefault="001A17AE" w:rsidP="00425D37">
      <w:pPr>
        <w:ind w:left="-540" w:firstLine="540"/>
        <w:jc w:val="both"/>
        <w:rPr>
          <w:sz w:val="19"/>
          <w:szCs w:val="19"/>
        </w:rPr>
      </w:pPr>
      <w:r w:rsidRPr="009B2B4E">
        <w:rPr>
          <w:sz w:val="19"/>
          <w:szCs w:val="19"/>
        </w:rPr>
        <w:t>3.1.7</w:t>
      </w:r>
      <w:r w:rsidR="00425D37" w:rsidRPr="009B2B4E">
        <w:rPr>
          <w:sz w:val="19"/>
          <w:szCs w:val="19"/>
        </w:rPr>
        <w:t>. Принимать меры, необходимые для предотвращения или прекращения действий третьих лиц, затрудняющих реализацию прав владения, пользования и в установленных законодательством пределах распоряжения собственников помещений общим имуществом в многоквартирном доме или препятствующих этому.</w:t>
      </w:r>
    </w:p>
    <w:p w:rsidR="00425D37" w:rsidRPr="009B2B4E" w:rsidRDefault="001A17AE" w:rsidP="00425D37">
      <w:pPr>
        <w:ind w:left="-540" w:firstLine="540"/>
        <w:jc w:val="both"/>
        <w:rPr>
          <w:sz w:val="19"/>
          <w:szCs w:val="19"/>
        </w:rPr>
      </w:pPr>
      <w:r w:rsidRPr="009B2B4E">
        <w:rPr>
          <w:sz w:val="19"/>
          <w:szCs w:val="19"/>
        </w:rPr>
        <w:t>3.1.8</w:t>
      </w:r>
      <w:r w:rsidR="00425D37" w:rsidRPr="009B2B4E">
        <w:rPr>
          <w:sz w:val="19"/>
          <w:szCs w:val="19"/>
        </w:rPr>
        <w:t>. Контролировать своевременное внесение собственниками помещений установленных обязательных платежей и взносов;</w:t>
      </w:r>
    </w:p>
    <w:p w:rsidR="00425D37" w:rsidRPr="009B2B4E" w:rsidRDefault="00425D37" w:rsidP="00425D37">
      <w:pPr>
        <w:ind w:left="-540" w:firstLine="540"/>
        <w:jc w:val="both"/>
        <w:rPr>
          <w:sz w:val="19"/>
          <w:szCs w:val="19"/>
        </w:rPr>
      </w:pPr>
      <w:r w:rsidRPr="009B2B4E">
        <w:rPr>
          <w:sz w:val="19"/>
          <w:szCs w:val="19"/>
        </w:rPr>
        <w:t>3.1.</w:t>
      </w:r>
      <w:r w:rsidR="001A17AE" w:rsidRPr="009B2B4E">
        <w:rPr>
          <w:sz w:val="19"/>
          <w:szCs w:val="19"/>
        </w:rPr>
        <w:t>9</w:t>
      </w:r>
      <w:r w:rsidRPr="009B2B4E">
        <w:rPr>
          <w:sz w:val="19"/>
          <w:szCs w:val="19"/>
        </w:rPr>
        <w:t xml:space="preserve">. Строго руководствоваться Законами и нормативными актами РФ, постановлениями Правительства МО, распоряжениями и постановлениями главы </w:t>
      </w:r>
      <w:r w:rsidR="006A68C3" w:rsidRPr="009B2B4E">
        <w:rPr>
          <w:sz w:val="19"/>
          <w:szCs w:val="19"/>
        </w:rPr>
        <w:t xml:space="preserve">Воскресенского </w:t>
      </w:r>
      <w:r w:rsidRPr="009B2B4E">
        <w:rPr>
          <w:sz w:val="19"/>
          <w:szCs w:val="19"/>
        </w:rPr>
        <w:t xml:space="preserve">муниципального </w:t>
      </w:r>
      <w:r w:rsidR="006A68C3" w:rsidRPr="009B2B4E">
        <w:rPr>
          <w:sz w:val="19"/>
          <w:szCs w:val="19"/>
        </w:rPr>
        <w:t>района</w:t>
      </w:r>
      <w:r w:rsidRPr="009B2B4E">
        <w:rPr>
          <w:sz w:val="19"/>
          <w:szCs w:val="19"/>
        </w:rPr>
        <w:t xml:space="preserve"> </w:t>
      </w:r>
      <w:r w:rsidR="006A68C3" w:rsidRPr="009B2B4E">
        <w:rPr>
          <w:sz w:val="19"/>
          <w:szCs w:val="19"/>
        </w:rPr>
        <w:t>МО</w:t>
      </w:r>
      <w:r w:rsidRPr="009B2B4E">
        <w:rPr>
          <w:sz w:val="19"/>
          <w:szCs w:val="19"/>
        </w:rPr>
        <w:t xml:space="preserve"> и иными нормативными актами, относящимися к деятельности управляющей организации.</w:t>
      </w:r>
    </w:p>
    <w:p w:rsidR="00425D37" w:rsidRPr="009B2B4E" w:rsidRDefault="00425D37" w:rsidP="00425D37">
      <w:pPr>
        <w:ind w:left="-540" w:firstLine="540"/>
        <w:jc w:val="both"/>
        <w:rPr>
          <w:sz w:val="19"/>
          <w:szCs w:val="19"/>
        </w:rPr>
      </w:pPr>
      <w:r w:rsidRPr="009B2B4E">
        <w:rPr>
          <w:sz w:val="19"/>
          <w:szCs w:val="19"/>
        </w:rPr>
        <w:t>3.1.</w:t>
      </w:r>
      <w:r w:rsidR="001A17AE" w:rsidRPr="009B2B4E">
        <w:rPr>
          <w:sz w:val="19"/>
          <w:szCs w:val="19"/>
        </w:rPr>
        <w:t>10</w:t>
      </w:r>
      <w:r w:rsidR="00232F29" w:rsidRPr="009B2B4E">
        <w:rPr>
          <w:sz w:val="19"/>
          <w:szCs w:val="19"/>
        </w:rPr>
        <w:t>. Своевременно информировать</w:t>
      </w:r>
      <w:r w:rsidRPr="009B2B4E">
        <w:rPr>
          <w:sz w:val="19"/>
          <w:szCs w:val="19"/>
        </w:rPr>
        <w:t xml:space="preserve"> об изменении платы, тарифов и нормативов потребления за содержание и ремонт дома, коммунальные услуги, и доводить иную информацию, касающуюся управления многоквартирным домом путем размещения соответствующей информации в городских средствах массовой информации или на информационных стендах дома.</w:t>
      </w:r>
    </w:p>
    <w:p w:rsidR="0055695C" w:rsidRDefault="00425D37" w:rsidP="0055695C">
      <w:pPr>
        <w:ind w:left="-540" w:firstLine="540"/>
        <w:jc w:val="both"/>
        <w:rPr>
          <w:sz w:val="19"/>
          <w:szCs w:val="19"/>
        </w:rPr>
      </w:pPr>
      <w:r w:rsidRPr="00225E54">
        <w:rPr>
          <w:sz w:val="19"/>
          <w:szCs w:val="19"/>
          <w:highlight w:val="yellow"/>
        </w:rPr>
        <w:t>3.1.</w:t>
      </w:r>
      <w:r w:rsidR="001A17AE" w:rsidRPr="00225E54">
        <w:rPr>
          <w:sz w:val="19"/>
          <w:szCs w:val="19"/>
          <w:highlight w:val="yellow"/>
        </w:rPr>
        <w:t>11</w:t>
      </w:r>
      <w:r w:rsidRPr="00225E54">
        <w:rPr>
          <w:sz w:val="19"/>
          <w:szCs w:val="19"/>
          <w:highlight w:val="yellow"/>
        </w:rPr>
        <w:t>. Ежегодно  в течение первого полугодия текущего года  предоставлять правлению ТСЖ отчет о выполнении настоящего договора за предыдущий год.</w:t>
      </w:r>
    </w:p>
    <w:p w:rsidR="00041338" w:rsidRPr="00041338" w:rsidRDefault="004F1DD4" w:rsidP="00425D37">
      <w:pPr>
        <w:ind w:left="-540" w:firstLine="540"/>
        <w:jc w:val="both"/>
        <w:rPr>
          <w:sz w:val="19"/>
          <w:szCs w:val="19"/>
          <w:highlight w:val="yellow"/>
        </w:rPr>
      </w:pPr>
      <w:r w:rsidRPr="00041338">
        <w:rPr>
          <w:sz w:val="19"/>
          <w:szCs w:val="19"/>
          <w:highlight w:val="yellow"/>
        </w:rPr>
        <w:t>Ежеквартально</w:t>
      </w:r>
      <w:r w:rsidR="005978A7">
        <w:rPr>
          <w:sz w:val="19"/>
          <w:szCs w:val="19"/>
          <w:highlight w:val="yellow"/>
        </w:rPr>
        <w:t xml:space="preserve"> </w:t>
      </w:r>
      <w:r w:rsidR="0055695C" w:rsidRPr="00041338">
        <w:rPr>
          <w:sz w:val="19"/>
          <w:szCs w:val="19"/>
          <w:highlight w:val="yellow"/>
        </w:rPr>
        <w:t>предоставлять отчет о собранных</w:t>
      </w:r>
      <w:r w:rsidR="006A6012" w:rsidRPr="00041338">
        <w:rPr>
          <w:sz w:val="19"/>
          <w:szCs w:val="19"/>
          <w:highlight w:val="yellow"/>
        </w:rPr>
        <w:t xml:space="preserve"> </w:t>
      </w:r>
      <w:r w:rsidR="0055695C" w:rsidRPr="00041338">
        <w:rPr>
          <w:sz w:val="19"/>
          <w:szCs w:val="19"/>
          <w:highlight w:val="yellow"/>
        </w:rPr>
        <w:t xml:space="preserve"> денежных средствах, затратах</w:t>
      </w:r>
      <w:r w:rsidR="006A6012" w:rsidRPr="00041338">
        <w:rPr>
          <w:sz w:val="19"/>
          <w:szCs w:val="19"/>
          <w:highlight w:val="yellow"/>
        </w:rPr>
        <w:t xml:space="preserve"> </w:t>
      </w:r>
      <w:r w:rsidR="0055695C" w:rsidRPr="00041338">
        <w:rPr>
          <w:sz w:val="19"/>
          <w:szCs w:val="19"/>
          <w:highlight w:val="yellow"/>
        </w:rPr>
        <w:t xml:space="preserve"> </w:t>
      </w:r>
      <w:r w:rsidR="006A6012" w:rsidRPr="00041338">
        <w:rPr>
          <w:sz w:val="19"/>
          <w:szCs w:val="19"/>
          <w:highlight w:val="yellow"/>
        </w:rPr>
        <w:t>и  произведенных расходах</w:t>
      </w:r>
      <w:r w:rsidR="00041338" w:rsidRPr="00041338">
        <w:rPr>
          <w:sz w:val="19"/>
          <w:szCs w:val="19"/>
          <w:highlight w:val="yellow"/>
        </w:rPr>
        <w:t xml:space="preserve"> </w:t>
      </w:r>
      <w:r w:rsidR="0055695C" w:rsidRPr="00041338">
        <w:rPr>
          <w:sz w:val="19"/>
          <w:szCs w:val="19"/>
          <w:highlight w:val="yellow"/>
        </w:rPr>
        <w:t xml:space="preserve">на </w:t>
      </w:r>
      <w:r w:rsidR="00041338" w:rsidRPr="00041338">
        <w:rPr>
          <w:sz w:val="19"/>
          <w:szCs w:val="19"/>
          <w:highlight w:val="yellow"/>
        </w:rPr>
        <w:t xml:space="preserve">выполненные работы, </w:t>
      </w:r>
      <w:r w:rsidR="0055695C" w:rsidRPr="00041338">
        <w:rPr>
          <w:sz w:val="19"/>
          <w:szCs w:val="19"/>
          <w:highlight w:val="yellow"/>
        </w:rPr>
        <w:t>материалы и</w:t>
      </w:r>
      <w:r w:rsidR="00041338" w:rsidRPr="00041338">
        <w:rPr>
          <w:sz w:val="19"/>
          <w:szCs w:val="19"/>
          <w:highlight w:val="yellow"/>
        </w:rPr>
        <w:t>/или оказанные услуги, с приложением  актов выполненных работ, товарных накладных, кассовых чеков и ф</w:t>
      </w:r>
      <w:r w:rsidR="0055695C" w:rsidRPr="00041338">
        <w:rPr>
          <w:sz w:val="19"/>
          <w:szCs w:val="19"/>
          <w:highlight w:val="yellow"/>
        </w:rPr>
        <w:t>ото</w:t>
      </w:r>
      <w:r w:rsidR="00041338" w:rsidRPr="00041338">
        <w:rPr>
          <w:sz w:val="19"/>
          <w:szCs w:val="19"/>
          <w:highlight w:val="yellow"/>
        </w:rPr>
        <w:t>материал</w:t>
      </w:r>
      <w:r w:rsidR="000D4A95">
        <w:rPr>
          <w:sz w:val="19"/>
          <w:szCs w:val="19"/>
          <w:highlight w:val="yellow"/>
        </w:rPr>
        <w:t>ов</w:t>
      </w:r>
      <w:r w:rsidR="005978A7">
        <w:rPr>
          <w:sz w:val="19"/>
          <w:szCs w:val="19"/>
          <w:highlight w:val="yellow"/>
        </w:rPr>
        <w:t xml:space="preserve"> по письменному запросу председателя ТСЖ</w:t>
      </w:r>
      <w:r w:rsidR="00041338" w:rsidRPr="00041338">
        <w:rPr>
          <w:sz w:val="19"/>
          <w:szCs w:val="19"/>
          <w:highlight w:val="yellow"/>
        </w:rPr>
        <w:t xml:space="preserve">. </w:t>
      </w:r>
    </w:p>
    <w:p w:rsidR="0055695C" w:rsidRDefault="00041338" w:rsidP="00425D37">
      <w:pPr>
        <w:ind w:left="-540" w:firstLine="540"/>
        <w:jc w:val="both"/>
        <w:rPr>
          <w:sz w:val="19"/>
          <w:szCs w:val="19"/>
        </w:rPr>
      </w:pPr>
      <w:r w:rsidRPr="00041338">
        <w:rPr>
          <w:sz w:val="19"/>
          <w:szCs w:val="19"/>
          <w:highlight w:val="yellow"/>
        </w:rPr>
        <w:t>О</w:t>
      </w:r>
      <w:r w:rsidR="0055695C" w:rsidRPr="00041338">
        <w:rPr>
          <w:sz w:val="19"/>
          <w:szCs w:val="19"/>
          <w:highlight w:val="yellow"/>
        </w:rPr>
        <w:t xml:space="preserve">тчет выкладывать на </w:t>
      </w:r>
      <w:r w:rsidRPr="00041338">
        <w:rPr>
          <w:sz w:val="19"/>
          <w:szCs w:val="19"/>
          <w:highlight w:val="yellow"/>
        </w:rPr>
        <w:t xml:space="preserve">сайте управляющей компании  и размещать на информационных </w:t>
      </w:r>
      <w:r w:rsidR="0055695C" w:rsidRPr="00041338">
        <w:rPr>
          <w:sz w:val="19"/>
          <w:szCs w:val="19"/>
          <w:highlight w:val="yellow"/>
        </w:rPr>
        <w:t xml:space="preserve"> стенд</w:t>
      </w:r>
      <w:r w:rsidRPr="00041338">
        <w:rPr>
          <w:sz w:val="19"/>
          <w:szCs w:val="19"/>
          <w:highlight w:val="yellow"/>
        </w:rPr>
        <w:t xml:space="preserve">ах </w:t>
      </w:r>
      <w:r w:rsidR="0055695C" w:rsidRPr="00041338">
        <w:rPr>
          <w:sz w:val="19"/>
          <w:szCs w:val="19"/>
          <w:highlight w:val="yellow"/>
        </w:rPr>
        <w:t xml:space="preserve"> в</w:t>
      </w:r>
      <w:r w:rsidRPr="00041338">
        <w:rPr>
          <w:sz w:val="19"/>
          <w:szCs w:val="19"/>
          <w:highlight w:val="yellow"/>
        </w:rPr>
        <w:t xml:space="preserve"> каждом </w:t>
      </w:r>
      <w:r w:rsidR="0055695C" w:rsidRPr="00041338">
        <w:rPr>
          <w:sz w:val="19"/>
          <w:szCs w:val="19"/>
          <w:highlight w:val="yellow"/>
        </w:rPr>
        <w:t xml:space="preserve"> </w:t>
      </w:r>
      <w:r w:rsidRPr="00041338">
        <w:rPr>
          <w:sz w:val="19"/>
          <w:szCs w:val="19"/>
          <w:highlight w:val="yellow"/>
        </w:rPr>
        <w:t>подъезде многоквартирного дома.</w:t>
      </w:r>
      <w:r w:rsidR="0055695C" w:rsidRPr="00041338">
        <w:rPr>
          <w:sz w:val="19"/>
          <w:szCs w:val="19"/>
        </w:rPr>
        <w:t xml:space="preserve"> </w:t>
      </w:r>
    </w:p>
    <w:p w:rsidR="00425D37" w:rsidRPr="009B2B4E" w:rsidRDefault="00425D37" w:rsidP="00425D37">
      <w:pPr>
        <w:ind w:left="-540" w:firstLine="540"/>
        <w:jc w:val="both"/>
        <w:rPr>
          <w:sz w:val="19"/>
          <w:szCs w:val="19"/>
        </w:rPr>
      </w:pPr>
      <w:r w:rsidRPr="009B2B4E">
        <w:rPr>
          <w:sz w:val="19"/>
          <w:szCs w:val="19"/>
        </w:rPr>
        <w:t>3.1.</w:t>
      </w:r>
      <w:r w:rsidR="001A17AE" w:rsidRPr="009B2B4E">
        <w:rPr>
          <w:sz w:val="19"/>
          <w:szCs w:val="19"/>
        </w:rPr>
        <w:t>12</w:t>
      </w:r>
      <w:r w:rsidRPr="009B2B4E">
        <w:rPr>
          <w:sz w:val="19"/>
          <w:szCs w:val="19"/>
        </w:rPr>
        <w:t>. Вести и хранить техническую документацию на многоквартирный дом, протоколы, акты, решения общих собраний и иные документы ТСЖ, имеющие юридическое значение и в случае прекращения или досрочного расторжения настоящего договора передать их ТСЖ либо вновь избранной управляющей компании</w:t>
      </w:r>
      <w:r w:rsidR="00BD79C7" w:rsidRPr="009B2B4E">
        <w:rPr>
          <w:sz w:val="19"/>
          <w:szCs w:val="19"/>
        </w:rPr>
        <w:t>.</w:t>
      </w:r>
      <w:r w:rsidRPr="009B2B4E">
        <w:rPr>
          <w:sz w:val="19"/>
          <w:szCs w:val="19"/>
        </w:rPr>
        <w:t xml:space="preserve"> </w:t>
      </w:r>
    </w:p>
    <w:p w:rsidR="00425D37" w:rsidRPr="009B2B4E" w:rsidRDefault="00425D37" w:rsidP="00425D37">
      <w:pPr>
        <w:ind w:left="-540" w:firstLine="540"/>
        <w:jc w:val="both"/>
        <w:rPr>
          <w:sz w:val="19"/>
          <w:szCs w:val="19"/>
        </w:rPr>
      </w:pPr>
      <w:r w:rsidRPr="009B2B4E">
        <w:rPr>
          <w:sz w:val="19"/>
          <w:szCs w:val="19"/>
        </w:rPr>
        <w:lastRenderedPageBreak/>
        <w:t>3.1.</w:t>
      </w:r>
      <w:r w:rsidR="001A17AE" w:rsidRPr="009B2B4E">
        <w:rPr>
          <w:sz w:val="19"/>
          <w:szCs w:val="19"/>
        </w:rPr>
        <w:t>13</w:t>
      </w:r>
      <w:r w:rsidRPr="009B2B4E">
        <w:rPr>
          <w:sz w:val="19"/>
          <w:szCs w:val="19"/>
        </w:rPr>
        <w:t>. Систематически проводить технические осмотры многоквартирного дома и корректировать базы данных, отражающих состояние дома в соответствии с результатами осмотра.</w:t>
      </w:r>
    </w:p>
    <w:p w:rsidR="00425D37" w:rsidRPr="009B2B4E" w:rsidRDefault="00425D37" w:rsidP="00425D37">
      <w:pPr>
        <w:ind w:left="-540" w:firstLine="540"/>
        <w:jc w:val="both"/>
        <w:rPr>
          <w:sz w:val="19"/>
          <w:szCs w:val="19"/>
        </w:rPr>
      </w:pPr>
      <w:r w:rsidRPr="009B2B4E">
        <w:rPr>
          <w:sz w:val="19"/>
          <w:szCs w:val="19"/>
        </w:rPr>
        <w:t>3.1.</w:t>
      </w:r>
      <w:r w:rsidR="001A17AE" w:rsidRPr="009B2B4E">
        <w:rPr>
          <w:sz w:val="19"/>
          <w:szCs w:val="19"/>
        </w:rPr>
        <w:t>14</w:t>
      </w:r>
      <w:r w:rsidRPr="009B2B4E">
        <w:rPr>
          <w:sz w:val="19"/>
          <w:szCs w:val="19"/>
        </w:rPr>
        <w:t>. Осуществлять рассмотрение предложений, заявлений и жалоб собственников</w:t>
      </w:r>
      <w:r w:rsidR="00232F29" w:rsidRPr="009B2B4E">
        <w:rPr>
          <w:sz w:val="19"/>
          <w:szCs w:val="19"/>
        </w:rPr>
        <w:t xml:space="preserve"> помещений</w:t>
      </w:r>
      <w:r w:rsidRPr="009B2B4E">
        <w:rPr>
          <w:sz w:val="19"/>
          <w:szCs w:val="19"/>
        </w:rPr>
        <w:t xml:space="preserve"> многоквартирного дома и принимать соответствующие меры в установленные для этого сроки, с учетом пп.8.3. и 8.4. Договора.</w:t>
      </w:r>
    </w:p>
    <w:p w:rsidR="00425D37" w:rsidRPr="009B2B4E" w:rsidRDefault="00425D37" w:rsidP="00425D37">
      <w:pPr>
        <w:ind w:left="-540" w:firstLine="540"/>
        <w:jc w:val="both"/>
        <w:rPr>
          <w:sz w:val="19"/>
          <w:szCs w:val="19"/>
        </w:rPr>
      </w:pPr>
      <w:r w:rsidRPr="009B2B4E">
        <w:rPr>
          <w:sz w:val="19"/>
          <w:szCs w:val="19"/>
        </w:rPr>
        <w:t>3.1.1</w:t>
      </w:r>
      <w:r w:rsidR="001A17AE" w:rsidRPr="009B2B4E">
        <w:rPr>
          <w:sz w:val="19"/>
          <w:szCs w:val="19"/>
        </w:rPr>
        <w:t>5</w:t>
      </w:r>
      <w:r w:rsidRPr="009B2B4E">
        <w:rPr>
          <w:sz w:val="19"/>
          <w:szCs w:val="19"/>
        </w:rPr>
        <w:t>. Рассматривать все претензии ТСЖ, связанные с исполнением заключенных Управляющим Договоров с третьими лицами и разрешать возникшие конфликтные ситуации.</w:t>
      </w:r>
    </w:p>
    <w:p w:rsidR="00425D37" w:rsidRPr="009B2B4E" w:rsidRDefault="001A17AE" w:rsidP="00425D37">
      <w:pPr>
        <w:ind w:left="-540" w:firstLine="540"/>
        <w:jc w:val="both"/>
        <w:rPr>
          <w:sz w:val="19"/>
          <w:szCs w:val="19"/>
        </w:rPr>
      </w:pPr>
      <w:r w:rsidRPr="009B2B4E">
        <w:rPr>
          <w:sz w:val="19"/>
          <w:szCs w:val="19"/>
        </w:rPr>
        <w:t>3.1.16</w:t>
      </w:r>
      <w:r w:rsidR="00425D37" w:rsidRPr="009B2B4E">
        <w:rPr>
          <w:sz w:val="19"/>
          <w:szCs w:val="19"/>
        </w:rPr>
        <w:t>. Вести по установленной форме учет выполненных работ по обслуживанию, содержанию и ремонту многоквартирного дома, осуществлять оперативный и бухгалтерский учет по управлению многоквартирным домом, предоставлению коммунальных услуг.</w:t>
      </w:r>
    </w:p>
    <w:p w:rsidR="00425D37" w:rsidRPr="009B2B4E" w:rsidRDefault="00425D37" w:rsidP="00425D37">
      <w:pPr>
        <w:ind w:left="-540" w:firstLine="540"/>
        <w:jc w:val="both"/>
        <w:rPr>
          <w:sz w:val="19"/>
          <w:szCs w:val="19"/>
        </w:rPr>
      </w:pPr>
      <w:r w:rsidRPr="009B2B4E">
        <w:rPr>
          <w:sz w:val="19"/>
          <w:szCs w:val="19"/>
        </w:rPr>
        <w:t>3.1.1</w:t>
      </w:r>
      <w:r w:rsidR="001A17AE" w:rsidRPr="009B2B4E">
        <w:rPr>
          <w:sz w:val="19"/>
          <w:szCs w:val="19"/>
        </w:rPr>
        <w:t>7</w:t>
      </w:r>
      <w:r w:rsidRPr="009B2B4E">
        <w:rPr>
          <w:sz w:val="19"/>
          <w:szCs w:val="19"/>
        </w:rPr>
        <w:t xml:space="preserve">. Передать техническую документацию на многоквартирный дом и иные документы, связанные с управлением дома за 30 (тридцать) дней до прекращения </w:t>
      </w:r>
      <w:r w:rsidR="00793D52" w:rsidRPr="009B2B4E">
        <w:rPr>
          <w:sz w:val="19"/>
          <w:szCs w:val="19"/>
        </w:rPr>
        <w:t>настоящего договора ТСЖ</w:t>
      </w:r>
      <w:r w:rsidRPr="009B2B4E">
        <w:rPr>
          <w:sz w:val="19"/>
          <w:szCs w:val="19"/>
        </w:rPr>
        <w:t xml:space="preserve"> либо вновь  выбранной управляющей организации.</w:t>
      </w:r>
    </w:p>
    <w:p w:rsidR="001D2FA5" w:rsidRPr="009B2B4E" w:rsidRDefault="001D2FA5" w:rsidP="001D2FA5">
      <w:pPr>
        <w:ind w:left="-540" w:firstLine="540"/>
        <w:rPr>
          <w:b/>
          <w:sz w:val="19"/>
          <w:szCs w:val="19"/>
        </w:rPr>
      </w:pPr>
      <w:r w:rsidRPr="009B2B4E">
        <w:rPr>
          <w:b/>
          <w:sz w:val="19"/>
          <w:szCs w:val="19"/>
        </w:rPr>
        <w:t>4.1. Управляющий вправе:</w:t>
      </w:r>
    </w:p>
    <w:p w:rsidR="001D2FA5" w:rsidRPr="009B2B4E" w:rsidRDefault="001D2FA5" w:rsidP="001D2FA5">
      <w:pPr>
        <w:ind w:left="-540" w:firstLine="540"/>
        <w:jc w:val="both"/>
        <w:rPr>
          <w:sz w:val="19"/>
          <w:szCs w:val="19"/>
        </w:rPr>
      </w:pPr>
      <w:r w:rsidRPr="009B2B4E">
        <w:rPr>
          <w:sz w:val="19"/>
          <w:szCs w:val="19"/>
        </w:rPr>
        <w:t>4.1.1. Прибегать к любым законным методам, какие сочтет необходимыми для успешного и качественного выполнения задач управления домом.</w:t>
      </w:r>
    </w:p>
    <w:p w:rsidR="001D2FA5" w:rsidRPr="009B2B4E" w:rsidRDefault="001D2FA5" w:rsidP="001D2FA5">
      <w:pPr>
        <w:ind w:left="-540" w:firstLine="540"/>
        <w:jc w:val="both"/>
        <w:rPr>
          <w:sz w:val="19"/>
          <w:szCs w:val="19"/>
        </w:rPr>
      </w:pPr>
      <w:r w:rsidRPr="009B2B4E">
        <w:rPr>
          <w:sz w:val="19"/>
          <w:szCs w:val="19"/>
        </w:rPr>
        <w:t>4.1.2. Как самостоятельно (своими силами) оказывать услуги, предусмотренные настоящим договорам, так и привлекать для этих целей любые специализированные подрядные, ремонтно-эксплуатационные, ресурсоснабжающие организации по своему выбору.</w:t>
      </w:r>
    </w:p>
    <w:p w:rsidR="00DB62F6" w:rsidRPr="009B2B4E" w:rsidRDefault="00BD79C7" w:rsidP="001D2FA5">
      <w:pPr>
        <w:ind w:left="-540" w:firstLine="540"/>
        <w:jc w:val="both"/>
        <w:rPr>
          <w:sz w:val="19"/>
          <w:szCs w:val="19"/>
        </w:rPr>
      </w:pPr>
      <w:r w:rsidRPr="007735EC">
        <w:rPr>
          <w:sz w:val="19"/>
          <w:szCs w:val="19"/>
        </w:rPr>
        <w:t xml:space="preserve">4.1.3. </w:t>
      </w:r>
      <w:r w:rsidR="00DB62F6" w:rsidRPr="007735EC">
        <w:rPr>
          <w:sz w:val="19"/>
          <w:szCs w:val="19"/>
        </w:rPr>
        <w:t xml:space="preserve">Оказывать за дополнительную плату </w:t>
      </w:r>
      <w:proofErr w:type="gramStart"/>
      <w:r w:rsidR="00DB62F6" w:rsidRPr="007735EC">
        <w:rPr>
          <w:sz w:val="19"/>
          <w:szCs w:val="19"/>
        </w:rPr>
        <w:t>услуги</w:t>
      </w:r>
      <w:proofErr w:type="gramEnd"/>
      <w:r w:rsidR="00DB62F6" w:rsidRPr="007735EC">
        <w:rPr>
          <w:sz w:val="19"/>
          <w:szCs w:val="19"/>
        </w:rPr>
        <w:t xml:space="preserve"> не предусмотренные настоящим договором</w:t>
      </w:r>
      <w:r w:rsidR="001A17AE" w:rsidRPr="007735EC">
        <w:rPr>
          <w:sz w:val="19"/>
          <w:szCs w:val="19"/>
        </w:rPr>
        <w:t>.</w:t>
      </w:r>
    </w:p>
    <w:p w:rsidR="001D2FA5" w:rsidRPr="009B2B4E" w:rsidRDefault="00BD79C7" w:rsidP="001D2FA5">
      <w:pPr>
        <w:ind w:left="-540" w:firstLine="540"/>
        <w:jc w:val="both"/>
        <w:rPr>
          <w:sz w:val="19"/>
          <w:szCs w:val="19"/>
        </w:rPr>
      </w:pPr>
      <w:r w:rsidRPr="009B2B4E">
        <w:rPr>
          <w:sz w:val="19"/>
          <w:szCs w:val="19"/>
        </w:rPr>
        <w:t>4.1.4</w:t>
      </w:r>
      <w:r w:rsidR="001D2FA5" w:rsidRPr="009B2B4E">
        <w:rPr>
          <w:sz w:val="19"/>
          <w:szCs w:val="19"/>
        </w:rPr>
        <w:t>. Предупреждать собственников помещений многоквартирного дома о необходимости устранения нарушений, связанных с использованием жилого помещения не по назначению либо с ущемлением  прав и  интересов соседей, принимать меры в рамках действующего законодательства РФ по устранению допущенных нарушений со стороны собственников помещений.</w:t>
      </w:r>
    </w:p>
    <w:p w:rsidR="001D2FA5" w:rsidRPr="009B2B4E" w:rsidRDefault="00BD79C7" w:rsidP="001D2FA5">
      <w:pPr>
        <w:ind w:left="-540" w:firstLine="540"/>
        <w:jc w:val="both"/>
        <w:rPr>
          <w:sz w:val="19"/>
          <w:szCs w:val="19"/>
        </w:rPr>
      </w:pPr>
      <w:r w:rsidRPr="009B2B4E">
        <w:rPr>
          <w:sz w:val="19"/>
          <w:szCs w:val="19"/>
        </w:rPr>
        <w:t>4.1.5</w:t>
      </w:r>
      <w:r w:rsidR="001D2FA5" w:rsidRPr="009B2B4E">
        <w:rPr>
          <w:sz w:val="19"/>
          <w:szCs w:val="19"/>
        </w:rPr>
        <w:t>. В случае задержки внесения оплаты работ, определенных общим собранием ТСЖ и не достижения соглашения об уменьшении объемов работ, сократить объем выполняемых работ, либо прекратить их выполнение, без согласия ТСЖ на весь срок задержки оплаты свыше одного месяца вплоть до ликвидации задолженности и возобновления оплаты или расторжения настоящего договора.</w:t>
      </w:r>
    </w:p>
    <w:p w:rsidR="001D2FA5" w:rsidRPr="009B2B4E" w:rsidRDefault="001D2FA5" w:rsidP="001D2FA5">
      <w:pPr>
        <w:ind w:left="-540" w:firstLine="540"/>
        <w:jc w:val="both"/>
        <w:rPr>
          <w:sz w:val="19"/>
          <w:szCs w:val="19"/>
        </w:rPr>
      </w:pPr>
      <w:r w:rsidRPr="009B2B4E">
        <w:rPr>
          <w:sz w:val="19"/>
          <w:szCs w:val="19"/>
        </w:rPr>
        <w:t>4</w:t>
      </w:r>
      <w:r w:rsidR="00BD79C7" w:rsidRPr="009B2B4E">
        <w:rPr>
          <w:sz w:val="19"/>
          <w:szCs w:val="19"/>
        </w:rPr>
        <w:t>.1.6</w:t>
      </w:r>
      <w:r w:rsidRPr="009B2B4E">
        <w:rPr>
          <w:sz w:val="19"/>
          <w:szCs w:val="19"/>
        </w:rPr>
        <w:t xml:space="preserve">. В случае неуплаты собственниками многоквартирного дома жилищно-коммунальных услуг и иных работ, определенных на общем собрании ТСЖ, в </w:t>
      </w:r>
      <w:proofErr w:type="gramStart"/>
      <w:r w:rsidRPr="009B2B4E">
        <w:rPr>
          <w:sz w:val="19"/>
          <w:szCs w:val="19"/>
        </w:rPr>
        <w:t>сроки</w:t>
      </w:r>
      <w:proofErr w:type="gramEnd"/>
      <w:r w:rsidRPr="009B2B4E">
        <w:rPr>
          <w:sz w:val="19"/>
          <w:szCs w:val="19"/>
        </w:rPr>
        <w:t xml:space="preserve"> установленные в настоящем договоре, взыскать в судебном порядке с неплательщика сумму задолженности за весь период неуплаты, а также пени в размере одной трехсотой ставки рефинансирования Центрального банка РФ за каждый день просрочки.</w:t>
      </w:r>
    </w:p>
    <w:p w:rsidR="001D2FA5" w:rsidRPr="009B2B4E" w:rsidRDefault="001D2FA5" w:rsidP="001D2FA5">
      <w:pPr>
        <w:ind w:left="-540" w:firstLine="540"/>
        <w:jc w:val="both"/>
        <w:rPr>
          <w:sz w:val="19"/>
          <w:szCs w:val="19"/>
        </w:rPr>
      </w:pPr>
      <w:r w:rsidRPr="009B2B4E">
        <w:rPr>
          <w:sz w:val="19"/>
          <w:szCs w:val="19"/>
        </w:rPr>
        <w:t>4</w:t>
      </w:r>
      <w:r w:rsidR="00BD79C7" w:rsidRPr="009B2B4E">
        <w:rPr>
          <w:sz w:val="19"/>
          <w:szCs w:val="19"/>
        </w:rPr>
        <w:t>.1.7</w:t>
      </w:r>
      <w:r w:rsidRPr="009B2B4E">
        <w:rPr>
          <w:sz w:val="19"/>
          <w:szCs w:val="19"/>
        </w:rPr>
        <w:t>. Организовать ремонт и замену санитарно-технического, электротехнического и иного оборудования, не относящегося к общему имуществу многоквартирного дома, в помещении, принадлежащем собственникам многоквартирного дома, а также осуществить любой общестроительный ремонт данного помещения, за отдельную плату, путем заключения отдельного договора между сторонами.</w:t>
      </w:r>
    </w:p>
    <w:p w:rsidR="001D2FA5" w:rsidRPr="009B2B4E" w:rsidRDefault="001D2FA5" w:rsidP="001D2FA5">
      <w:pPr>
        <w:ind w:left="-540" w:firstLine="540"/>
        <w:jc w:val="both"/>
        <w:rPr>
          <w:sz w:val="19"/>
          <w:szCs w:val="19"/>
        </w:rPr>
      </w:pPr>
      <w:r w:rsidRPr="009B2B4E">
        <w:rPr>
          <w:sz w:val="19"/>
          <w:szCs w:val="19"/>
        </w:rPr>
        <w:t>4</w:t>
      </w:r>
      <w:r w:rsidR="00BD79C7" w:rsidRPr="009B2B4E">
        <w:rPr>
          <w:sz w:val="19"/>
          <w:szCs w:val="19"/>
        </w:rPr>
        <w:t>.1.8</w:t>
      </w:r>
      <w:r w:rsidRPr="009B2B4E">
        <w:rPr>
          <w:sz w:val="19"/>
          <w:szCs w:val="19"/>
        </w:rPr>
        <w:t>. Созывать и оказывать содействие в проведении общих собраний собственников многоквартирного дома, членов ТСЖ, а также иных законных пользователей помещений многоквартирного дома.</w:t>
      </w:r>
    </w:p>
    <w:p w:rsidR="001D2FA5" w:rsidRPr="009B2B4E" w:rsidRDefault="00BD79C7" w:rsidP="001D2FA5">
      <w:pPr>
        <w:ind w:left="-540" w:firstLine="540"/>
        <w:jc w:val="both"/>
        <w:rPr>
          <w:sz w:val="19"/>
          <w:szCs w:val="19"/>
        </w:rPr>
      </w:pPr>
      <w:r w:rsidRPr="009B2B4E">
        <w:rPr>
          <w:sz w:val="19"/>
          <w:szCs w:val="19"/>
        </w:rPr>
        <w:t>4.1.9</w:t>
      </w:r>
      <w:r w:rsidR="001D2FA5" w:rsidRPr="009B2B4E">
        <w:rPr>
          <w:sz w:val="19"/>
          <w:szCs w:val="19"/>
        </w:rPr>
        <w:t xml:space="preserve">. Осуществлять другие права, предусмотренные действующим законодательством РФ. </w:t>
      </w:r>
    </w:p>
    <w:p w:rsidR="006861E8" w:rsidRPr="009B2B4E" w:rsidRDefault="006861E8" w:rsidP="00425D37">
      <w:pPr>
        <w:ind w:left="-540" w:firstLine="540"/>
        <w:jc w:val="both"/>
        <w:rPr>
          <w:sz w:val="19"/>
          <w:szCs w:val="19"/>
        </w:rPr>
      </w:pPr>
    </w:p>
    <w:p w:rsidR="007805D7" w:rsidRPr="009B2B4E" w:rsidRDefault="00425D37" w:rsidP="007805D7">
      <w:pPr>
        <w:numPr>
          <w:ilvl w:val="0"/>
          <w:numId w:val="3"/>
        </w:numPr>
        <w:jc w:val="center"/>
        <w:rPr>
          <w:b/>
          <w:sz w:val="19"/>
          <w:szCs w:val="19"/>
        </w:rPr>
      </w:pPr>
      <w:r w:rsidRPr="009B2B4E">
        <w:rPr>
          <w:b/>
          <w:sz w:val="19"/>
          <w:szCs w:val="19"/>
        </w:rPr>
        <w:t xml:space="preserve">Права </w:t>
      </w:r>
      <w:r w:rsidR="001D2FA5" w:rsidRPr="009B2B4E">
        <w:rPr>
          <w:b/>
          <w:sz w:val="19"/>
          <w:szCs w:val="19"/>
        </w:rPr>
        <w:t>и обязанности ТСЖ</w:t>
      </w:r>
    </w:p>
    <w:p w:rsidR="00425D37" w:rsidRPr="009B2B4E" w:rsidRDefault="001A17AE" w:rsidP="00425D37">
      <w:pPr>
        <w:ind w:left="-540" w:firstLine="540"/>
        <w:jc w:val="both"/>
        <w:rPr>
          <w:b/>
          <w:sz w:val="19"/>
          <w:szCs w:val="19"/>
        </w:rPr>
      </w:pPr>
      <w:r w:rsidRPr="009B2B4E">
        <w:rPr>
          <w:b/>
          <w:sz w:val="19"/>
          <w:szCs w:val="19"/>
        </w:rPr>
        <w:t>4.1</w:t>
      </w:r>
      <w:r w:rsidR="00425D37" w:rsidRPr="009B2B4E">
        <w:rPr>
          <w:b/>
          <w:sz w:val="19"/>
          <w:szCs w:val="19"/>
        </w:rPr>
        <w:t>. ТСЖ вправе:</w:t>
      </w:r>
    </w:p>
    <w:p w:rsidR="00425D37" w:rsidRPr="009B2B4E" w:rsidRDefault="001A17AE" w:rsidP="00425D37">
      <w:pPr>
        <w:ind w:left="-540" w:firstLine="540"/>
        <w:jc w:val="both"/>
        <w:rPr>
          <w:sz w:val="19"/>
          <w:szCs w:val="19"/>
        </w:rPr>
      </w:pPr>
      <w:r w:rsidRPr="009B2B4E">
        <w:rPr>
          <w:sz w:val="19"/>
          <w:szCs w:val="19"/>
        </w:rPr>
        <w:t>4.1</w:t>
      </w:r>
      <w:r w:rsidR="00425D37" w:rsidRPr="009B2B4E">
        <w:rPr>
          <w:sz w:val="19"/>
          <w:szCs w:val="19"/>
        </w:rPr>
        <w:t xml:space="preserve">.1. Пользоваться общим имуществом многоквартирного дома, получать коммунальные услуги в объеме не ниже установленного </w:t>
      </w:r>
      <w:r w:rsidR="00793D52" w:rsidRPr="009B2B4E">
        <w:rPr>
          <w:sz w:val="19"/>
          <w:szCs w:val="19"/>
        </w:rPr>
        <w:t xml:space="preserve">в законном порядке </w:t>
      </w:r>
      <w:r w:rsidR="00425D37" w:rsidRPr="009B2B4E">
        <w:rPr>
          <w:sz w:val="19"/>
          <w:szCs w:val="19"/>
        </w:rPr>
        <w:t>норматива потребления коммунальных услуг, отвечающих параметрам качества и надежности.</w:t>
      </w:r>
    </w:p>
    <w:p w:rsidR="00425D37" w:rsidRPr="009B2B4E" w:rsidRDefault="00425D37" w:rsidP="00425D37">
      <w:pPr>
        <w:ind w:left="-540" w:firstLine="540"/>
        <w:jc w:val="both"/>
        <w:rPr>
          <w:sz w:val="19"/>
          <w:szCs w:val="19"/>
        </w:rPr>
      </w:pPr>
      <w:r w:rsidRPr="007735EC">
        <w:rPr>
          <w:sz w:val="19"/>
          <w:szCs w:val="19"/>
        </w:rPr>
        <w:t>4</w:t>
      </w:r>
      <w:r w:rsidR="001A17AE" w:rsidRPr="007735EC">
        <w:rPr>
          <w:sz w:val="19"/>
          <w:szCs w:val="19"/>
        </w:rPr>
        <w:t>.1</w:t>
      </w:r>
      <w:r w:rsidRPr="007735EC">
        <w:rPr>
          <w:sz w:val="19"/>
          <w:szCs w:val="19"/>
        </w:rPr>
        <w:t>.</w:t>
      </w:r>
      <w:r w:rsidR="007805D7" w:rsidRPr="007735EC">
        <w:rPr>
          <w:sz w:val="19"/>
          <w:szCs w:val="19"/>
        </w:rPr>
        <w:t>2</w:t>
      </w:r>
      <w:r w:rsidRPr="007735EC">
        <w:rPr>
          <w:sz w:val="19"/>
          <w:szCs w:val="19"/>
        </w:rPr>
        <w:t xml:space="preserve">. Осуществлять </w:t>
      </w:r>
      <w:proofErr w:type="gramStart"/>
      <w:r w:rsidRPr="007735EC">
        <w:rPr>
          <w:sz w:val="19"/>
          <w:szCs w:val="19"/>
        </w:rPr>
        <w:t>контроль за</w:t>
      </w:r>
      <w:proofErr w:type="gramEnd"/>
      <w:r w:rsidRPr="007735EC">
        <w:rPr>
          <w:sz w:val="19"/>
          <w:szCs w:val="19"/>
        </w:rPr>
        <w:t xml:space="preserve"> деятельностью Управляющего, через ревизора (ревизионную комиссию), избираемого на общем собрании членов ТСЖ</w:t>
      </w:r>
      <w:r w:rsidR="009D20E7" w:rsidRPr="007735EC">
        <w:rPr>
          <w:sz w:val="19"/>
          <w:szCs w:val="19"/>
        </w:rPr>
        <w:t>,</w:t>
      </w:r>
      <w:r w:rsidRPr="007735EC">
        <w:rPr>
          <w:sz w:val="19"/>
          <w:szCs w:val="19"/>
        </w:rPr>
        <w:t xml:space="preserve"> путём проведения проверки финансовой и иной документации относительно управления многоквартирным домом по месту нахождения Управляющего.</w:t>
      </w:r>
    </w:p>
    <w:p w:rsidR="00425D37" w:rsidRPr="009B2B4E" w:rsidRDefault="00425D37" w:rsidP="00425D37">
      <w:pPr>
        <w:ind w:left="-540" w:firstLine="540"/>
        <w:jc w:val="both"/>
        <w:rPr>
          <w:sz w:val="19"/>
          <w:szCs w:val="19"/>
        </w:rPr>
      </w:pPr>
      <w:r w:rsidRPr="009B2B4E">
        <w:rPr>
          <w:sz w:val="19"/>
          <w:szCs w:val="19"/>
        </w:rPr>
        <w:t>4</w:t>
      </w:r>
      <w:r w:rsidR="001A17AE" w:rsidRPr="009B2B4E">
        <w:rPr>
          <w:sz w:val="19"/>
          <w:szCs w:val="19"/>
        </w:rPr>
        <w:t>.1</w:t>
      </w:r>
      <w:r w:rsidRPr="009B2B4E">
        <w:rPr>
          <w:sz w:val="19"/>
          <w:szCs w:val="19"/>
        </w:rPr>
        <w:t>.</w:t>
      </w:r>
      <w:r w:rsidR="007805D7" w:rsidRPr="009B2B4E">
        <w:rPr>
          <w:sz w:val="19"/>
          <w:szCs w:val="19"/>
        </w:rPr>
        <w:t>3</w:t>
      </w:r>
      <w:r w:rsidRPr="009B2B4E">
        <w:rPr>
          <w:sz w:val="19"/>
          <w:szCs w:val="19"/>
        </w:rPr>
        <w:t>. Осуществлять другие права, предусмотренные действующим законодательством РФ.</w:t>
      </w:r>
    </w:p>
    <w:p w:rsidR="001D2FA5" w:rsidRPr="009B2B4E" w:rsidRDefault="001A17AE" w:rsidP="001D2FA5">
      <w:pPr>
        <w:ind w:left="-540" w:firstLine="540"/>
        <w:jc w:val="both"/>
        <w:rPr>
          <w:b/>
          <w:sz w:val="19"/>
          <w:szCs w:val="19"/>
        </w:rPr>
      </w:pPr>
      <w:r w:rsidRPr="009B2B4E">
        <w:rPr>
          <w:b/>
          <w:sz w:val="19"/>
          <w:szCs w:val="19"/>
        </w:rPr>
        <w:t>4</w:t>
      </w:r>
      <w:r w:rsidR="001D2FA5" w:rsidRPr="009B2B4E">
        <w:rPr>
          <w:b/>
          <w:sz w:val="19"/>
          <w:szCs w:val="19"/>
        </w:rPr>
        <w:t>.2. ТСЖ обязуется:</w:t>
      </w:r>
    </w:p>
    <w:p w:rsidR="001D2FA5" w:rsidRPr="009B2B4E" w:rsidRDefault="001A17AE" w:rsidP="001D2FA5">
      <w:pPr>
        <w:ind w:left="-540" w:firstLine="540"/>
        <w:jc w:val="both"/>
        <w:rPr>
          <w:sz w:val="19"/>
          <w:szCs w:val="19"/>
        </w:rPr>
      </w:pPr>
      <w:r w:rsidRPr="009B2B4E">
        <w:rPr>
          <w:sz w:val="19"/>
          <w:szCs w:val="19"/>
        </w:rPr>
        <w:t>4</w:t>
      </w:r>
      <w:r w:rsidR="001D2FA5" w:rsidRPr="009B2B4E">
        <w:rPr>
          <w:sz w:val="19"/>
          <w:szCs w:val="19"/>
        </w:rPr>
        <w:t>.2.1. Поддерживать многоквартирный дом в надлежащем состоянии, не допуская бесхозяйственного обращения с ним, соблюдать права и законные интересы, а также правила содержания общего имущества собственников помещений в многоквартирном доме.</w:t>
      </w:r>
    </w:p>
    <w:p w:rsidR="001D2FA5" w:rsidRPr="009B2B4E" w:rsidRDefault="001A17AE" w:rsidP="001D2FA5">
      <w:pPr>
        <w:ind w:left="-540" w:firstLine="540"/>
        <w:jc w:val="both"/>
        <w:rPr>
          <w:sz w:val="19"/>
          <w:szCs w:val="19"/>
        </w:rPr>
      </w:pPr>
      <w:r w:rsidRPr="009B2B4E">
        <w:rPr>
          <w:sz w:val="19"/>
          <w:szCs w:val="19"/>
        </w:rPr>
        <w:t>4</w:t>
      </w:r>
      <w:r w:rsidR="001D2FA5" w:rsidRPr="009B2B4E">
        <w:rPr>
          <w:sz w:val="19"/>
          <w:szCs w:val="19"/>
        </w:rPr>
        <w:t>.</w:t>
      </w:r>
      <w:r w:rsidR="007805D7" w:rsidRPr="009B2B4E">
        <w:rPr>
          <w:sz w:val="19"/>
          <w:szCs w:val="19"/>
        </w:rPr>
        <w:t>2.2</w:t>
      </w:r>
      <w:r w:rsidR="001D2FA5" w:rsidRPr="009B2B4E">
        <w:rPr>
          <w:sz w:val="19"/>
          <w:szCs w:val="19"/>
        </w:rPr>
        <w:t>. Выполнять иные права и обязанности, обусловленные настоящим договором, жилищным и гражданским законодательством РФ.</w:t>
      </w:r>
    </w:p>
    <w:p w:rsidR="001D2FA5" w:rsidRPr="009B2B4E" w:rsidRDefault="001D2FA5" w:rsidP="00425D37">
      <w:pPr>
        <w:ind w:left="-540" w:firstLine="540"/>
        <w:jc w:val="both"/>
        <w:rPr>
          <w:sz w:val="19"/>
          <w:szCs w:val="19"/>
        </w:rPr>
      </w:pPr>
    </w:p>
    <w:p w:rsidR="007805D7" w:rsidRPr="009B2B4E" w:rsidRDefault="00425D37" w:rsidP="00425D37">
      <w:pPr>
        <w:ind w:left="-540" w:firstLine="540"/>
        <w:jc w:val="center"/>
        <w:rPr>
          <w:b/>
          <w:sz w:val="19"/>
          <w:szCs w:val="19"/>
        </w:rPr>
      </w:pPr>
      <w:r w:rsidRPr="009B2B4E">
        <w:rPr>
          <w:b/>
          <w:sz w:val="19"/>
          <w:szCs w:val="19"/>
        </w:rPr>
        <w:t>5. Раз</w:t>
      </w:r>
      <w:r w:rsidR="00217E44" w:rsidRPr="009B2B4E">
        <w:rPr>
          <w:b/>
          <w:sz w:val="19"/>
          <w:szCs w:val="19"/>
        </w:rPr>
        <w:t>мер и порядок оплаты</w:t>
      </w:r>
    </w:p>
    <w:p w:rsidR="00425D37" w:rsidRPr="002310C9" w:rsidRDefault="006A68C3" w:rsidP="00425D37">
      <w:pPr>
        <w:ind w:left="-540" w:firstLine="540"/>
        <w:jc w:val="both"/>
        <w:rPr>
          <w:sz w:val="19"/>
          <w:szCs w:val="19"/>
        </w:rPr>
      </w:pPr>
      <w:r w:rsidRPr="002310C9">
        <w:rPr>
          <w:sz w:val="19"/>
          <w:szCs w:val="19"/>
        </w:rPr>
        <w:t xml:space="preserve">5.1. </w:t>
      </w:r>
      <w:r w:rsidR="00895728" w:rsidRPr="002310C9">
        <w:rPr>
          <w:sz w:val="19"/>
          <w:szCs w:val="19"/>
        </w:rPr>
        <w:t xml:space="preserve">Управляющий </w:t>
      </w:r>
      <w:r w:rsidR="00425D37" w:rsidRPr="002310C9">
        <w:rPr>
          <w:sz w:val="19"/>
          <w:szCs w:val="19"/>
        </w:rPr>
        <w:t>осуществляет функции по управлению многоквартирным домом, а также обеспечивает предоставление работ и услуг за счёт платы, вносимой собственниками жилых и нежилых</w:t>
      </w:r>
      <w:r w:rsidR="00B332F0" w:rsidRPr="002310C9">
        <w:rPr>
          <w:sz w:val="19"/>
          <w:szCs w:val="19"/>
        </w:rPr>
        <w:t xml:space="preserve"> помещений, а также гражданами и организациями, пользующимися помещениями на иных законных основаниях.</w:t>
      </w:r>
    </w:p>
    <w:p w:rsidR="00425D37" w:rsidRPr="002310C9" w:rsidRDefault="00425D37" w:rsidP="002310C9">
      <w:pPr>
        <w:ind w:left="-540" w:firstLine="540"/>
        <w:jc w:val="both"/>
        <w:rPr>
          <w:sz w:val="19"/>
          <w:szCs w:val="19"/>
        </w:rPr>
      </w:pPr>
      <w:r w:rsidRPr="002310C9">
        <w:rPr>
          <w:sz w:val="19"/>
          <w:szCs w:val="19"/>
        </w:rPr>
        <w:t>5</w:t>
      </w:r>
      <w:r w:rsidR="006A68C3" w:rsidRPr="002310C9">
        <w:rPr>
          <w:sz w:val="19"/>
          <w:szCs w:val="19"/>
        </w:rPr>
        <w:t>.2.</w:t>
      </w:r>
      <w:r w:rsidRPr="002310C9">
        <w:rPr>
          <w:sz w:val="19"/>
          <w:szCs w:val="19"/>
        </w:rPr>
        <w:t xml:space="preserve"> Плата п</w:t>
      </w:r>
      <w:r w:rsidR="001A17AE" w:rsidRPr="002310C9">
        <w:rPr>
          <w:sz w:val="19"/>
          <w:szCs w:val="19"/>
        </w:rPr>
        <w:t>о договору управления многоквартирным домом</w:t>
      </w:r>
      <w:r w:rsidR="002310C9" w:rsidRPr="002310C9">
        <w:rPr>
          <w:sz w:val="19"/>
          <w:szCs w:val="19"/>
        </w:rPr>
        <w:t xml:space="preserve"> состоит из </w:t>
      </w:r>
      <w:r w:rsidRPr="002310C9">
        <w:rPr>
          <w:sz w:val="19"/>
          <w:szCs w:val="19"/>
        </w:rPr>
        <w:t xml:space="preserve"> </w:t>
      </w:r>
      <w:r w:rsidR="002C39FB" w:rsidRPr="002310C9">
        <w:rPr>
          <w:sz w:val="19"/>
          <w:szCs w:val="19"/>
        </w:rPr>
        <w:t>платы</w:t>
      </w:r>
      <w:r w:rsidRPr="002310C9">
        <w:rPr>
          <w:sz w:val="19"/>
          <w:szCs w:val="19"/>
        </w:rPr>
        <w:t xml:space="preserve"> за содержание и ремонт </w:t>
      </w:r>
      <w:r w:rsidR="00DB62F6" w:rsidRPr="002310C9">
        <w:rPr>
          <w:sz w:val="19"/>
          <w:szCs w:val="19"/>
        </w:rPr>
        <w:t xml:space="preserve">жилого </w:t>
      </w:r>
      <w:r w:rsidRPr="002310C9">
        <w:rPr>
          <w:sz w:val="19"/>
          <w:szCs w:val="19"/>
        </w:rPr>
        <w:t>помещения, включающую в себя плату за услуги и работы по управлению мно</w:t>
      </w:r>
      <w:r w:rsidR="00895728" w:rsidRPr="002310C9">
        <w:rPr>
          <w:sz w:val="19"/>
          <w:szCs w:val="19"/>
        </w:rPr>
        <w:t xml:space="preserve">гоквартирным домом, содержанию и </w:t>
      </w:r>
      <w:r w:rsidRPr="002310C9">
        <w:rPr>
          <w:sz w:val="19"/>
          <w:szCs w:val="19"/>
        </w:rPr>
        <w:t>текущему ремонту общего и</w:t>
      </w:r>
      <w:r w:rsidR="002310C9">
        <w:rPr>
          <w:sz w:val="19"/>
          <w:szCs w:val="19"/>
        </w:rPr>
        <w:t xml:space="preserve">мущества в многоквартирном доме – </w:t>
      </w:r>
      <w:proofErr w:type="spellStart"/>
      <w:r w:rsidR="002310C9">
        <w:rPr>
          <w:sz w:val="19"/>
          <w:szCs w:val="19"/>
        </w:rPr>
        <w:t>общедомовые</w:t>
      </w:r>
      <w:proofErr w:type="spellEnd"/>
      <w:r w:rsidR="002310C9">
        <w:rPr>
          <w:sz w:val="19"/>
          <w:szCs w:val="19"/>
        </w:rPr>
        <w:t xml:space="preserve"> нужды (ОДН). </w:t>
      </w:r>
    </w:p>
    <w:p w:rsidR="00425D37" w:rsidRPr="009B2B4E" w:rsidRDefault="002310C9" w:rsidP="00425D37">
      <w:pPr>
        <w:ind w:left="-540" w:firstLine="540"/>
        <w:jc w:val="both"/>
        <w:rPr>
          <w:sz w:val="19"/>
          <w:szCs w:val="19"/>
        </w:rPr>
      </w:pPr>
      <w:proofErr w:type="gramStart"/>
      <w:r w:rsidRPr="002310C9">
        <w:rPr>
          <w:sz w:val="19"/>
          <w:szCs w:val="19"/>
        </w:rPr>
        <w:t>В  случаи, если собственниками не принято решение о заключении прямых договоров от своего имени, плата  по</w:t>
      </w:r>
      <w:r w:rsidRPr="009B2B4E">
        <w:rPr>
          <w:sz w:val="19"/>
          <w:szCs w:val="19"/>
        </w:rPr>
        <w:t xml:space="preserve"> договору управления многоквартирным домом</w:t>
      </w:r>
      <w:r w:rsidR="006E1D52">
        <w:rPr>
          <w:sz w:val="19"/>
          <w:szCs w:val="19"/>
        </w:rPr>
        <w:t xml:space="preserve"> состоит из платы </w:t>
      </w:r>
      <w:r w:rsidR="006E1D52" w:rsidRPr="002310C9">
        <w:rPr>
          <w:sz w:val="19"/>
          <w:szCs w:val="19"/>
        </w:rPr>
        <w:t>за содержание и ремонт жилого помещения, включающую в себя плату за услуги и работы по управлению многоквартирным домом, содержанию и текущему ремонту общего и</w:t>
      </w:r>
      <w:r w:rsidR="006E1D52">
        <w:rPr>
          <w:sz w:val="19"/>
          <w:szCs w:val="19"/>
        </w:rPr>
        <w:t xml:space="preserve">мущества в многоквартирном доме – </w:t>
      </w:r>
      <w:proofErr w:type="spellStart"/>
      <w:r w:rsidR="006E1D52">
        <w:rPr>
          <w:sz w:val="19"/>
          <w:szCs w:val="19"/>
        </w:rPr>
        <w:t>общедомовые</w:t>
      </w:r>
      <w:proofErr w:type="spellEnd"/>
      <w:r w:rsidR="006E1D52">
        <w:rPr>
          <w:sz w:val="19"/>
          <w:szCs w:val="19"/>
        </w:rPr>
        <w:t xml:space="preserve"> нужды (ОДН) а так же плату </w:t>
      </w:r>
      <w:r>
        <w:rPr>
          <w:sz w:val="19"/>
          <w:szCs w:val="19"/>
        </w:rPr>
        <w:t xml:space="preserve"> </w:t>
      </w:r>
      <w:r w:rsidR="00425D37" w:rsidRPr="009B2B4E">
        <w:rPr>
          <w:sz w:val="19"/>
          <w:szCs w:val="19"/>
        </w:rPr>
        <w:t>за коммунальные услуги</w:t>
      </w:r>
      <w:r w:rsidR="007756D0" w:rsidRPr="009B2B4E">
        <w:rPr>
          <w:sz w:val="19"/>
          <w:szCs w:val="19"/>
        </w:rPr>
        <w:t>.</w:t>
      </w:r>
      <w:proofErr w:type="gramEnd"/>
    </w:p>
    <w:p w:rsidR="00425D37" w:rsidRPr="009B2B4E" w:rsidRDefault="00425D37" w:rsidP="00425D37">
      <w:pPr>
        <w:ind w:left="-540" w:firstLine="540"/>
        <w:jc w:val="both"/>
        <w:rPr>
          <w:sz w:val="19"/>
          <w:szCs w:val="19"/>
        </w:rPr>
      </w:pPr>
      <w:r w:rsidRPr="009B2B4E">
        <w:rPr>
          <w:sz w:val="19"/>
          <w:szCs w:val="19"/>
        </w:rPr>
        <w:lastRenderedPageBreak/>
        <w:t>5.</w:t>
      </w:r>
      <w:r w:rsidR="006A68C3" w:rsidRPr="009B2B4E">
        <w:rPr>
          <w:sz w:val="19"/>
          <w:szCs w:val="19"/>
        </w:rPr>
        <w:t>3</w:t>
      </w:r>
      <w:r w:rsidRPr="009B2B4E">
        <w:rPr>
          <w:sz w:val="19"/>
          <w:szCs w:val="19"/>
        </w:rPr>
        <w:t>. Плата по п.5</w:t>
      </w:r>
      <w:r w:rsidR="006A68C3" w:rsidRPr="009B2B4E">
        <w:rPr>
          <w:sz w:val="19"/>
          <w:szCs w:val="19"/>
        </w:rPr>
        <w:t>.2</w:t>
      </w:r>
      <w:r w:rsidRPr="009B2B4E">
        <w:rPr>
          <w:sz w:val="19"/>
          <w:szCs w:val="19"/>
        </w:rPr>
        <w:t xml:space="preserve"> производится по ставкам и тарифам, установленным </w:t>
      </w:r>
      <w:r w:rsidR="00895728" w:rsidRPr="009B2B4E">
        <w:rPr>
          <w:sz w:val="19"/>
          <w:szCs w:val="19"/>
        </w:rPr>
        <w:t>органом местного самоуправления</w:t>
      </w:r>
      <w:r w:rsidRPr="009B2B4E">
        <w:rPr>
          <w:sz w:val="19"/>
          <w:szCs w:val="19"/>
        </w:rPr>
        <w:t>.</w:t>
      </w:r>
    </w:p>
    <w:p w:rsidR="00425D37" w:rsidRPr="002310C9" w:rsidRDefault="00425D37" w:rsidP="00425D37">
      <w:pPr>
        <w:ind w:left="-540" w:firstLine="540"/>
        <w:jc w:val="both"/>
        <w:rPr>
          <w:sz w:val="19"/>
          <w:szCs w:val="19"/>
        </w:rPr>
      </w:pPr>
      <w:r w:rsidRPr="009B2B4E">
        <w:rPr>
          <w:sz w:val="19"/>
          <w:szCs w:val="19"/>
        </w:rPr>
        <w:t>5</w:t>
      </w:r>
      <w:r w:rsidR="006A68C3" w:rsidRPr="009B2B4E">
        <w:rPr>
          <w:sz w:val="19"/>
          <w:szCs w:val="19"/>
        </w:rPr>
        <w:t>.</w:t>
      </w:r>
      <w:r w:rsidR="001A17AE" w:rsidRPr="009B2B4E">
        <w:rPr>
          <w:sz w:val="19"/>
          <w:szCs w:val="19"/>
        </w:rPr>
        <w:t>4</w:t>
      </w:r>
      <w:r w:rsidRPr="009B2B4E">
        <w:rPr>
          <w:sz w:val="19"/>
          <w:szCs w:val="19"/>
        </w:rPr>
        <w:t xml:space="preserve">. Размер платы по договору  пересматривается в установленном порядке при изменении ставок, тарифов и </w:t>
      </w:r>
      <w:r w:rsidRPr="002310C9">
        <w:rPr>
          <w:sz w:val="19"/>
          <w:szCs w:val="19"/>
        </w:rPr>
        <w:t xml:space="preserve">нормативов потребления услуг. </w:t>
      </w:r>
    </w:p>
    <w:p w:rsidR="009B2B4E" w:rsidRPr="002310C9" w:rsidRDefault="001A17AE" w:rsidP="00425D37">
      <w:pPr>
        <w:ind w:left="-540" w:firstLine="540"/>
        <w:jc w:val="both"/>
        <w:rPr>
          <w:sz w:val="19"/>
          <w:szCs w:val="19"/>
        </w:rPr>
      </w:pPr>
      <w:r w:rsidRPr="002310C9">
        <w:rPr>
          <w:sz w:val="19"/>
          <w:szCs w:val="19"/>
        </w:rPr>
        <w:t xml:space="preserve">5.5. </w:t>
      </w:r>
      <w:r w:rsidR="00DB62F6" w:rsidRPr="002310C9">
        <w:rPr>
          <w:sz w:val="19"/>
          <w:szCs w:val="19"/>
        </w:rPr>
        <w:t xml:space="preserve">В рамках данного договора </w:t>
      </w:r>
      <w:r w:rsidR="00B96BB0" w:rsidRPr="002310C9">
        <w:rPr>
          <w:sz w:val="19"/>
          <w:szCs w:val="19"/>
        </w:rPr>
        <w:t xml:space="preserve">Управляющий оказывает дополнительную услугу по обслуживанию домовой системы безопасности (домофоны). </w:t>
      </w:r>
    </w:p>
    <w:p w:rsidR="007756D0" w:rsidRPr="002310C9" w:rsidRDefault="00B96BB0" w:rsidP="00425D37">
      <w:pPr>
        <w:ind w:left="-540" w:firstLine="540"/>
        <w:jc w:val="both"/>
        <w:rPr>
          <w:sz w:val="19"/>
          <w:szCs w:val="19"/>
        </w:rPr>
      </w:pPr>
      <w:r w:rsidRPr="002310C9">
        <w:rPr>
          <w:sz w:val="19"/>
          <w:szCs w:val="19"/>
        </w:rPr>
        <w:t>Стоимость услуги на дату заключения настоящего договора составляет 35 рублей 00</w:t>
      </w:r>
      <w:r w:rsidR="002D626A" w:rsidRPr="002310C9">
        <w:rPr>
          <w:sz w:val="19"/>
          <w:szCs w:val="19"/>
        </w:rPr>
        <w:t xml:space="preserve"> </w:t>
      </w:r>
      <w:r w:rsidRPr="002310C9">
        <w:rPr>
          <w:sz w:val="19"/>
          <w:szCs w:val="19"/>
        </w:rPr>
        <w:t>коп</w:t>
      </w:r>
      <w:proofErr w:type="gramStart"/>
      <w:r w:rsidRPr="002310C9">
        <w:rPr>
          <w:sz w:val="19"/>
          <w:szCs w:val="19"/>
        </w:rPr>
        <w:t>.</w:t>
      </w:r>
      <w:proofErr w:type="gramEnd"/>
      <w:r w:rsidRPr="002310C9">
        <w:rPr>
          <w:sz w:val="19"/>
          <w:szCs w:val="19"/>
        </w:rPr>
        <w:t xml:space="preserve"> </w:t>
      </w:r>
      <w:proofErr w:type="gramStart"/>
      <w:r w:rsidRPr="002310C9">
        <w:rPr>
          <w:sz w:val="19"/>
          <w:szCs w:val="19"/>
        </w:rPr>
        <w:t>в</w:t>
      </w:r>
      <w:proofErr w:type="gramEnd"/>
      <w:r w:rsidRPr="002310C9">
        <w:rPr>
          <w:sz w:val="19"/>
          <w:szCs w:val="19"/>
        </w:rPr>
        <w:t xml:space="preserve"> месяц с каждой квартиры и может быть изменена в связи с </w:t>
      </w:r>
      <w:r w:rsidR="001A17AE" w:rsidRPr="002310C9">
        <w:rPr>
          <w:sz w:val="19"/>
          <w:szCs w:val="19"/>
        </w:rPr>
        <w:t>увеличением фактических затрат</w:t>
      </w:r>
      <w:r w:rsidR="007756D0" w:rsidRPr="002310C9">
        <w:rPr>
          <w:sz w:val="19"/>
          <w:szCs w:val="19"/>
        </w:rPr>
        <w:t xml:space="preserve"> Управляющего</w:t>
      </w:r>
      <w:r w:rsidRPr="002310C9">
        <w:rPr>
          <w:sz w:val="19"/>
          <w:szCs w:val="19"/>
        </w:rPr>
        <w:t xml:space="preserve"> по обслуживанию домофонов. </w:t>
      </w:r>
    </w:p>
    <w:p w:rsidR="00DB62F6" w:rsidRPr="002310C9" w:rsidRDefault="00B96BB0" w:rsidP="00425D37">
      <w:pPr>
        <w:ind w:left="-540" w:firstLine="540"/>
        <w:jc w:val="both"/>
        <w:rPr>
          <w:sz w:val="19"/>
          <w:szCs w:val="19"/>
        </w:rPr>
      </w:pPr>
      <w:r w:rsidRPr="002310C9">
        <w:rPr>
          <w:sz w:val="19"/>
          <w:szCs w:val="19"/>
        </w:rPr>
        <w:t xml:space="preserve">Стоимость </w:t>
      </w:r>
      <w:r w:rsidR="007756D0" w:rsidRPr="002310C9">
        <w:rPr>
          <w:sz w:val="19"/>
          <w:szCs w:val="19"/>
        </w:rPr>
        <w:t xml:space="preserve">оказываемой </w:t>
      </w:r>
      <w:r w:rsidRPr="002310C9">
        <w:rPr>
          <w:sz w:val="19"/>
          <w:szCs w:val="19"/>
        </w:rPr>
        <w:t xml:space="preserve">услуги </w:t>
      </w:r>
      <w:r w:rsidR="007756D0" w:rsidRPr="002310C9">
        <w:rPr>
          <w:sz w:val="19"/>
          <w:szCs w:val="19"/>
        </w:rPr>
        <w:t xml:space="preserve">Управляющий </w:t>
      </w:r>
      <w:r w:rsidRPr="002310C9">
        <w:rPr>
          <w:sz w:val="19"/>
          <w:szCs w:val="19"/>
        </w:rPr>
        <w:t>е</w:t>
      </w:r>
      <w:r w:rsidR="007756D0" w:rsidRPr="002310C9">
        <w:rPr>
          <w:sz w:val="19"/>
          <w:szCs w:val="19"/>
        </w:rPr>
        <w:t>жемесячно включает</w:t>
      </w:r>
      <w:r w:rsidRPr="002310C9">
        <w:rPr>
          <w:sz w:val="19"/>
          <w:szCs w:val="19"/>
        </w:rPr>
        <w:t xml:space="preserve"> в квитанции по оплате коммунальных услуг.</w:t>
      </w:r>
    </w:p>
    <w:p w:rsidR="00425D37" w:rsidRPr="009B2B4E" w:rsidRDefault="001A17AE" w:rsidP="00425D37">
      <w:pPr>
        <w:ind w:left="-540" w:firstLine="540"/>
        <w:jc w:val="both"/>
        <w:rPr>
          <w:sz w:val="19"/>
          <w:szCs w:val="19"/>
        </w:rPr>
      </w:pPr>
      <w:r w:rsidRPr="002310C9">
        <w:rPr>
          <w:sz w:val="19"/>
          <w:szCs w:val="19"/>
        </w:rPr>
        <w:t xml:space="preserve">5.6. </w:t>
      </w:r>
      <w:r w:rsidR="00425D37" w:rsidRPr="002310C9">
        <w:rPr>
          <w:sz w:val="19"/>
          <w:szCs w:val="19"/>
        </w:rPr>
        <w:t>Управляющий обязан информировать ТСЖ</w:t>
      </w:r>
      <w:r w:rsidR="00895728" w:rsidRPr="002310C9">
        <w:rPr>
          <w:sz w:val="19"/>
          <w:szCs w:val="19"/>
        </w:rPr>
        <w:t>, собственников помещений (жилых и нежилых) в</w:t>
      </w:r>
      <w:r w:rsidR="00895728" w:rsidRPr="002D626A">
        <w:rPr>
          <w:sz w:val="19"/>
          <w:szCs w:val="19"/>
        </w:rPr>
        <w:t xml:space="preserve"> многоквартирном доме и иных законных п</w:t>
      </w:r>
      <w:r w:rsidR="009B2B4E" w:rsidRPr="002D626A">
        <w:rPr>
          <w:sz w:val="19"/>
          <w:szCs w:val="19"/>
        </w:rPr>
        <w:t>ользователей помещений в многоквартирном доме</w:t>
      </w:r>
      <w:r w:rsidR="00895728" w:rsidRPr="002D626A">
        <w:rPr>
          <w:sz w:val="19"/>
          <w:szCs w:val="19"/>
        </w:rPr>
        <w:t xml:space="preserve"> </w:t>
      </w:r>
      <w:r w:rsidR="00425D37" w:rsidRPr="002D626A">
        <w:rPr>
          <w:sz w:val="19"/>
          <w:szCs w:val="19"/>
        </w:rPr>
        <w:t xml:space="preserve">об изменении размера платы не </w:t>
      </w:r>
      <w:r w:rsidR="007756D0" w:rsidRPr="002D626A">
        <w:rPr>
          <w:sz w:val="19"/>
          <w:szCs w:val="19"/>
        </w:rPr>
        <w:t>позднее,</w:t>
      </w:r>
      <w:r w:rsidR="00425D37" w:rsidRPr="002D626A">
        <w:rPr>
          <w:sz w:val="19"/>
          <w:szCs w:val="19"/>
        </w:rPr>
        <w:t xml:space="preserve"> чем за </w:t>
      </w:r>
      <w:r w:rsidR="002C39FB" w:rsidRPr="002D626A">
        <w:rPr>
          <w:sz w:val="19"/>
          <w:szCs w:val="19"/>
        </w:rPr>
        <w:t>3</w:t>
      </w:r>
      <w:r w:rsidR="00425D37" w:rsidRPr="002D626A">
        <w:rPr>
          <w:sz w:val="19"/>
          <w:szCs w:val="19"/>
        </w:rPr>
        <w:t>0 дней до даты представления платежных документов, на основани</w:t>
      </w:r>
      <w:r w:rsidR="00895728" w:rsidRPr="002D626A">
        <w:rPr>
          <w:sz w:val="19"/>
          <w:szCs w:val="19"/>
        </w:rPr>
        <w:t>и которых будет вноситься плата путём размещения информации на информационных стендах.</w:t>
      </w:r>
    </w:p>
    <w:p w:rsidR="00425D37" w:rsidRPr="009B2B4E" w:rsidRDefault="00425D37" w:rsidP="00425D37">
      <w:pPr>
        <w:ind w:left="-540" w:firstLine="540"/>
        <w:jc w:val="both"/>
        <w:rPr>
          <w:sz w:val="19"/>
          <w:szCs w:val="19"/>
        </w:rPr>
      </w:pPr>
      <w:r w:rsidRPr="009B2B4E">
        <w:rPr>
          <w:sz w:val="19"/>
          <w:szCs w:val="19"/>
        </w:rPr>
        <w:t>5.</w:t>
      </w:r>
      <w:r w:rsidR="001A17AE" w:rsidRPr="009B2B4E">
        <w:rPr>
          <w:sz w:val="19"/>
          <w:szCs w:val="19"/>
        </w:rPr>
        <w:t>7</w:t>
      </w:r>
      <w:r w:rsidRPr="009B2B4E">
        <w:rPr>
          <w:sz w:val="19"/>
          <w:szCs w:val="19"/>
        </w:rPr>
        <w:t>. Оплата производится с учетом предусмотренных законом льгот отдельным категориям граждан и предоставляемых органом местного самоуправления компенсаций (субсидий) на оплату жилого помещения и услуг исходя из социальной нормы площади жилья и минимальных нормативов потребления коммунальных услуг.</w:t>
      </w:r>
    </w:p>
    <w:p w:rsidR="00425D37" w:rsidRPr="009B2B4E" w:rsidRDefault="00425D37" w:rsidP="00425D37">
      <w:pPr>
        <w:ind w:left="-540" w:firstLine="540"/>
        <w:jc w:val="both"/>
        <w:rPr>
          <w:sz w:val="19"/>
          <w:szCs w:val="19"/>
        </w:rPr>
      </w:pPr>
      <w:r w:rsidRPr="009B2B4E">
        <w:rPr>
          <w:sz w:val="19"/>
          <w:szCs w:val="19"/>
        </w:rPr>
        <w:t>5.</w:t>
      </w:r>
      <w:r w:rsidR="001A17AE" w:rsidRPr="009B2B4E">
        <w:rPr>
          <w:sz w:val="19"/>
          <w:szCs w:val="19"/>
        </w:rPr>
        <w:t>8</w:t>
      </w:r>
      <w:r w:rsidRPr="009B2B4E">
        <w:rPr>
          <w:sz w:val="19"/>
          <w:szCs w:val="19"/>
        </w:rPr>
        <w:t>. Плата за коммунальные услуги устанавливается с учетом их фактического потребления (при наличии приборов учета) либо по нормативам потребления.</w:t>
      </w:r>
    </w:p>
    <w:p w:rsidR="00425D37" w:rsidRPr="009B2B4E" w:rsidRDefault="00425D37" w:rsidP="00425D37">
      <w:pPr>
        <w:ind w:left="-540" w:firstLine="540"/>
        <w:jc w:val="both"/>
        <w:rPr>
          <w:sz w:val="19"/>
          <w:szCs w:val="19"/>
        </w:rPr>
      </w:pPr>
      <w:r w:rsidRPr="009B2B4E">
        <w:rPr>
          <w:sz w:val="19"/>
          <w:szCs w:val="19"/>
        </w:rPr>
        <w:t>5.</w:t>
      </w:r>
      <w:r w:rsidR="001A17AE" w:rsidRPr="009B2B4E">
        <w:rPr>
          <w:sz w:val="19"/>
          <w:szCs w:val="19"/>
        </w:rPr>
        <w:t>9</w:t>
      </w:r>
      <w:r w:rsidRPr="009B2B4E">
        <w:rPr>
          <w:sz w:val="19"/>
          <w:szCs w:val="19"/>
        </w:rPr>
        <w:t xml:space="preserve">. Расчетный период для оплаты за жилищно-коммунальные услуги устанавливается в один календарный месяц. </w:t>
      </w:r>
    </w:p>
    <w:p w:rsidR="006E1D52" w:rsidRDefault="00425D37" w:rsidP="00425D37">
      <w:pPr>
        <w:ind w:left="-540" w:firstLine="540"/>
        <w:jc w:val="both"/>
        <w:rPr>
          <w:sz w:val="19"/>
          <w:szCs w:val="19"/>
        </w:rPr>
      </w:pPr>
      <w:r w:rsidRPr="009B2B4E">
        <w:rPr>
          <w:sz w:val="19"/>
          <w:szCs w:val="19"/>
        </w:rPr>
        <w:t xml:space="preserve">Начисление платы за жилищно-коммунальные услуги осуществляет Управляющий либо </w:t>
      </w:r>
      <w:r w:rsidR="004954BA" w:rsidRPr="009B2B4E">
        <w:rPr>
          <w:sz w:val="19"/>
          <w:szCs w:val="19"/>
        </w:rPr>
        <w:t>иная организация, с которой заключён соответствующий договор.</w:t>
      </w:r>
      <w:r w:rsidR="002310C9">
        <w:rPr>
          <w:sz w:val="19"/>
          <w:szCs w:val="19"/>
        </w:rPr>
        <w:t xml:space="preserve">  </w:t>
      </w:r>
    </w:p>
    <w:p w:rsidR="00425D37" w:rsidRPr="009B2B4E" w:rsidRDefault="00425D37" w:rsidP="00425D37">
      <w:pPr>
        <w:ind w:left="-540" w:firstLine="540"/>
        <w:jc w:val="both"/>
        <w:rPr>
          <w:sz w:val="19"/>
          <w:szCs w:val="19"/>
        </w:rPr>
      </w:pPr>
      <w:r w:rsidRPr="009B2B4E">
        <w:rPr>
          <w:sz w:val="19"/>
          <w:szCs w:val="19"/>
        </w:rPr>
        <w:t xml:space="preserve">Плата за услуги осуществляется по квитанциям Управляющего либо </w:t>
      </w:r>
      <w:r w:rsidR="004954BA" w:rsidRPr="009B2B4E">
        <w:rPr>
          <w:sz w:val="19"/>
          <w:szCs w:val="19"/>
        </w:rPr>
        <w:t>организации, производящей расчёты за жилищно-коммунальные услуги на договорной основе с Управляющим, в кассу Управляющего (либо организации производящей начисление и сбор платежей) или через отделение банков и почтовые отделения связи</w:t>
      </w:r>
      <w:r w:rsidRPr="009B2B4E">
        <w:rPr>
          <w:sz w:val="19"/>
          <w:szCs w:val="19"/>
        </w:rPr>
        <w:t>.</w:t>
      </w:r>
    </w:p>
    <w:p w:rsidR="00425D37" w:rsidRPr="009B2B4E" w:rsidRDefault="00240E4F" w:rsidP="00425D37">
      <w:pPr>
        <w:ind w:left="-540" w:firstLine="540"/>
        <w:jc w:val="both"/>
        <w:rPr>
          <w:sz w:val="19"/>
          <w:szCs w:val="19"/>
        </w:rPr>
      </w:pPr>
      <w:r w:rsidRPr="009B2B4E">
        <w:rPr>
          <w:sz w:val="19"/>
          <w:szCs w:val="19"/>
        </w:rPr>
        <w:t>Ч</w:t>
      </w:r>
      <w:r w:rsidR="00425D37" w:rsidRPr="009B2B4E">
        <w:rPr>
          <w:sz w:val="19"/>
          <w:szCs w:val="19"/>
        </w:rPr>
        <w:t>лены ТСЖ и другие собственники</w:t>
      </w:r>
      <w:r w:rsidRPr="009B2B4E">
        <w:rPr>
          <w:sz w:val="19"/>
          <w:szCs w:val="19"/>
        </w:rPr>
        <w:t xml:space="preserve"> многоквартирного дома, а также граждане и организации, пользующиеся помещениями на</w:t>
      </w:r>
      <w:r w:rsidR="007756D0" w:rsidRPr="009B2B4E">
        <w:rPr>
          <w:sz w:val="19"/>
          <w:szCs w:val="19"/>
        </w:rPr>
        <w:t xml:space="preserve"> иных законных основаниях в </w:t>
      </w:r>
      <w:r w:rsidRPr="009B2B4E">
        <w:rPr>
          <w:sz w:val="19"/>
          <w:szCs w:val="19"/>
        </w:rPr>
        <w:t>многоквартирном</w:t>
      </w:r>
      <w:r w:rsidR="00425D37" w:rsidRPr="009B2B4E">
        <w:rPr>
          <w:sz w:val="19"/>
          <w:szCs w:val="19"/>
        </w:rPr>
        <w:t xml:space="preserve"> дом</w:t>
      </w:r>
      <w:r w:rsidRPr="009B2B4E">
        <w:rPr>
          <w:sz w:val="19"/>
          <w:szCs w:val="19"/>
        </w:rPr>
        <w:t>е</w:t>
      </w:r>
      <w:r w:rsidR="00425D37" w:rsidRPr="009B2B4E">
        <w:rPr>
          <w:sz w:val="19"/>
          <w:szCs w:val="19"/>
        </w:rPr>
        <w:t xml:space="preserve"> вносят плату на расчетный счет или в кассу Управляющего не позднее 10 числа месяца, следующего за </w:t>
      </w:r>
      <w:proofErr w:type="gramStart"/>
      <w:r w:rsidR="00425D37" w:rsidRPr="009B2B4E">
        <w:rPr>
          <w:sz w:val="19"/>
          <w:szCs w:val="19"/>
        </w:rPr>
        <w:t>прожитым</w:t>
      </w:r>
      <w:proofErr w:type="gramEnd"/>
      <w:r w:rsidR="00425D37" w:rsidRPr="009B2B4E">
        <w:rPr>
          <w:sz w:val="19"/>
          <w:szCs w:val="19"/>
        </w:rPr>
        <w:t>.</w:t>
      </w:r>
    </w:p>
    <w:p w:rsidR="00425D37" w:rsidRPr="009B2B4E" w:rsidRDefault="00425D37" w:rsidP="00425D37">
      <w:pPr>
        <w:ind w:left="-540" w:firstLine="540"/>
        <w:jc w:val="both"/>
        <w:rPr>
          <w:sz w:val="19"/>
          <w:szCs w:val="19"/>
        </w:rPr>
      </w:pPr>
      <w:r w:rsidRPr="009B2B4E">
        <w:rPr>
          <w:sz w:val="19"/>
          <w:szCs w:val="19"/>
        </w:rPr>
        <w:t>5.</w:t>
      </w:r>
      <w:r w:rsidR="001A17AE" w:rsidRPr="009B2B4E">
        <w:rPr>
          <w:sz w:val="19"/>
          <w:szCs w:val="19"/>
        </w:rPr>
        <w:t>10</w:t>
      </w:r>
      <w:r w:rsidRPr="009B2B4E">
        <w:rPr>
          <w:sz w:val="19"/>
          <w:szCs w:val="19"/>
        </w:rPr>
        <w:t>. В случае изменения стоимости услуг по Договору производится перерасчет стоимости услуг со дня вступления изменений в силу.</w:t>
      </w:r>
    </w:p>
    <w:p w:rsidR="007756D0" w:rsidRPr="001164C3" w:rsidRDefault="00425D37" w:rsidP="00425D37">
      <w:pPr>
        <w:ind w:left="-540" w:firstLine="540"/>
        <w:jc w:val="both"/>
        <w:rPr>
          <w:sz w:val="19"/>
          <w:szCs w:val="19"/>
        </w:rPr>
      </w:pPr>
      <w:r w:rsidRPr="001164C3">
        <w:rPr>
          <w:sz w:val="19"/>
          <w:szCs w:val="19"/>
        </w:rPr>
        <w:t>5.</w:t>
      </w:r>
      <w:r w:rsidR="001A17AE" w:rsidRPr="001164C3">
        <w:rPr>
          <w:sz w:val="19"/>
          <w:szCs w:val="19"/>
        </w:rPr>
        <w:t>11</w:t>
      </w:r>
      <w:r w:rsidR="006A68C3" w:rsidRPr="001164C3">
        <w:rPr>
          <w:sz w:val="19"/>
          <w:szCs w:val="19"/>
        </w:rPr>
        <w:t>.</w:t>
      </w:r>
      <w:r w:rsidRPr="001164C3">
        <w:rPr>
          <w:sz w:val="19"/>
          <w:szCs w:val="19"/>
        </w:rPr>
        <w:t xml:space="preserve"> В случае возникновения необходимос</w:t>
      </w:r>
      <w:r w:rsidR="00895728" w:rsidRPr="001164C3">
        <w:rPr>
          <w:sz w:val="19"/>
          <w:szCs w:val="19"/>
        </w:rPr>
        <w:t>ти проведения не установленных д</w:t>
      </w:r>
      <w:r w:rsidRPr="001164C3">
        <w:rPr>
          <w:sz w:val="19"/>
          <w:szCs w:val="19"/>
        </w:rPr>
        <w:t xml:space="preserve">оговором работ и услуг </w:t>
      </w:r>
      <w:r w:rsidR="006957F4" w:rsidRPr="001164C3">
        <w:rPr>
          <w:sz w:val="19"/>
          <w:szCs w:val="19"/>
        </w:rPr>
        <w:t>собственники помещений в многоквартирном доме</w:t>
      </w:r>
      <w:r w:rsidRPr="001164C3">
        <w:rPr>
          <w:sz w:val="19"/>
          <w:szCs w:val="19"/>
        </w:rPr>
        <w:t xml:space="preserve"> на общем собрании определяют необходимый объем работ (услуг), сроки начала проведения работ, стоимость работ (услуг) и оплачивают </w:t>
      </w:r>
      <w:r w:rsidR="00FE069E" w:rsidRPr="001164C3">
        <w:rPr>
          <w:sz w:val="19"/>
          <w:szCs w:val="19"/>
        </w:rPr>
        <w:t xml:space="preserve">их </w:t>
      </w:r>
      <w:r w:rsidRPr="001164C3">
        <w:rPr>
          <w:sz w:val="19"/>
          <w:szCs w:val="19"/>
        </w:rPr>
        <w:t>дополнительно</w:t>
      </w:r>
      <w:r w:rsidR="00FE069E" w:rsidRPr="001164C3">
        <w:rPr>
          <w:sz w:val="19"/>
          <w:szCs w:val="19"/>
        </w:rPr>
        <w:t xml:space="preserve"> Управляющему</w:t>
      </w:r>
      <w:r w:rsidRPr="001164C3">
        <w:rPr>
          <w:sz w:val="19"/>
          <w:szCs w:val="19"/>
        </w:rPr>
        <w:t xml:space="preserve">. </w:t>
      </w:r>
    </w:p>
    <w:p w:rsidR="00793D52" w:rsidRPr="001164C3" w:rsidRDefault="00425D37" w:rsidP="00425D37">
      <w:pPr>
        <w:ind w:left="-540" w:firstLine="540"/>
        <w:jc w:val="both"/>
        <w:rPr>
          <w:sz w:val="19"/>
          <w:szCs w:val="19"/>
        </w:rPr>
      </w:pPr>
      <w:r w:rsidRPr="001164C3">
        <w:rPr>
          <w:sz w:val="19"/>
          <w:szCs w:val="19"/>
        </w:rPr>
        <w:t>Размер платежа для собственников помещений многоквартирного дома рассчитывается пропорционально доли собственности в общем имуществе многоквартирного дома</w:t>
      </w:r>
      <w:r w:rsidR="00793D52" w:rsidRPr="001164C3">
        <w:rPr>
          <w:sz w:val="19"/>
          <w:szCs w:val="19"/>
        </w:rPr>
        <w:t xml:space="preserve"> либо решением общего собрания собственников многоквартирного дома, членов ТСЖ в твердой денежной сумме.</w:t>
      </w:r>
    </w:p>
    <w:p w:rsidR="007756D0" w:rsidRPr="001164C3" w:rsidRDefault="00425D37" w:rsidP="00425D37">
      <w:pPr>
        <w:ind w:left="-540" w:firstLine="540"/>
        <w:jc w:val="both"/>
        <w:rPr>
          <w:sz w:val="19"/>
          <w:szCs w:val="19"/>
        </w:rPr>
      </w:pPr>
      <w:r w:rsidRPr="001164C3">
        <w:rPr>
          <w:sz w:val="19"/>
          <w:szCs w:val="19"/>
        </w:rPr>
        <w:t>Оплата в установленном случае производится собственниками в соответствии с выставленным</w:t>
      </w:r>
      <w:r w:rsidR="00793D52" w:rsidRPr="001164C3">
        <w:rPr>
          <w:sz w:val="19"/>
          <w:szCs w:val="19"/>
        </w:rPr>
        <w:t>и</w:t>
      </w:r>
      <w:r w:rsidR="00810819" w:rsidRPr="001164C3">
        <w:rPr>
          <w:sz w:val="19"/>
          <w:szCs w:val="19"/>
        </w:rPr>
        <w:t xml:space="preserve"> Управляющим счета</w:t>
      </w:r>
      <w:r w:rsidRPr="001164C3">
        <w:rPr>
          <w:sz w:val="19"/>
          <w:szCs w:val="19"/>
        </w:rPr>
        <w:t>м</w:t>
      </w:r>
      <w:r w:rsidR="00810819" w:rsidRPr="001164C3">
        <w:rPr>
          <w:sz w:val="19"/>
          <w:szCs w:val="19"/>
        </w:rPr>
        <w:t>и (квитанциями</w:t>
      </w:r>
      <w:r w:rsidR="00FE069E" w:rsidRPr="001164C3">
        <w:rPr>
          <w:sz w:val="19"/>
          <w:szCs w:val="19"/>
        </w:rPr>
        <w:t>)</w:t>
      </w:r>
      <w:r w:rsidR="00810819" w:rsidRPr="001164C3">
        <w:rPr>
          <w:sz w:val="19"/>
          <w:szCs w:val="19"/>
        </w:rPr>
        <w:t>, в которых</w:t>
      </w:r>
      <w:r w:rsidRPr="001164C3">
        <w:rPr>
          <w:sz w:val="19"/>
          <w:szCs w:val="19"/>
        </w:rPr>
        <w:t xml:space="preserve"> должны быть указаны: наименование дополнительных работ, их стоимость, расчетный счет, на который должны быть перечислены денежные средства. </w:t>
      </w:r>
    </w:p>
    <w:p w:rsidR="007756D0" w:rsidRPr="001164C3" w:rsidRDefault="00425D37" w:rsidP="00425D37">
      <w:pPr>
        <w:ind w:left="-540" w:firstLine="540"/>
        <w:jc w:val="both"/>
        <w:rPr>
          <w:sz w:val="19"/>
          <w:szCs w:val="19"/>
        </w:rPr>
      </w:pPr>
      <w:r w:rsidRPr="001164C3">
        <w:rPr>
          <w:sz w:val="19"/>
          <w:szCs w:val="19"/>
        </w:rPr>
        <w:t>Платеж должен быть внесен собственниками не позднее десяти банковских дней со дня выставления счета.</w:t>
      </w:r>
    </w:p>
    <w:p w:rsidR="00425D37" w:rsidRPr="001164C3" w:rsidRDefault="00FE069E" w:rsidP="00425D37">
      <w:pPr>
        <w:ind w:left="-540" w:firstLine="540"/>
        <w:jc w:val="both"/>
        <w:rPr>
          <w:sz w:val="19"/>
          <w:szCs w:val="19"/>
        </w:rPr>
      </w:pPr>
      <w:r w:rsidRPr="001164C3">
        <w:rPr>
          <w:sz w:val="19"/>
          <w:szCs w:val="19"/>
        </w:rPr>
        <w:t>Окончательный расчёт производится в сроки, установленные на общем собрании собственников, а в случае не утверждении таких сроков, по графику платежей, утвержденному Управляющим.</w:t>
      </w:r>
    </w:p>
    <w:p w:rsidR="00810819" w:rsidRPr="001164C3" w:rsidRDefault="001A17AE" w:rsidP="00425D37">
      <w:pPr>
        <w:ind w:left="-540" w:firstLine="540"/>
        <w:jc w:val="both"/>
        <w:rPr>
          <w:sz w:val="19"/>
          <w:szCs w:val="19"/>
        </w:rPr>
      </w:pPr>
      <w:r w:rsidRPr="001164C3">
        <w:rPr>
          <w:sz w:val="19"/>
          <w:szCs w:val="19"/>
        </w:rPr>
        <w:t xml:space="preserve">5.12. </w:t>
      </w:r>
      <w:r w:rsidR="00810819" w:rsidRPr="001164C3">
        <w:rPr>
          <w:sz w:val="19"/>
          <w:szCs w:val="19"/>
        </w:rPr>
        <w:t xml:space="preserve">За оказание Управляющим </w:t>
      </w:r>
      <w:proofErr w:type="gramStart"/>
      <w:r w:rsidR="00810819" w:rsidRPr="001164C3">
        <w:rPr>
          <w:sz w:val="19"/>
          <w:szCs w:val="19"/>
        </w:rPr>
        <w:t>доп</w:t>
      </w:r>
      <w:r w:rsidR="007756D0" w:rsidRPr="001164C3">
        <w:rPr>
          <w:sz w:val="19"/>
          <w:szCs w:val="19"/>
        </w:rPr>
        <w:t>олнительных услуг, установленных</w:t>
      </w:r>
      <w:r w:rsidR="00810819" w:rsidRPr="001164C3">
        <w:rPr>
          <w:sz w:val="19"/>
          <w:szCs w:val="19"/>
        </w:rPr>
        <w:t xml:space="preserve"> общим собрание</w:t>
      </w:r>
      <w:r w:rsidR="007756D0" w:rsidRPr="001164C3">
        <w:rPr>
          <w:sz w:val="19"/>
          <w:szCs w:val="19"/>
        </w:rPr>
        <w:t>м членов ТСЖ либо собственников</w:t>
      </w:r>
      <w:r w:rsidR="00810819" w:rsidRPr="001164C3">
        <w:rPr>
          <w:sz w:val="19"/>
          <w:szCs w:val="19"/>
        </w:rPr>
        <w:t xml:space="preserve"> помещений </w:t>
      </w:r>
      <w:r w:rsidR="007756D0" w:rsidRPr="001164C3">
        <w:rPr>
          <w:sz w:val="19"/>
          <w:szCs w:val="19"/>
        </w:rPr>
        <w:t>в многоквартирном доме</w:t>
      </w:r>
      <w:r w:rsidR="00810819" w:rsidRPr="001164C3">
        <w:rPr>
          <w:sz w:val="19"/>
          <w:szCs w:val="19"/>
        </w:rPr>
        <w:t xml:space="preserve"> оплата производится</w:t>
      </w:r>
      <w:proofErr w:type="gramEnd"/>
      <w:r w:rsidR="00810819" w:rsidRPr="001164C3">
        <w:rPr>
          <w:sz w:val="19"/>
          <w:szCs w:val="19"/>
        </w:rPr>
        <w:t xml:space="preserve"> ежемесячно, не позднее 10-го числа месяца следующего за истекшим месяцем на основании выставленных Управляющим счетов (квитанций).</w:t>
      </w:r>
    </w:p>
    <w:p w:rsidR="00217E44" w:rsidRPr="009B2B4E" w:rsidRDefault="00425D37" w:rsidP="00425D37">
      <w:pPr>
        <w:ind w:left="-540" w:firstLine="540"/>
        <w:jc w:val="both"/>
        <w:rPr>
          <w:sz w:val="19"/>
          <w:szCs w:val="19"/>
        </w:rPr>
      </w:pPr>
      <w:r w:rsidRPr="009B2B4E">
        <w:rPr>
          <w:sz w:val="19"/>
          <w:szCs w:val="19"/>
        </w:rPr>
        <w:t>5.1</w:t>
      </w:r>
      <w:r w:rsidR="001164C3">
        <w:rPr>
          <w:sz w:val="19"/>
          <w:szCs w:val="19"/>
        </w:rPr>
        <w:t>3</w:t>
      </w:r>
      <w:r w:rsidRPr="009B2B4E">
        <w:rPr>
          <w:sz w:val="19"/>
          <w:szCs w:val="19"/>
        </w:rPr>
        <w:t>. Не использование помещений не является основанием невнесения платы за услуги по Договору. При временном отсутствии собственника помещения многоквартирного дома внесение платы за отдельные виды коммунальных услуг, рассчитываемой исходя из нормативов потребления, осуществляется с учетом перерасчета платежей за период временного отсутствия собственника в порядке, утверждаемом Правительством</w:t>
      </w:r>
      <w:r w:rsidR="004473E0" w:rsidRPr="009B2B4E">
        <w:rPr>
          <w:sz w:val="19"/>
          <w:szCs w:val="19"/>
        </w:rPr>
        <w:t xml:space="preserve"> Российской Федерации и органам</w:t>
      </w:r>
      <w:r w:rsidRPr="009B2B4E">
        <w:rPr>
          <w:sz w:val="19"/>
          <w:szCs w:val="19"/>
        </w:rPr>
        <w:t xml:space="preserve"> местного самоуправления</w:t>
      </w:r>
      <w:r w:rsidR="004473E0" w:rsidRPr="009B2B4E">
        <w:rPr>
          <w:sz w:val="19"/>
          <w:szCs w:val="19"/>
        </w:rPr>
        <w:t>.</w:t>
      </w:r>
    </w:p>
    <w:p w:rsidR="009B2B4E" w:rsidRPr="009B2B4E" w:rsidRDefault="009B2B4E" w:rsidP="00425D37">
      <w:pPr>
        <w:ind w:left="-540" w:firstLine="540"/>
        <w:jc w:val="both"/>
        <w:rPr>
          <w:sz w:val="19"/>
          <w:szCs w:val="19"/>
        </w:rPr>
      </w:pPr>
    </w:p>
    <w:p w:rsidR="007805D7" w:rsidRPr="009B2B4E" w:rsidRDefault="00425D37" w:rsidP="00425D37">
      <w:pPr>
        <w:ind w:left="-540" w:firstLine="540"/>
        <w:jc w:val="center"/>
        <w:rPr>
          <w:b/>
          <w:sz w:val="19"/>
          <w:szCs w:val="19"/>
        </w:rPr>
      </w:pPr>
      <w:r w:rsidRPr="009B2B4E">
        <w:rPr>
          <w:b/>
          <w:sz w:val="19"/>
          <w:szCs w:val="19"/>
        </w:rPr>
        <w:t>6. О</w:t>
      </w:r>
      <w:r w:rsidR="00240E4F" w:rsidRPr="009B2B4E">
        <w:rPr>
          <w:b/>
          <w:sz w:val="19"/>
          <w:szCs w:val="19"/>
        </w:rPr>
        <w:t>т</w:t>
      </w:r>
      <w:r w:rsidR="00217E44" w:rsidRPr="009B2B4E">
        <w:rPr>
          <w:b/>
          <w:sz w:val="19"/>
          <w:szCs w:val="19"/>
        </w:rPr>
        <w:t>ветственность сторон</w:t>
      </w:r>
    </w:p>
    <w:p w:rsidR="00425D37" w:rsidRPr="009B2B4E" w:rsidRDefault="00425D37" w:rsidP="00425D37">
      <w:pPr>
        <w:ind w:left="-540" w:firstLine="540"/>
        <w:jc w:val="both"/>
        <w:rPr>
          <w:sz w:val="19"/>
          <w:szCs w:val="19"/>
        </w:rPr>
      </w:pPr>
      <w:r w:rsidRPr="009B2B4E">
        <w:rPr>
          <w:sz w:val="19"/>
          <w:szCs w:val="19"/>
        </w:rPr>
        <w:t>6.1. За исполнение или ненадлежащее исполнение своих обязанностей, предусмотренных настоящим договором, Стороны несут ответственность в соответствии с действующим законодательством РФ.</w:t>
      </w:r>
    </w:p>
    <w:p w:rsidR="00425D37" w:rsidRPr="009B2B4E" w:rsidRDefault="00425D37" w:rsidP="00425D37">
      <w:pPr>
        <w:ind w:left="-540" w:firstLine="540"/>
        <w:jc w:val="both"/>
        <w:rPr>
          <w:sz w:val="19"/>
          <w:szCs w:val="19"/>
        </w:rPr>
      </w:pPr>
      <w:r w:rsidRPr="009B2B4E">
        <w:rPr>
          <w:sz w:val="19"/>
          <w:szCs w:val="19"/>
        </w:rPr>
        <w:t>6.2. Собственники помещений многоквартирного дома несут ответственность за действия других членов семьи и лиц, временно проживающих в жилом помещении.</w:t>
      </w:r>
    </w:p>
    <w:p w:rsidR="00425D37" w:rsidRPr="009B2B4E" w:rsidRDefault="00425D37" w:rsidP="00425D37">
      <w:pPr>
        <w:ind w:left="-540" w:firstLine="540"/>
        <w:jc w:val="both"/>
        <w:rPr>
          <w:sz w:val="19"/>
          <w:szCs w:val="19"/>
        </w:rPr>
      </w:pPr>
      <w:r w:rsidRPr="009B2B4E">
        <w:rPr>
          <w:sz w:val="19"/>
          <w:szCs w:val="19"/>
        </w:rPr>
        <w:t>6.3. Окончание срока действия настоящего договора не освобождает Стороны от ответственности за нарушение его условий в период действия.</w:t>
      </w:r>
    </w:p>
    <w:p w:rsidR="00EB143C" w:rsidRDefault="00425D37" w:rsidP="00425D37">
      <w:pPr>
        <w:ind w:left="-540" w:firstLine="540"/>
        <w:jc w:val="both"/>
        <w:rPr>
          <w:sz w:val="19"/>
          <w:szCs w:val="19"/>
        </w:rPr>
      </w:pPr>
      <w:r w:rsidRPr="00EB143C">
        <w:rPr>
          <w:sz w:val="19"/>
          <w:szCs w:val="19"/>
          <w:highlight w:val="yellow"/>
        </w:rPr>
        <w:t xml:space="preserve">6.4. В случае нарушения собственниками помещений многоквартирного дома сроков внесения платежей, установленных разделом </w:t>
      </w:r>
      <w:r w:rsidR="00810819" w:rsidRPr="00EB143C">
        <w:rPr>
          <w:sz w:val="19"/>
          <w:szCs w:val="19"/>
          <w:highlight w:val="yellow"/>
        </w:rPr>
        <w:t>4 Договора, Управляющий</w:t>
      </w:r>
      <w:r w:rsidRPr="00EB143C">
        <w:rPr>
          <w:sz w:val="19"/>
          <w:szCs w:val="19"/>
          <w:highlight w:val="yellow"/>
        </w:rPr>
        <w:t xml:space="preserve"> вправе взыскать с него пени </w:t>
      </w:r>
      <w:r w:rsidR="00EB143C" w:rsidRPr="00EB143C">
        <w:rPr>
          <w:sz w:val="19"/>
          <w:szCs w:val="19"/>
          <w:highlight w:val="yellow"/>
        </w:rPr>
        <w:t>в размере одной трехсотой </w:t>
      </w:r>
      <w:hyperlink r:id="rId8" w:anchor="dst100002" w:history="1">
        <w:r w:rsidR="00EB143C" w:rsidRPr="00EB143C">
          <w:rPr>
            <w:sz w:val="19"/>
            <w:szCs w:val="19"/>
            <w:highlight w:val="yellow"/>
          </w:rPr>
          <w:t>ставки</w:t>
        </w:r>
      </w:hyperlink>
      <w:r w:rsidR="00EB143C" w:rsidRPr="00EB143C">
        <w:rPr>
          <w:sz w:val="19"/>
          <w:szCs w:val="19"/>
          <w:highlight w:val="yellow"/>
        </w:rPr>
        <w:t xml:space="preserve"> рефинансирования Центрального банка Российской Федерации, действующей на день фактической оплаты, от не выплаченной в срок </w:t>
      </w:r>
      <w:proofErr w:type="gramStart"/>
      <w:r w:rsidR="00EB143C" w:rsidRPr="00EB143C">
        <w:rPr>
          <w:sz w:val="19"/>
          <w:szCs w:val="19"/>
          <w:highlight w:val="yellow"/>
        </w:rPr>
        <w:t>суммы</w:t>
      </w:r>
      <w:proofErr w:type="gramEnd"/>
      <w:r w:rsidR="00EB143C" w:rsidRPr="00EB143C">
        <w:rPr>
          <w:sz w:val="19"/>
          <w:szCs w:val="19"/>
          <w:highlight w:val="yellow"/>
        </w:rPr>
        <w:t xml:space="preserve"> за каждый день просрочки начиная с тридцать первого дня, следующего за днем наступления установленного срока оплаты, по день фактической оплаты, произведенной в течение девяноста календарных дней со дня наступления установленного срока оплаты, либо до истечения девяноста календарных дней после дня наступления установленного срока оплаты, если в девяностодневный срок оплата не произведена. Начиная с девяносто первого дня, следующего за днем наступления установленного срока оплаты, по день фактической оплаты пени уплачиваются в размере одной </w:t>
      </w:r>
      <w:proofErr w:type="spellStart"/>
      <w:r w:rsidR="00EB143C" w:rsidRPr="00EB143C">
        <w:rPr>
          <w:sz w:val="19"/>
          <w:szCs w:val="19"/>
          <w:highlight w:val="yellow"/>
        </w:rPr>
        <w:t>стотридцатой</w:t>
      </w:r>
      <w:proofErr w:type="spellEnd"/>
      <w:r w:rsidR="00EB143C" w:rsidRPr="00EB143C">
        <w:rPr>
          <w:sz w:val="19"/>
          <w:szCs w:val="19"/>
          <w:highlight w:val="yellow"/>
        </w:rPr>
        <w:t xml:space="preserve"> ставки рефинансирования Центрального банка Российской Федерации, действующей на день фактической оплаты, от не выплаченной в срок суммы за каждый день просрочки. Увеличение установленных настоящей частью размеров пеней не допускается.</w:t>
      </w:r>
    </w:p>
    <w:p w:rsidR="00425D37" w:rsidRPr="009B2B4E" w:rsidRDefault="00425D37" w:rsidP="00425D37">
      <w:pPr>
        <w:ind w:left="-540" w:firstLine="540"/>
        <w:jc w:val="both"/>
        <w:rPr>
          <w:rFonts w:eastAsia="Batang"/>
          <w:sz w:val="19"/>
          <w:szCs w:val="19"/>
        </w:rPr>
      </w:pPr>
      <w:r w:rsidRPr="009B2B4E">
        <w:rPr>
          <w:sz w:val="19"/>
          <w:szCs w:val="19"/>
        </w:rPr>
        <w:lastRenderedPageBreak/>
        <w:t xml:space="preserve">6.5. </w:t>
      </w:r>
      <w:r w:rsidRPr="009B2B4E">
        <w:rPr>
          <w:rFonts w:eastAsia="Batang"/>
          <w:sz w:val="19"/>
          <w:szCs w:val="19"/>
        </w:rPr>
        <w:t>Стороны освобождаются от ответственности за частичное или полное неисполнение обязательств по настоящему договору, если оно явилось следствием природных явлений, действия внешних объективных факторов и прочих обстоятельств, независящих от воли сторон, на время действия этих обстоятельств, если эти обстоятельства непосредственно повлияли на исполнение настоящего договора (форс-мажорных обстоятельств).</w:t>
      </w:r>
    </w:p>
    <w:p w:rsidR="00217E44" w:rsidRPr="009B2B4E" w:rsidRDefault="00425D37" w:rsidP="00425D37">
      <w:pPr>
        <w:ind w:left="-540" w:firstLine="540"/>
        <w:jc w:val="both"/>
        <w:rPr>
          <w:rFonts w:eastAsia="Batang"/>
          <w:sz w:val="19"/>
          <w:szCs w:val="19"/>
        </w:rPr>
      </w:pPr>
      <w:r w:rsidRPr="009B2B4E">
        <w:rPr>
          <w:rFonts w:eastAsia="Batang"/>
          <w:sz w:val="19"/>
          <w:szCs w:val="19"/>
        </w:rPr>
        <w:t>6.6. Сторона, для которой возникли условия невозможности исполнения обязательств по настоящему договору, обязана незамедлительно известить другую сторону о наступлении и прекращении вышеуказанных обстоятельств. Надлежащим подтверждением наличия вышеуказанных обстоятельств и их продолжительности будут служить официально заверенные справки  соответствующих государственных органов.</w:t>
      </w:r>
    </w:p>
    <w:p w:rsidR="007805D7" w:rsidRPr="009B2B4E" w:rsidRDefault="007805D7" w:rsidP="00425D37">
      <w:pPr>
        <w:ind w:left="-540" w:firstLine="540"/>
        <w:jc w:val="both"/>
        <w:rPr>
          <w:sz w:val="19"/>
          <w:szCs w:val="19"/>
        </w:rPr>
      </w:pPr>
    </w:p>
    <w:p w:rsidR="007805D7" w:rsidRPr="009B2B4E" w:rsidRDefault="00425D37" w:rsidP="00425D37">
      <w:pPr>
        <w:ind w:left="-540" w:firstLine="540"/>
        <w:jc w:val="center"/>
        <w:rPr>
          <w:b/>
          <w:sz w:val="19"/>
          <w:szCs w:val="19"/>
        </w:rPr>
      </w:pPr>
      <w:r w:rsidRPr="009B2B4E">
        <w:rPr>
          <w:b/>
          <w:sz w:val="19"/>
          <w:szCs w:val="19"/>
        </w:rPr>
        <w:t>7</w:t>
      </w:r>
      <w:r w:rsidR="00217E44" w:rsidRPr="009B2B4E">
        <w:rPr>
          <w:b/>
          <w:sz w:val="19"/>
          <w:szCs w:val="19"/>
        </w:rPr>
        <w:t xml:space="preserve">.Срок </w:t>
      </w:r>
      <w:r w:rsidRPr="009B2B4E">
        <w:rPr>
          <w:b/>
          <w:sz w:val="19"/>
          <w:szCs w:val="19"/>
        </w:rPr>
        <w:t>де</w:t>
      </w:r>
      <w:r w:rsidR="00217E44" w:rsidRPr="009B2B4E">
        <w:rPr>
          <w:b/>
          <w:sz w:val="19"/>
          <w:szCs w:val="19"/>
        </w:rPr>
        <w:t>йствия договора</w:t>
      </w:r>
    </w:p>
    <w:p w:rsidR="007805D7" w:rsidRPr="001164C3" w:rsidRDefault="00425D37" w:rsidP="00425D37">
      <w:pPr>
        <w:ind w:left="-540" w:firstLine="540"/>
        <w:jc w:val="both"/>
        <w:rPr>
          <w:sz w:val="19"/>
          <w:szCs w:val="19"/>
        </w:rPr>
      </w:pPr>
      <w:r w:rsidRPr="001164C3">
        <w:rPr>
          <w:sz w:val="19"/>
          <w:szCs w:val="19"/>
        </w:rPr>
        <w:t>7.1.</w:t>
      </w:r>
      <w:r w:rsidR="004473E0" w:rsidRPr="001164C3">
        <w:rPr>
          <w:sz w:val="19"/>
          <w:szCs w:val="19"/>
        </w:rPr>
        <w:t xml:space="preserve"> Настоящий договор заключен сроком на 5 (пять) лет.</w:t>
      </w:r>
      <w:r w:rsidR="007805D7" w:rsidRPr="001164C3">
        <w:rPr>
          <w:sz w:val="19"/>
          <w:szCs w:val="19"/>
        </w:rPr>
        <w:t xml:space="preserve"> </w:t>
      </w:r>
    </w:p>
    <w:p w:rsidR="00425D37" w:rsidRPr="001164C3" w:rsidRDefault="007805D7" w:rsidP="00425D37">
      <w:pPr>
        <w:ind w:left="-540" w:firstLine="540"/>
        <w:jc w:val="both"/>
        <w:rPr>
          <w:sz w:val="19"/>
          <w:szCs w:val="19"/>
        </w:rPr>
      </w:pPr>
      <w:r w:rsidRPr="001164C3">
        <w:rPr>
          <w:sz w:val="19"/>
          <w:szCs w:val="19"/>
        </w:rPr>
        <w:t>7.2.</w:t>
      </w:r>
      <w:r w:rsidR="00425D37" w:rsidRPr="001164C3">
        <w:rPr>
          <w:sz w:val="19"/>
          <w:szCs w:val="19"/>
        </w:rPr>
        <w:t xml:space="preserve"> Нас</w:t>
      </w:r>
      <w:r w:rsidR="00240E4F" w:rsidRPr="001164C3">
        <w:rPr>
          <w:sz w:val="19"/>
          <w:szCs w:val="19"/>
        </w:rPr>
        <w:t xml:space="preserve">тоящий договор вступает в силу </w:t>
      </w:r>
      <w:r w:rsidR="00425D37" w:rsidRPr="001164C3">
        <w:rPr>
          <w:sz w:val="19"/>
          <w:szCs w:val="19"/>
        </w:rPr>
        <w:t xml:space="preserve">с </w:t>
      </w:r>
      <w:r w:rsidR="001164C3">
        <w:rPr>
          <w:sz w:val="19"/>
          <w:szCs w:val="19"/>
        </w:rPr>
        <w:t>01 октября 2021г</w:t>
      </w:r>
      <w:r w:rsidR="00425D37" w:rsidRPr="001164C3">
        <w:rPr>
          <w:sz w:val="19"/>
          <w:szCs w:val="19"/>
        </w:rPr>
        <w:t>. и действует</w:t>
      </w:r>
      <w:r w:rsidR="00240E4F" w:rsidRPr="001164C3">
        <w:rPr>
          <w:sz w:val="19"/>
          <w:szCs w:val="19"/>
        </w:rPr>
        <w:t xml:space="preserve"> до </w:t>
      </w:r>
      <w:r w:rsidR="001164C3">
        <w:rPr>
          <w:sz w:val="19"/>
          <w:szCs w:val="19"/>
        </w:rPr>
        <w:t xml:space="preserve">30 сентября </w:t>
      </w:r>
      <w:r w:rsidR="00240E4F" w:rsidRPr="001164C3">
        <w:rPr>
          <w:sz w:val="19"/>
          <w:szCs w:val="19"/>
        </w:rPr>
        <w:t xml:space="preserve"> 20</w:t>
      </w:r>
      <w:r w:rsidR="001164C3">
        <w:rPr>
          <w:sz w:val="19"/>
          <w:szCs w:val="19"/>
        </w:rPr>
        <w:t>26</w:t>
      </w:r>
      <w:r w:rsidR="00425D37" w:rsidRPr="001164C3">
        <w:rPr>
          <w:sz w:val="19"/>
          <w:szCs w:val="19"/>
        </w:rPr>
        <w:t>г.</w:t>
      </w:r>
    </w:p>
    <w:p w:rsidR="00425D37" w:rsidRPr="009B2B4E" w:rsidRDefault="00425D37" w:rsidP="00425D37">
      <w:pPr>
        <w:ind w:left="-540" w:firstLine="540"/>
        <w:jc w:val="both"/>
        <w:rPr>
          <w:sz w:val="19"/>
          <w:szCs w:val="19"/>
        </w:rPr>
      </w:pPr>
      <w:r w:rsidRPr="001164C3">
        <w:rPr>
          <w:sz w:val="19"/>
          <w:szCs w:val="19"/>
        </w:rPr>
        <w:t>7</w:t>
      </w:r>
      <w:r w:rsidR="007805D7" w:rsidRPr="001164C3">
        <w:rPr>
          <w:sz w:val="19"/>
          <w:szCs w:val="19"/>
        </w:rPr>
        <w:t>.3</w:t>
      </w:r>
      <w:r w:rsidRPr="001164C3">
        <w:rPr>
          <w:sz w:val="19"/>
          <w:szCs w:val="19"/>
        </w:rPr>
        <w:t>. Если ни одна из сторон не изъявит желания о прекращении настоящего договора за 30 дней до его окончания,</w:t>
      </w:r>
      <w:r w:rsidRPr="009B2B4E">
        <w:rPr>
          <w:sz w:val="19"/>
          <w:szCs w:val="19"/>
        </w:rPr>
        <w:t xml:space="preserve"> договор считается продленным на тот же срок и на тех же условиях.</w:t>
      </w:r>
    </w:p>
    <w:p w:rsidR="00217E44" w:rsidRPr="009B2B4E" w:rsidRDefault="00425D37" w:rsidP="00425D37">
      <w:pPr>
        <w:ind w:left="-540" w:firstLine="540"/>
        <w:jc w:val="both"/>
        <w:rPr>
          <w:sz w:val="19"/>
          <w:szCs w:val="19"/>
        </w:rPr>
      </w:pPr>
      <w:r w:rsidRPr="009B2B4E">
        <w:rPr>
          <w:sz w:val="19"/>
          <w:szCs w:val="19"/>
        </w:rPr>
        <w:t>7</w:t>
      </w:r>
      <w:r w:rsidR="007805D7" w:rsidRPr="009B2B4E">
        <w:rPr>
          <w:sz w:val="19"/>
          <w:szCs w:val="19"/>
        </w:rPr>
        <w:t>.4.</w:t>
      </w:r>
      <w:r w:rsidRPr="009B2B4E">
        <w:rPr>
          <w:sz w:val="19"/>
          <w:szCs w:val="19"/>
        </w:rPr>
        <w:t xml:space="preserve"> Настоящий договор может </w:t>
      </w:r>
      <w:r w:rsidR="007805D7" w:rsidRPr="009B2B4E">
        <w:rPr>
          <w:sz w:val="19"/>
          <w:szCs w:val="19"/>
        </w:rPr>
        <w:t>быть,</w:t>
      </w:r>
      <w:r w:rsidRPr="009B2B4E">
        <w:rPr>
          <w:sz w:val="19"/>
          <w:szCs w:val="19"/>
        </w:rPr>
        <w:t xml:space="preserve"> досрочно расторгнут в </w:t>
      </w:r>
      <w:r w:rsidR="007805D7" w:rsidRPr="009B2B4E">
        <w:rPr>
          <w:sz w:val="19"/>
          <w:szCs w:val="19"/>
        </w:rPr>
        <w:t>порядке,</w:t>
      </w:r>
      <w:r w:rsidRPr="009B2B4E">
        <w:rPr>
          <w:sz w:val="19"/>
          <w:szCs w:val="19"/>
        </w:rPr>
        <w:t xml:space="preserve"> установленном в 9 разделе.</w:t>
      </w:r>
    </w:p>
    <w:p w:rsidR="007805D7" w:rsidRPr="009B2B4E" w:rsidRDefault="007805D7" w:rsidP="00425D37">
      <w:pPr>
        <w:ind w:left="-540" w:firstLine="540"/>
        <w:jc w:val="both"/>
        <w:rPr>
          <w:sz w:val="19"/>
          <w:szCs w:val="19"/>
        </w:rPr>
      </w:pPr>
    </w:p>
    <w:p w:rsidR="007805D7" w:rsidRPr="009B2B4E" w:rsidRDefault="00425D37" w:rsidP="00425D37">
      <w:pPr>
        <w:ind w:left="-540" w:firstLine="540"/>
        <w:jc w:val="center"/>
        <w:rPr>
          <w:b/>
          <w:sz w:val="19"/>
          <w:szCs w:val="19"/>
        </w:rPr>
      </w:pPr>
      <w:r w:rsidRPr="009B2B4E">
        <w:rPr>
          <w:b/>
          <w:sz w:val="19"/>
          <w:szCs w:val="19"/>
        </w:rPr>
        <w:t>8. Изменен</w:t>
      </w:r>
      <w:r w:rsidR="00217E44" w:rsidRPr="009B2B4E">
        <w:rPr>
          <w:b/>
          <w:sz w:val="19"/>
          <w:szCs w:val="19"/>
        </w:rPr>
        <w:t>ие договора и разрешение споров</w:t>
      </w:r>
    </w:p>
    <w:p w:rsidR="00425D37" w:rsidRPr="009B2B4E" w:rsidRDefault="00425D37" w:rsidP="00425D37">
      <w:pPr>
        <w:ind w:left="-540" w:firstLine="540"/>
        <w:jc w:val="both"/>
        <w:rPr>
          <w:sz w:val="19"/>
          <w:szCs w:val="19"/>
        </w:rPr>
      </w:pPr>
      <w:r w:rsidRPr="009B2B4E">
        <w:rPr>
          <w:sz w:val="19"/>
          <w:szCs w:val="19"/>
        </w:rPr>
        <w:t>8.1 Настоящий договор может быть изменен:</w:t>
      </w:r>
    </w:p>
    <w:p w:rsidR="00425D37" w:rsidRPr="009B2B4E" w:rsidRDefault="00425D37" w:rsidP="00425D37">
      <w:pPr>
        <w:ind w:left="-540" w:firstLine="540"/>
        <w:jc w:val="both"/>
        <w:rPr>
          <w:sz w:val="19"/>
          <w:szCs w:val="19"/>
        </w:rPr>
      </w:pPr>
      <w:r w:rsidRPr="009B2B4E">
        <w:rPr>
          <w:sz w:val="19"/>
          <w:szCs w:val="19"/>
        </w:rPr>
        <w:t>-по соглашению сторон;</w:t>
      </w:r>
    </w:p>
    <w:p w:rsidR="00425D37" w:rsidRPr="009B2B4E" w:rsidRDefault="009E3CC2" w:rsidP="00425D37">
      <w:pPr>
        <w:ind w:left="-540" w:firstLine="540"/>
        <w:jc w:val="both"/>
        <w:rPr>
          <w:sz w:val="19"/>
          <w:szCs w:val="19"/>
        </w:rPr>
      </w:pPr>
      <w:r w:rsidRPr="009B2B4E">
        <w:rPr>
          <w:sz w:val="19"/>
          <w:szCs w:val="19"/>
        </w:rPr>
        <w:t>- по решению о</w:t>
      </w:r>
      <w:r w:rsidR="00425D37" w:rsidRPr="009B2B4E">
        <w:rPr>
          <w:sz w:val="19"/>
          <w:szCs w:val="19"/>
        </w:rPr>
        <w:t xml:space="preserve">бщего собрания </w:t>
      </w:r>
      <w:r w:rsidRPr="009B2B4E">
        <w:rPr>
          <w:sz w:val="19"/>
          <w:szCs w:val="19"/>
        </w:rPr>
        <w:t xml:space="preserve"> членов </w:t>
      </w:r>
      <w:r w:rsidR="00425D37" w:rsidRPr="009B2B4E">
        <w:rPr>
          <w:sz w:val="19"/>
          <w:szCs w:val="19"/>
        </w:rPr>
        <w:t>ТСЖ.</w:t>
      </w:r>
    </w:p>
    <w:p w:rsidR="00425D37" w:rsidRPr="009B2B4E" w:rsidRDefault="00425D37" w:rsidP="00425D37">
      <w:pPr>
        <w:ind w:left="-540" w:firstLine="540"/>
        <w:jc w:val="both"/>
        <w:rPr>
          <w:sz w:val="19"/>
          <w:szCs w:val="19"/>
        </w:rPr>
      </w:pPr>
      <w:r w:rsidRPr="009B2B4E">
        <w:rPr>
          <w:sz w:val="19"/>
          <w:szCs w:val="19"/>
        </w:rPr>
        <w:t>8.2. Договор подлежит изменению независимо от согласия сторон в случае принятия закона или другого нормативного акта, устанавливающих обязательные для сторон иные правила, чем те, которые действовали при заключении договора.</w:t>
      </w:r>
    </w:p>
    <w:p w:rsidR="00225E54" w:rsidRPr="00225E54" w:rsidRDefault="00EB143C" w:rsidP="00425D37">
      <w:pPr>
        <w:ind w:left="-540" w:firstLine="540"/>
        <w:jc w:val="both"/>
        <w:rPr>
          <w:sz w:val="19"/>
          <w:szCs w:val="19"/>
          <w:highlight w:val="yellow"/>
        </w:rPr>
      </w:pPr>
      <w:r w:rsidRPr="00EB143C">
        <w:rPr>
          <w:sz w:val="19"/>
          <w:szCs w:val="19"/>
          <w:highlight w:val="yellow"/>
        </w:rPr>
        <w:t xml:space="preserve">8.3. Претензии (жалобы) на несоблюдение условий Договора, а также Заявки на проведение необходимых работ предъявляются ТСЖ и собственниками помещений многоквартирного дома в письменном виде, включая направление по </w:t>
      </w:r>
      <w:r w:rsidR="00225E54" w:rsidRPr="00C34C6F">
        <w:rPr>
          <w:color w:val="000000"/>
          <w:sz w:val="15"/>
          <w:szCs w:val="15"/>
          <w:shd w:val="clear" w:color="auto" w:fill="FFFFFF"/>
        </w:rPr>
        <w:t xml:space="preserve"> </w:t>
      </w:r>
      <w:r w:rsidR="00225E54" w:rsidRPr="00C34C6F">
        <w:rPr>
          <w:sz w:val="19"/>
          <w:szCs w:val="19"/>
          <w:highlight w:val="yellow"/>
        </w:rPr>
        <w:t>электронной почте, и подлежат обязательной регистрации в Управляющей компании.</w:t>
      </w:r>
      <w:r w:rsidR="00225E54" w:rsidRPr="00225E54">
        <w:rPr>
          <w:sz w:val="19"/>
          <w:szCs w:val="19"/>
          <w:highlight w:val="yellow"/>
        </w:rPr>
        <w:t> </w:t>
      </w:r>
    </w:p>
    <w:p w:rsidR="00225E54" w:rsidRPr="00225E54" w:rsidRDefault="00225E54" w:rsidP="00225E54">
      <w:pPr>
        <w:ind w:left="-540" w:firstLine="540"/>
        <w:jc w:val="both"/>
        <w:rPr>
          <w:sz w:val="19"/>
          <w:szCs w:val="19"/>
        </w:rPr>
      </w:pPr>
      <w:r>
        <w:rPr>
          <w:sz w:val="19"/>
          <w:szCs w:val="19"/>
        </w:rPr>
        <w:t xml:space="preserve">8.4. </w:t>
      </w:r>
      <w:r w:rsidR="00EB143C" w:rsidRPr="00EB143C">
        <w:rPr>
          <w:sz w:val="19"/>
          <w:szCs w:val="19"/>
          <w:highlight w:val="yellow"/>
        </w:rPr>
        <w:t xml:space="preserve">Срок письменного ответа от Управляющего в адрес ТСЖ по тому же каналу связи должен составлять от 3-х до </w:t>
      </w:r>
      <w:r w:rsidR="00B02262">
        <w:rPr>
          <w:sz w:val="19"/>
          <w:szCs w:val="19"/>
          <w:highlight w:val="yellow"/>
        </w:rPr>
        <w:t>7</w:t>
      </w:r>
      <w:r>
        <w:rPr>
          <w:sz w:val="19"/>
          <w:szCs w:val="19"/>
          <w:highlight w:val="yellow"/>
        </w:rPr>
        <w:t>-т</w:t>
      </w:r>
      <w:r w:rsidR="00EB143C" w:rsidRPr="00EB143C">
        <w:rPr>
          <w:sz w:val="19"/>
          <w:szCs w:val="19"/>
          <w:highlight w:val="yellow"/>
        </w:rPr>
        <w:t>и рабочих дней в зави</w:t>
      </w:r>
      <w:r>
        <w:rPr>
          <w:sz w:val="19"/>
          <w:szCs w:val="19"/>
          <w:highlight w:val="yellow"/>
        </w:rPr>
        <w:t xml:space="preserve">симости от вида (темы) </w:t>
      </w:r>
      <w:r w:rsidRPr="00225E54">
        <w:rPr>
          <w:sz w:val="19"/>
          <w:szCs w:val="19"/>
        </w:rPr>
        <w:t>запроса (обращения).</w:t>
      </w:r>
    </w:p>
    <w:p w:rsidR="00425D37" w:rsidRPr="009B2B4E" w:rsidRDefault="00425D37" w:rsidP="00425D37">
      <w:pPr>
        <w:ind w:left="-540" w:firstLine="540"/>
        <w:jc w:val="both"/>
        <w:rPr>
          <w:sz w:val="19"/>
          <w:szCs w:val="19"/>
        </w:rPr>
      </w:pPr>
      <w:r w:rsidRPr="009B2B4E">
        <w:rPr>
          <w:sz w:val="19"/>
          <w:szCs w:val="19"/>
        </w:rPr>
        <w:t>8.</w:t>
      </w:r>
      <w:r w:rsidR="00225E54">
        <w:rPr>
          <w:sz w:val="19"/>
          <w:szCs w:val="19"/>
        </w:rPr>
        <w:t>5</w:t>
      </w:r>
      <w:r w:rsidRPr="009B2B4E">
        <w:rPr>
          <w:sz w:val="19"/>
          <w:szCs w:val="19"/>
        </w:rPr>
        <w:t>. Все споры и разногласия, возникшие по настоящему договору должны по возможности решаться путем переговоров.</w:t>
      </w:r>
    </w:p>
    <w:p w:rsidR="00217E44" w:rsidRPr="009B2B4E" w:rsidRDefault="00425D37" w:rsidP="00425D37">
      <w:pPr>
        <w:ind w:left="-540" w:firstLine="540"/>
        <w:jc w:val="both"/>
        <w:rPr>
          <w:sz w:val="19"/>
          <w:szCs w:val="19"/>
        </w:rPr>
      </w:pPr>
      <w:r w:rsidRPr="009B2B4E">
        <w:rPr>
          <w:sz w:val="19"/>
          <w:szCs w:val="19"/>
        </w:rPr>
        <w:t>8.</w:t>
      </w:r>
      <w:r w:rsidR="00225E54">
        <w:rPr>
          <w:sz w:val="19"/>
          <w:szCs w:val="19"/>
        </w:rPr>
        <w:t>6</w:t>
      </w:r>
      <w:r w:rsidRPr="009B2B4E">
        <w:rPr>
          <w:sz w:val="19"/>
          <w:szCs w:val="19"/>
        </w:rPr>
        <w:t>. При невозможности достижения согласия путем переговоров, все разногласия по договору будут решаться в установл</w:t>
      </w:r>
      <w:r w:rsidR="009D20E7">
        <w:rPr>
          <w:sz w:val="19"/>
          <w:szCs w:val="19"/>
        </w:rPr>
        <w:t>енном законом судебном порядке.</w:t>
      </w:r>
    </w:p>
    <w:p w:rsidR="007805D7" w:rsidRPr="009B2B4E" w:rsidRDefault="007805D7" w:rsidP="00425D37">
      <w:pPr>
        <w:ind w:left="-540" w:firstLine="540"/>
        <w:jc w:val="both"/>
        <w:rPr>
          <w:sz w:val="19"/>
          <w:szCs w:val="19"/>
        </w:rPr>
      </w:pPr>
    </w:p>
    <w:p w:rsidR="007805D7" w:rsidRPr="00D31E8C" w:rsidRDefault="00425D37" w:rsidP="00425D37">
      <w:pPr>
        <w:ind w:left="-540" w:firstLine="540"/>
        <w:jc w:val="center"/>
        <w:rPr>
          <w:b/>
          <w:sz w:val="19"/>
          <w:szCs w:val="19"/>
          <w:highlight w:val="yellow"/>
        </w:rPr>
      </w:pPr>
      <w:r w:rsidRPr="00D31E8C">
        <w:rPr>
          <w:b/>
          <w:sz w:val="19"/>
          <w:szCs w:val="19"/>
          <w:highlight w:val="yellow"/>
        </w:rPr>
        <w:t>9. Условия растор</w:t>
      </w:r>
      <w:r w:rsidR="00217E44" w:rsidRPr="00D31E8C">
        <w:rPr>
          <w:b/>
          <w:sz w:val="19"/>
          <w:szCs w:val="19"/>
          <w:highlight w:val="yellow"/>
        </w:rPr>
        <w:t>жения договора</w:t>
      </w:r>
    </w:p>
    <w:p w:rsidR="00425D37" w:rsidRPr="00D31E8C" w:rsidRDefault="00425D37" w:rsidP="00425D37">
      <w:pPr>
        <w:ind w:left="-540" w:firstLine="540"/>
        <w:jc w:val="both"/>
        <w:rPr>
          <w:sz w:val="19"/>
          <w:szCs w:val="19"/>
          <w:highlight w:val="yellow"/>
        </w:rPr>
      </w:pPr>
      <w:r w:rsidRPr="00D31E8C">
        <w:rPr>
          <w:sz w:val="19"/>
          <w:szCs w:val="19"/>
          <w:highlight w:val="yellow"/>
        </w:rPr>
        <w:t>9.1. Договор может быть расторгнут:</w:t>
      </w:r>
    </w:p>
    <w:p w:rsidR="00425D37" w:rsidRDefault="00425D37" w:rsidP="00425D37">
      <w:pPr>
        <w:ind w:left="-540" w:firstLine="540"/>
        <w:jc w:val="both"/>
        <w:rPr>
          <w:sz w:val="19"/>
          <w:szCs w:val="19"/>
        </w:rPr>
      </w:pPr>
      <w:r w:rsidRPr="00D31E8C">
        <w:rPr>
          <w:sz w:val="19"/>
          <w:szCs w:val="19"/>
          <w:highlight w:val="yellow"/>
        </w:rPr>
        <w:t xml:space="preserve">- в одностороннем порядке по инициативе общего собрания </w:t>
      </w:r>
      <w:r w:rsidR="009E3CC2" w:rsidRPr="00D31E8C">
        <w:rPr>
          <w:sz w:val="19"/>
          <w:szCs w:val="19"/>
          <w:highlight w:val="yellow"/>
        </w:rPr>
        <w:t xml:space="preserve">членов </w:t>
      </w:r>
      <w:r w:rsidRPr="00D31E8C">
        <w:rPr>
          <w:sz w:val="19"/>
          <w:szCs w:val="19"/>
          <w:highlight w:val="yellow"/>
        </w:rPr>
        <w:t xml:space="preserve">ТСЖ многоквартирного дома в случае несоблюдения Управляющим своих обязанностей </w:t>
      </w:r>
      <w:r w:rsidR="00D31E8C" w:rsidRPr="00D31E8C">
        <w:rPr>
          <w:sz w:val="19"/>
          <w:szCs w:val="19"/>
          <w:highlight w:val="yellow"/>
        </w:rPr>
        <w:t xml:space="preserve">и не выполнением условий договора, </w:t>
      </w:r>
      <w:r w:rsidRPr="00D31E8C">
        <w:rPr>
          <w:sz w:val="19"/>
          <w:szCs w:val="19"/>
          <w:highlight w:val="yellow"/>
        </w:rPr>
        <w:t xml:space="preserve">с обязательным уведомлением об этом не </w:t>
      </w:r>
      <w:proofErr w:type="gramStart"/>
      <w:r w:rsidRPr="00D31E8C">
        <w:rPr>
          <w:sz w:val="19"/>
          <w:szCs w:val="19"/>
          <w:highlight w:val="yellow"/>
        </w:rPr>
        <w:t>позднее</w:t>
      </w:r>
      <w:proofErr w:type="gramEnd"/>
      <w:r w:rsidRPr="00D31E8C">
        <w:rPr>
          <w:sz w:val="19"/>
          <w:szCs w:val="19"/>
          <w:highlight w:val="yellow"/>
        </w:rPr>
        <w:t xml:space="preserve"> чем за </w:t>
      </w:r>
      <w:r w:rsidR="00B02262">
        <w:rPr>
          <w:sz w:val="19"/>
          <w:szCs w:val="19"/>
          <w:highlight w:val="yellow"/>
        </w:rPr>
        <w:t>30 дней</w:t>
      </w:r>
      <w:r w:rsidRPr="00D31E8C">
        <w:rPr>
          <w:sz w:val="19"/>
          <w:szCs w:val="19"/>
          <w:highlight w:val="yellow"/>
        </w:rPr>
        <w:t>;</w:t>
      </w:r>
    </w:p>
    <w:p w:rsidR="00425D37" w:rsidRPr="009B2B4E" w:rsidRDefault="00425D37" w:rsidP="00425D37">
      <w:pPr>
        <w:ind w:left="-540" w:firstLine="540"/>
        <w:jc w:val="both"/>
        <w:rPr>
          <w:sz w:val="19"/>
          <w:szCs w:val="19"/>
        </w:rPr>
      </w:pPr>
      <w:r w:rsidRPr="009B2B4E">
        <w:rPr>
          <w:sz w:val="19"/>
          <w:szCs w:val="19"/>
        </w:rPr>
        <w:t>- по соглашению сторон;</w:t>
      </w:r>
    </w:p>
    <w:p w:rsidR="00425D37" w:rsidRDefault="00425D37" w:rsidP="00425D37">
      <w:pPr>
        <w:ind w:left="-540" w:firstLine="540"/>
        <w:jc w:val="both"/>
        <w:rPr>
          <w:sz w:val="19"/>
          <w:szCs w:val="19"/>
        </w:rPr>
      </w:pPr>
      <w:r w:rsidRPr="009B2B4E">
        <w:rPr>
          <w:sz w:val="19"/>
          <w:szCs w:val="19"/>
        </w:rPr>
        <w:t xml:space="preserve">- в случае ликвидации </w:t>
      </w:r>
      <w:r w:rsidR="004473E0" w:rsidRPr="009B2B4E">
        <w:rPr>
          <w:sz w:val="19"/>
          <w:szCs w:val="19"/>
        </w:rPr>
        <w:t>одной из сторон по договору</w:t>
      </w:r>
      <w:r w:rsidR="00810819" w:rsidRPr="009B2B4E">
        <w:rPr>
          <w:sz w:val="19"/>
          <w:szCs w:val="19"/>
        </w:rPr>
        <w:t>, если не определен её</w:t>
      </w:r>
      <w:r w:rsidRPr="009B2B4E">
        <w:rPr>
          <w:sz w:val="19"/>
          <w:szCs w:val="19"/>
        </w:rPr>
        <w:t xml:space="preserve"> правопреемник. </w:t>
      </w:r>
    </w:p>
    <w:p w:rsidR="00425D37" w:rsidRPr="009B2B4E" w:rsidRDefault="004A2162" w:rsidP="00425D37">
      <w:pPr>
        <w:ind w:left="-540" w:firstLine="540"/>
        <w:jc w:val="both"/>
        <w:rPr>
          <w:sz w:val="19"/>
          <w:szCs w:val="19"/>
        </w:rPr>
      </w:pPr>
      <w:r>
        <w:rPr>
          <w:sz w:val="19"/>
          <w:szCs w:val="19"/>
        </w:rPr>
        <w:t>9</w:t>
      </w:r>
      <w:r w:rsidR="00425D37" w:rsidRPr="009B2B4E">
        <w:rPr>
          <w:sz w:val="19"/>
          <w:szCs w:val="19"/>
        </w:rPr>
        <w:t xml:space="preserve">.2. После расторжения Договора </w:t>
      </w:r>
      <w:r>
        <w:rPr>
          <w:sz w:val="19"/>
          <w:szCs w:val="19"/>
        </w:rPr>
        <w:t>у</w:t>
      </w:r>
      <w:r w:rsidR="00425D37" w:rsidRPr="009B2B4E">
        <w:rPr>
          <w:sz w:val="19"/>
          <w:szCs w:val="19"/>
        </w:rPr>
        <w:t xml:space="preserve">четная, расчетная, техническая документация, материальные ценности передаются ТСЖ либо вновь избранной управляющей компании. </w:t>
      </w:r>
    </w:p>
    <w:p w:rsidR="007805D7" w:rsidRPr="009B2B4E" w:rsidRDefault="007805D7" w:rsidP="00425D37">
      <w:pPr>
        <w:ind w:left="-540" w:firstLine="540"/>
        <w:jc w:val="both"/>
        <w:rPr>
          <w:b/>
          <w:sz w:val="19"/>
          <w:szCs w:val="19"/>
        </w:rPr>
      </w:pPr>
    </w:p>
    <w:p w:rsidR="007805D7" w:rsidRPr="009B2B4E" w:rsidRDefault="00425D37" w:rsidP="00425D37">
      <w:pPr>
        <w:ind w:left="-540" w:firstLine="540"/>
        <w:jc w:val="center"/>
        <w:rPr>
          <w:b/>
          <w:sz w:val="19"/>
          <w:szCs w:val="19"/>
        </w:rPr>
      </w:pPr>
      <w:r w:rsidRPr="009B2B4E">
        <w:rPr>
          <w:b/>
          <w:sz w:val="19"/>
          <w:szCs w:val="19"/>
        </w:rPr>
        <w:t>10</w:t>
      </w:r>
      <w:r w:rsidR="007805D7" w:rsidRPr="009B2B4E">
        <w:rPr>
          <w:b/>
          <w:sz w:val="19"/>
          <w:szCs w:val="19"/>
        </w:rPr>
        <w:t>. Особые условия</w:t>
      </w:r>
    </w:p>
    <w:p w:rsidR="00425D37" w:rsidRPr="009B2B4E" w:rsidRDefault="00425D37" w:rsidP="00425D37">
      <w:pPr>
        <w:ind w:left="-540" w:firstLine="540"/>
        <w:jc w:val="both"/>
        <w:rPr>
          <w:sz w:val="19"/>
          <w:szCs w:val="19"/>
        </w:rPr>
      </w:pPr>
      <w:r w:rsidRPr="009B2B4E">
        <w:rPr>
          <w:sz w:val="19"/>
          <w:szCs w:val="19"/>
        </w:rPr>
        <w:t>10</w:t>
      </w:r>
      <w:r w:rsidR="00810819" w:rsidRPr="009B2B4E">
        <w:rPr>
          <w:sz w:val="19"/>
          <w:szCs w:val="19"/>
        </w:rPr>
        <w:t xml:space="preserve">.1. Условия </w:t>
      </w:r>
      <w:r w:rsidRPr="009B2B4E">
        <w:rPr>
          <w:sz w:val="19"/>
          <w:szCs w:val="19"/>
        </w:rPr>
        <w:t>договора</w:t>
      </w:r>
      <w:r w:rsidR="007805D7" w:rsidRPr="009B2B4E">
        <w:rPr>
          <w:sz w:val="19"/>
          <w:szCs w:val="19"/>
        </w:rPr>
        <w:t xml:space="preserve"> </w:t>
      </w:r>
      <w:r w:rsidR="00810819" w:rsidRPr="009B2B4E">
        <w:rPr>
          <w:sz w:val="19"/>
          <w:szCs w:val="19"/>
        </w:rPr>
        <w:t>с не членами ТСЖ</w:t>
      </w:r>
      <w:r w:rsidR="007805D7" w:rsidRPr="009B2B4E">
        <w:rPr>
          <w:sz w:val="19"/>
          <w:szCs w:val="19"/>
        </w:rPr>
        <w:t xml:space="preserve"> должны</w:t>
      </w:r>
      <w:r w:rsidR="00810819" w:rsidRPr="009B2B4E">
        <w:rPr>
          <w:sz w:val="19"/>
          <w:szCs w:val="19"/>
        </w:rPr>
        <w:t xml:space="preserve"> соответствоват</w:t>
      </w:r>
      <w:r w:rsidR="007805D7" w:rsidRPr="009B2B4E">
        <w:rPr>
          <w:sz w:val="19"/>
          <w:szCs w:val="19"/>
        </w:rPr>
        <w:t>ь условиям настоящего договора.</w:t>
      </w:r>
    </w:p>
    <w:p w:rsidR="007805D7" w:rsidRPr="009B2B4E" w:rsidRDefault="007805D7" w:rsidP="00425D37">
      <w:pPr>
        <w:ind w:left="-540" w:firstLine="540"/>
        <w:jc w:val="both"/>
        <w:rPr>
          <w:sz w:val="19"/>
          <w:szCs w:val="19"/>
        </w:rPr>
      </w:pPr>
    </w:p>
    <w:p w:rsidR="007805D7" w:rsidRPr="009B2B4E" w:rsidRDefault="00425D37" w:rsidP="00425D37">
      <w:pPr>
        <w:ind w:left="-540" w:firstLine="540"/>
        <w:jc w:val="center"/>
        <w:rPr>
          <w:b/>
          <w:sz w:val="19"/>
          <w:szCs w:val="19"/>
        </w:rPr>
      </w:pPr>
      <w:r w:rsidRPr="009B2B4E">
        <w:rPr>
          <w:b/>
          <w:sz w:val="19"/>
          <w:szCs w:val="19"/>
        </w:rPr>
        <w:t>11</w:t>
      </w:r>
      <w:r w:rsidR="007805D7" w:rsidRPr="009B2B4E">
        <w:rPr>
          <w:b/>
          <w:sz w:val="19"/>
          <w:szCs w:val="19"/>
        </w:rPr>
        <w:t>. Прочие условия</w:t>
      </w:r>
    </w:p>
    <w:p w:rsidR="00425D37" w:rsidRPr="009B2B4E" w:rsidRDefault="00425D37" w:rsidP="00425D37">
      <w:pPr>
        <w:ind w:left="-540" w:firstLine="540"/>
        <w:jc w:val="both"/>
        <w:rPr>
          <w:sz w:val="19"/>
          <w:szCs w:val="19"/>
        </w:rPr>
      </w:pPr>
      <w:r w:rsidRPr="009B2B4E">
        <w:rPr>
          <w:sz w:val="19"/>
          <w:szCs w:val="19"/>
        </w:rPr>
        <w:t>11.1. Все изменения и дополнения к настоящему договору заключаются в письменной форме и подписываются уполномоченными представителями от каждой стороны.</w:t>
      </w:r>
    </w:p>
    <w:p w:rsidR="00425D37" w:rsidRPr="009B2B4E" w:rsidRDefault="00425D37" w:rsidP="00425D37">
      <w:pPr>
        <w:ind w:left="-540" w:firstLine="540"/>
        <w:jc w:val="both"/>
        <w:rPr>
          <w:sz w:val="19"/>
          <w:szCs w:val="19"/>
        </w:rPr>
      </w:pPr>
      <w:r w:rsidRPr="009B2B4E">
        <w:rPr>
          <w:sz w:val="19"/>
          <w:szCs w:val="19"/>
        </w:rPr>
        <w:t>11.2. Настоящий договор составлен в двух экземплярах, имеющих одинаковую юридическую силу, по одному для каждой стороны.</w:t>
      </w:r>
    </w:p>
    <w:p w:rsidR="007805D7" w:rsidRPr="009B2B4E" w:rsidRDefault="007805D7" w:rsidP="00425D37">
      <w:pPr>
        <w:ind w:left="-540" w:firstLine="540"/>
        <w:jc w:val="both"/>
        <w:rPr>
          <w:sz w:val="19"/>
          <w:szCs w:val="19"/>
        </w:rPr>
      </w:pPr>
    </w:p>
    <w:p w:rsidR="00425D37" w:rsidRPr="009B2B4E" w:rsidRDefault="00425D37" w:rsidP="00425D37">
      <w:pPr>
        <w:ind w:left="-540" w:firstLine="540"/>
        <w:jc w:val="both"/>
        <w:rPr>
          <w:sz w:val="19"/>
          <w:szCs w:val="19"/>
        </w:rPr>
      </w:pPr>
      <w:r w:rsidRPr="009B2B4E">
        <w:rPr>
          <w:sz w:val="19"/>
          <w:szCs w:val="19"/>
        </w:rPr>
        <w:t>Приложение: Перечень видов работ по текущему и капитальному ремонту.</w:t>
      </w:r>
    </w:p>
    <w:p w:rsidR="00425D37" w:rsidRPr="009B2B4E" w:rsidRDefault="00425D37" w:rsidP="00425D37">
      <w:pPr>
        <w:ind w:left="-540" w:firstLine="540"/>
        <w:jc w:val="both"/>
        <w:rPr>
          <w:sz w:val="19"/>
          <w:szCs w:val="19"/>
        </w:rPr>
      </w:pPr>
    </w:p>
    <w:p w:rsidR="00425D37" w:rsidRPr="009B2B4E" w:rsidRDefault="00425D37" w:rsidP="00425D37">
      <w:pPr>
        <w:ind w:left="-540" w:firstLine="540"/>
        <w:jc w:val="center"/>
        <w:rPr>
          <w:b/>
          <w:sz w:val="19"/>
          <w:szCs w:val="19"/>
        </w:rPr>
      </w:pPr>
      <w:r w:rsidRPr="009B2B4E">
        <w:rPr>
          <w:b/>
          <w:sz w:val="19"/>
          <w:szCs w:val="19"/>
        </w:rPr>
        <w:t>12</w:t>
      </w:r>
      <w:r w:rsidR="004473E0" w:rsidRPr="009B2B4E">
        <w:rPr>
          <w:b/>
          <w:sz w:val="19"/>
          <w:szCs w:val="19"/>
        </w:rPr>
        <w:t>. Реквизиты и подписи сторон</w:t>
      </w:r>
    </w:p>
    <w:tbl>
      <w:tblPr>
        <w:tblW w:w="9648" w:type="dxa"/>
        <w:tblLayout w:type="fixed"/>
        <w:tblLook w:val="01E0"/>
      </w:tblPr>
      <w:tblGrid>
        <w:gridCol w:w="4428"/>
        <w:gridCol w:w="720"/>
        <w:gridCol w:w="4500"/>
      </w:tblGrid>
      <w:tr w:rsidR="005A7A23" w:rsidRPr="009B2B4E" w:rsidTr="005978A7">
        <w:tc>
          <w:tcPr>
            <w:tcW w:w="4428" w:type="dxa"/>
          </w:tcPr>
          <w:p w:rsidR="005A7A23" w:rsidRPr="009B2B4E" w:rsidRDefault="005A7A23" w:rsidP="005978A7">
            <w:pPr>
              <w:ind w:left="-540" w:firstLine="540"/>
              <w:rPr>
                <w:b/>
                <w:sz w:val="19"/>
                <w:szCs w:val="19"/>
              </w:rPr>
            </w:pPr>
            <w:r w:rsidRPr="009B2B4E">
              <w:rPr>
                <w:b/>
                <w:sz w:val="19"/>
                <w:szCs w:val="19"/>
              </w:rPr>
              <w:t>Управляющий:</w:t>
            </w:r>
          </w:p>
        </w:tc>
        <w:tc>
          <w:tcPr>
            <w:tcW w:w="720" w:type="dxa"/>
          </w:tcPr>
          <w:p w:rsidR="005A7A23" w:rsidRPr="009B2B4E" w:rsidRDefault="005A7A23" w:rsidP="00743C0B">
            <w:pPr>
              <w:jc w:val="center"/>
              <w:rPr>
                <w:b/>
                <w:sz w:val="19"/>
                <w:szCs w:val="19"/>
              </w:rPr>
            </w:pPr>
          </w:p>
        </w:tc>
        <w:tc>
          <w:tcPr>
            <w:tcW w:w="4500" w:type="dxa"/>
          </w:tcPr>
          <w:p w:rsidR="005A7A23" w:rsidRPr="009B2B4E" w:rsidRDefault="005A7A23" w:rsidP="005A7A23">
            <w:pPr>
              <w:rPr>
                <w:b/>
                <w:sz w:val="19"/>
                <w:szCs w:val="19"/>
              </w:rPr>
            </w:pPr>
            <w:r w:rsidRPr="009B2B4E">
              <w:rPr>
                <w:b/>
                <w:sz w:val="19"/>
                <w:szCs w:val="19"/>
              </w:rPr>
              <w:t>ТСЖ:</w:t>
            </w:r>
          </w:p>
        </w:tc>
      </w:tr>
      <w:tr w:rsidR="005A7A23" w:rsidRPr="009B2B4E" w:rsidTr="005978A7">
        <w:tc>
          <w:tcPr>
            <w:tcW w:w="4428" w:type="dxa"/>
          </w:tcPr>
          <w:p w:rsidR="001164C3" w:rsidRPr="001164C3" w:rsidRDefault="001164C3" w:rsidP="001164C3">
            <w:pPr>
              <w:pStyle w:val="a6"/>
              <w:kinsoku w:val="0"/>
              <w:overflowPunct w:val="0"/>
              <w:spacing w:line="274" w:lineRule="exact"/>
              <w:jc w:val="left"/>
              <w:rPr>
                <w:rFonts w:eastAsia="Times New Roman"/>
                <w:b/>
                <w:sz w:val="19"/>
                <w:szCs w:val="19"/>
              </w:rPr>
            </w:pPr>
            <w:r w:rsidRPr="001164C3">
              <w:rPr>
                <w:rFonts w:eastAsia="Times New Roman"/>
                <w:b/>
                <w:sz w:val="19"/>
                <w:szCs w:val="19"/>
              </w:rPr>
              <w:t>ООО «</w:t>
            </w:r>
            <w:proofErr w:type="spellStart"/>
            <w:r w:rsidRPr="001164C3">
              <w:rPr>
                <w:rFonts w:eastAsia="Times New Roman"/>
                <w:b/>
                <w:sz w:val="19"/>
                <w:szCs w:val="19"/>
              </w:rPr>
              <w:t>Экстех</w:t>
            </w:r>
            <w:proofErr w:type="spellEnd"/>
            <w:r w:rsidRPr="001164C3">
              <w:rPr>
                <w:rFonts w:eastAsia="Times New Roman"/>
                <w:b/>
                <w:sz w:val="19"/>
                <w:szCs w:val="19"/>
              </w:rPr>
              <w:t>»</w:t>
            </w:r>
          </w:p>
          <w:p w:rsidR="001164C3" w:rsidRPr="001164C3" w:rsidRDefault="001164C3" w:rsidP="001164C3">
            <w:pPr>
              <w:pStyle w:val="a6"/>
              <w:kinsoku w:val="0"/>
              <w:overflowPunct w:val="0"/>
              <w:ind w:right="230"/>
              <w:rPr>
                <w:rFonts w:eastAsia="Times New Roman"/>
                <w:sz w:val="19"/>
                <w:szCs w:val="19"/>
              </w:rPr>
            </w:pPr>
            <w:r w:rsidRPr="001164C3">
              <w:rPr>
                <w:rFonts w:eastAsia="Times New Roman"/>
                <w:sz w:val="19"/>
                <w:szCs w:val="19"/>
              </w:rPr>
              <w:t xml:space="preserve">Адрес местонахождения: 140204, Московская область, </w:t>
            </w:r>
            <w:proofErr w:type="gramStart"/>
            <w:r w:rsidRPr="001164C3">
              <w:rPr>
                <w:rFonts w:eastAsia="Times New Roman"/>
                <w:sz w:val="19"/>
                <w:szCs w:val="19"/>
              </w:rPr>
              <w:t>г</w:t>
            </w:r>
            <w:proofErr w:type="gramEnd"/>
            <w:r w:rsidRPr="001164C3">
              <w:rPr>
                <w:rFonts w:eastAsia="Times New Roman"/>
                <w:sz w:val="19"/>
                <w:szCs w:val="19"/>
              </w:rPr>
              <w:t>. Воскресенск, пер. Юбилейный, д. 8, офис VII,</w:t>
            </w:r>
          </w:p>
          <w:p w:rsidR="001164C3" w:rsidRPr="001164C3" w:rsidRDefault="001164C3" w:rsidP="001164C3">
            <w:pPr>
              <w:pStyle w:val="a6"/>
              <w:kinsoku w:val="0"/>
              <w:overflowPunct w:val="0"/>
              <w:ind w:right="230"/>
              <w:rPr>
                <w:rFonts w:eastAsia="Times New Roman"/>
                <w:sz w:val="19"/>
                <w:szCs w:val="19"/>
              </w:rPr>
            </w:pPr>
            <w:r w:rsidRPr="001164C3">
              <w:rPr>
                <w:rFonts w:eastAsia="Times New Roman"/>
                <w:sz w:val="19"/>
                <w:szCs w:val="19"/>
              </w:rPr>
              <w:t>ИНН7733836582  КПП 500501001</w:t>
            </w:r>
          </w:p>
          <w:p w:rsidR="001164C3" w:rsidRPr="001164C3" w:rsidRDefault="001164C3" w:rsidP="001164C3">
            <w:pPr>
              <w:pStyle w:val="a6"/>
              <w:kinsoku w:val="0"/>
              <w:overflowPunct w:val="0"/>
              <w:ind w:right="230"/>
              <w:rPr>
                <w:rFonts w:eastAsia="Times New Roman"/>
                <w:sz w:val="19"/>
                <w:szCs w:val="19"/>
              </w:rPr>
            </w:pPr>
            <w:proofErr w:type="spellStart"/>
            <w:proofErr w:type="gramStart"/>
            <w:r w:rsidRPr="001164C3">
              <w:rPr>
                <w:rFonts w:eastAsia="Times New Roman"/>
                <w:sz w:val="19"/>
                <w:szCs w:val="19"/>
              </w:rPr>
              <w:t>р</w:t>
            </w:r>
            <w:proofErr w:type="spellEnd"/>
            <w:proofErr w:type="gramEnd"/>
            <w:r w:rsidRPr="001164C3">
              <w:rPr>
                <w:rFonts w:eastAsia="Times New Roman"/>
                <w:sz w:val="19"/>
                <w:szCs w:val="19"/>
              </w:rPr>
              <w:t xml:space="preserve">/с 40702810040000018583 в ПАО Сбербанк г. Москва </w:t>
            </w:r>
          </w:p>
          <w:p w:rsidR="001164C3" w:rsidRPr="001164C3" w:rsidRDefault="001164C3" w:rsidP="001164C3">
            <w:pPr>
              <w:pStyle w:val="a6"/>
              <w:kinsoku w:val="0"/>
              <w:overflowPunct w:val="0"/>
              <w:ind w:right="230"/>
              <w:rPr>
                <w:rFonts w:eastAsia="Times New Roman"/>
                <w:sz w:val="19"/>
                <w:szCs w:val="19"/>
              </w:rPr>
            </w:pPr>
            <w:proofErr w:type="spellStart"/>
            <w:r w:rsidRPr="001164C3">
              <w:rPr>
                <w:rFonts w:eastAsia="Times New Roman"/>
                <w:sz w:val="19"/>
                <w:szCs w:val="19"/>
              </w:rPr>
              <w:t>к\с</w:t>
            </w:r>
            <w:proofErr w:type="spellEnd"/>
            <w:r w:rsidRPr="001164C3">
              <w:rPr>
                <w:rFonts w:eastAsia="Times New Roman"/>
                <w:sz w:val="19"/>
                <w:szCs w:val="19"/>
              </w:rPr>
              <w:t xml:space="preserve"> 30101810400000000225</w:t>
            </w:r>
          </w:p>
          <w:p w:rsidR="001164C3" w:rsidRPr="001164C3" w:rsidRDefault="001164C3" w:rsidP="001164C3">
            <w:pPr>
              <w:pStyle w:val="a6"/>
              <w:kinsoku w:val="0"/>
              <w:overflowPunct w:val="0"/>
              <w:ind w:right="230"/>
              <w:rPr>
                <w:rFonts w:eastAsia="Times New Roman"/>
                <w:sz w:val="19"/>
                <w:szCs w:val="19"/>
              </w:rPr>
            </w:pPr>
            <w:r w:rsidRPr="001164C3">
              <w:rPr>
                <w:rFonts w:eastAsia="Times New Roman"/>
                <w:sz w:val="19"/>
                <w:szCs w:val="19"/>
              </w:rPr>
              <w:t xml:space="preserve">БИК 044525225,  </w:t>
            </w:r>
            <w:proofErr w:type="spellStart"/>
            <w:r w:rsidRPr="001164C3">
              <w:rPr>
                <w:rFonts w:eastAsia="Times New Roman"/>
                <w:sz w:val="19"/>
                <w:szCs w:val="19"/>
              </w:rPr>
              <w:t>эл</w:t>
            </w:r>
            <w:proofErr w:type="gramStart"/>
            <w:r w:rsidRPr="001164C3">
              <w:rPr>
                <w:rFonts w:eastAsia="Times New Roman"/>
                <w:sz w:val="19"/>
                <w:szCs w:val="19"/>
              </w:rPr>
              <w:t>.п</w:t>
            </w:r>
            <w:proofErr w:type="gramEnd"/>
            <w:r w:rsidRPr="001164C3">
              <w:rPr>
                <w:rFonts w:eastAsia="Times New Roman"/>
                <w:sz w:val="19"/>
                <w:szCs w:val="19"/>
              </w:rPr>
              <w:t>очта</w:t>
            </w:r>
            <w:proofErr w:type="spellEnd"/>
            <w:r w:rsidRPr="001164C3">
              <w:rPr>
                <w:rFonts w:eastAsia="Times New Roman"/>
                <w:sz w:val="19"/>
                <w:szCs w:val="19"/>
              </w:rPr>
              <w:t>: eksteh@yandex.ru</w:t>
            </w:r>
          </w:p>
          <w:p w:rsidR="001164C3" w:rsidRPr="001164C3" w:rsidRDefault="001164C3" w:rsidP="001164C3">
            <w:pPr>
              <w:pStyle w:val="a6"/>
              <w:kinsoku w:val="0"/>
              <w:overflowPunct w:val="0"/>
              <w:ind w:right="230"/>
              <w:rPr>
                <w:rFonts w:eastAsia="Times New Roman"/>
                <w:sz w:val="19"/>
                <w:szCs w:val="19"/>
              </w:rPr>
            </w:pPr>
            <w:r w:rsidRPr="001164C3">
              <w:rPr>
                <w:rFonts w:eastAsia="Times New Roman"/>
                <w:sz w:val="19"/>
                <w:szCs w:val="19"/>
              </w:rPr>
              <w:t>тел. 8 (496) 449-39-13</w:t>
            </w:r>
          </w:p>
          <w:p w:rsidR="005A7A23" w:rsidRDefault="001164C3" w:rsidP="005A7A23">
            <w:pPr>
              <w:pStyle w:val="1"/>
              <w:rPr>
                <w:b w:val="0"/>
                <w:bCs w:val="0"/>
                <w:sz w:val="19"/>
                <w:szCs w:val="19"/>
              </w:rPr>
            </w:pPr>
            <w:r>
              <w:rPr>
                <w:b w:val="0"/>
                <w:bCs w:val="0"/>
                <w:sz w:val="19"/>
                <w:szCs w:val="19"/>
              </w:rPr>
              <w:t xml:space="preserve">  тел. круглосуточной диспетчерской службы:</w:t>
            </w:r>
          </w:p>
          <w:p w:rsidR="001164C3" w:rsidRPr="001164C3" w:rsidRDefault="001164C3" w:rsidP="001164C3">
            <w:r w:rsidRPr="001164C3">
              <w:rPr>
                <w:sz w:val="19"/>
                <w:szCs w:val="19"/>
              </w:rPr>
              <w:t xml:space="preserve">  8(496)449-39-13</w:t>
            </w:r>
          </w:p>
          <w:p w:rsidR="005A7A23" w:rsidRPr="009B2B4E" w:rsidRDefault="005A7A23" w:rsidP="00743C0B">
            <w:pPr>
              <w:jc w:val="center"/>
              <w:rPr>
                <w:b/>
                <w:sz w:val="19"/>
                <w:szCs w:val="19"/>
              </w:rPr>
            </w:pPr>
          </w:p>
        </w:tc>
        <w:tc>
          <w:tcPr>
            <w:tcW w:w="720" w:type="dxa"/>
          </w:tcPr>
          <w:p w:rsidR="005A7A23" w:rsidRPr="009B2B4E" w:rsidRDefault="005A7A23" w:rsidP="00743C0B">
            <w:pPr>
              <w:jc w:val="center"/>
              <w:rPr>
                <w:sz w:val="19"/>
                <w:szCs w:val="19"/>
              </w:rPr>
            </w:pPr>
          </w:p>
        </w:tc>
        <w:tc>
          <w:tcPr>
            <w:tcW w:w="4500" w:type="dxa"/>
          </w:tcPr>
          <w:p w:rsidR="005A7A23" w:rsidRPr="009B2B4E" w:rsidRDefault="005A7A23" w:rsidP="00743C0B">
            <w:pPr>
              <w:jc w:val="both"/>
              <w:rPr>
                <w:b/>
                <w:sz w:val="19"/>
                <w:szCs w:val="19"/>
              </w:rPr>
            </w:pPr>
            <w:r w:rsidRPr="009B2B4E">
              <w:rPr>
                <w:b/>
                <w:sz w:val="19"/>
                <w:szCs w:val="19"/>
              </w:rPr>
              <w:t>ТСЖ «Альянс»</w:t>
            </w:r>
          </w:p>
          <w:p w:rsidR="005A7A23" w:rsidRPr="009B2B4E" w:rsidRDefault="005A7A23" w:rsidP="00743C0B">
            <w:pPr>
              <w:jc w:val="both"/>
              <w:rPr>
                <w:sz w:val="19"/>
                <w:szCs w:val="19"/>
              </w:rPr>
            </w:pPr>
            <w:r w:rsidRPr="009B2B4E">
              <w:rPr>
                <w:sz w:val="19"/>
                <w:szCs w:val="19"/>
              </w:rPr>
              <w:t>140200, Московская область,</w:t>
            </w:r>
          </w:p>
          <w:p w:rsidR="005A7A23" w:rsidRPr="009B2B4E" w:rsidRDefault="005A7A23" w:rsidP="00743C0B">
            <w:pPr>
              <w:jc w:val="both"/>
              <w:rPr>
                <w:sz w:val="19"/>
                <w:szCs w:val="19"/>
              </w:rPr>
            </w:pPr>
            <w:r w:rsidRPr="009B2B4E">
              <w:rPr>
                <w:sz w:val="19"/>
                <w:szCs w:val="19"/>
              </w:rPr>
              <w:t>г</w:t>
            </w:r>
            <w:proofErr w:type="gramStart"/>
            <w:r w:rsidRPr="009B2B4E">
              <w:rPr>
                <w:sz w:val="19"/>
                <w:szCs w:val="19"/>
              </w:rPr>
              <w:t>.В</w:t>
            </w:r>
            <w:proofErr w:type="gramEnd"/>
            <w:r w:rsidRPr="009B2B4E">
              <w:rPr>
                <w:sz w:val="19"/>
                <w:szCs w:val="19"/>
              </w:rPr>
              <w:t>оскресенск, ул. Докторова, 12 «а»,</w:t>
            </w:r>
          </w:p>
          <w:p w:rsidR="005A7A23" w:rsidRPr="009B2B4E" w:rsidRDefault="005A7A23" w:rsidP="00743C0B">
            <w:pPr>
              <w:jc w:val="both"/>
              <w:rPr>
                <w:sz w:val="19"/>
                <w:szCs w:val="19"/>
              </w:rPr>
            </w:pPr>
            <w:r w:rsidRPr="009B2B4E">
              <w:rPr>
                <w:sz w:val="19"/>
                <w:szCs w:val="19"/>
              </w:rPr>
              <w:t>ИНН5005037927</w:t>
            </w:r>
          </w:p>
          <w:p w:rsidR="005A7A23" w:rsidRPr="009B2B4E" w:rsidRDefault="005A7A23" w:rsidP="00743C0B">
            <w:pPr>
              <w:jc w:val="both"/>
              <w:rPr>
                <w:sz w:val="19"/>
                <w:szCs w:val="19"/>
              </w:rPr>
            </w:pPr>
            <w:proofErr w:type="gramStart"/>
            <w:r w:rsidRPr="009B2B4E">
              <w:rPr>
                <w:sz w:val="19"/>
                <w:szCs w:val="19"/>
              </w:rPr>
              <w:t>р</w:t>
            </w:r>
            <w:proofErr w:type="gramEnd"/>
            <w:r w:rsidRPr="009B2B4E">
              <w:rPr>
                <w:sz w:val="19"/>
                <w:szCs w:val="19"/>
              </w:rPr>
              <w:t>/с 40703810840200100788</w:t>
            </w:r>
          </w:p>
          <w:p w:rsidR="005A7A23" w:rsidRPr="009B2B4E" w:rsidRDefault="005A7A23" w:rsidP="00743C0B">
            <w:pPr>
              <w:jc w:val="both"/>
              <w:rPr>
                <w:sz w:val="19"/>
                <w:szCs w:val="19"/>
              </w:rPr>
            </w:pPr>
            <w:r w:rsidRPr="009B2B4E">
              <w:rPr>
                <w:sz w:val="19"/>
                <w:szCs w:val="19"/>
              </w:rPr>
              <w:t>в ОПЕРУ Московского ГТУ Банка России</w:t>
            </w:r>
          </w:p>
          <w:p w:rsidR="005A7A23" w:rsidRPr="009B2B4E" w:rsidRDefault="005A7A23" w:rsidP="00743C0B">
            <w:pPr>
              <w:jc w:val="both"/>
              <w:rPr>
                <w:sz w:val="19"/>
                <w:szCs w:val="19"/>
              </w:rPr>
            </w:pPr>
            <w:r w:rsidRPr="009B2B4E">
              <w:rPr>
                <w:sz w:val="19"/>
                <w:szCs w:val="19"/>
              </w:rPr>
              <w:t>к/с 30101810400000000225</w:t>
            </w:r>
          </w:p>
          <w:p w:rsidR="005A7A23" w:rsidRPr="009B2B4E" w:rsidRDefault="005A7A23" w:rsidP="00743C0B">
            <w:pPr>
              <w:jc w:val="both"/>
              <w:rPr>
                <w:sz w:val="19"/>
                <w:szCs w:val="19"/>
              </w:rPr>
            </w:pPr>
            <w:r w:rsidRPr="009B2B4E">
              <w:rPr>
                <w:sz w:val="19"/>
                <w:szCs w:val="19"/>
              </w:rPr>
              <w:t>БИК 044525225</w:t>
            </w:r>
          </w:p>
          <w:p w:rsidR="005A7A23" w:rsidRPr="009B2B4E" w:rsidRDefault="005A7A23" w:rsidP="00743C0B">
            <w:pPr>
              <w:jc w:val="both"/>
              <w:rPr>
                <w:sz w:val="19"/>
                <w:szCs w:val="19"/>
              </w:rPr>
            </w:pPr>
          </w:p>
          <w:p w:rsidR="005A7A23" w:rsidRPr="009B2B4E" w:rsidRDefault="005A7A23" w:rsidP="005A7A23">
            <w:pPr>
              <w:rPr>
                <w:sz w:val="19"/>
                <w:szCs w:val="19"/>
              </w:rPr>
            </w:pPr>
          </w:p>
        </w:tc>
      </w:tr>
      <w:tr w:rsidR="005A7A23" w:rsidRPr="009B2B4E" w:rsidTr="005978A7">
        <w:tc>
          <w:tcPr>
            <w:tcW w:w="4428" w:type="dxa"/>
          </w:tcPr>
          <w:p w:rsidR="005A7A23" w:rsidRPr="009B2B4E" w:rsidRDefault="005A7A23" w:rsidP="00743C0B">
            <w:pPr>
              <w:ind w:left="-540" w:firstLine="540"/>
              <w:rPr>
                <w:sz w:val="19"/>
                <w:szCs w:val="19"/>
              </w:rPr>
            </w:pPr>
            <w:r w:rsidRPr="009B2B4E">
              <w:rPr>
                <w:sz w:val="19"/>
                <w:szCs w:val="19"/>
              </w:rPr>
              <w:lastRenderedPageBreak/>
              <w:t>Генеральный директор</w:t>
            </w:r>
          </w:p>
          <w:p w:rsidR="005A7A23" w:rsidRPr="009B2B4E" w:rsidRDefault="005A7A23" w:rsidP="00743C0B">
            <w:pPr>
              <w:ind w:left="-540" w:firstLine="540"/>
              <w:rPr>
                <w:sz w:val="19"/>
                <w:szCs w:val="19"/>
              </w:rPr>
            </w:pPr>
          </w:p>
          <w:p w:rsidR="005A7A23" w:rsidRPr="009B2B4E" w:rsidRDefault="005A7A23" w:rsidP="00743C0B">
            <w:pPr>
              <w:ind w:left="-540" w:firstLine="540"/>
              <w:rPr>
                <w:sz w:val="19"/>
                <w:szCs w:val="19"/>
              </w:rPr>
            </w:pPr>
            <w:r w:rsidRPr="009B2B4E">
              <w:rPr>
                <w:sz w:val="19"/>
                <w:szCs w:val="19"/>
              </w:rPr>
              <w:t xml:space="preserve"> ____________________ </w:t>
            </w:r>
            <w:r w:rsidR="001164C3">
              <w:rPr>
                <w:sz w:val="19"/>
                <w:szCs w:val="19"/>
              </w:rPr>
              <w:t>Л.Г. Петрова</w:t>
            </w:r>
          </w:p>
          <w:p w:rsidR="005A7A23" w:rsidRPr="009B2B4E" w:rsidRDefault="005A7A23" w:rsidP="00743C0B">
            <w:pPr>
              <w:ind w:left="-540" w:firstLine="540"/>
              <w:rPr>
                <w:sz w:val="19"/>
                <w:szCs w:val="19"/>
              </w:rPr>
            </w:pPr>
            <w:r w:rsidRPr="009B2B4E">
              <w:rPr>
                <w:sz w:val="19"/>
                <w:szCs w:val="19"/>
              </w:rPr>
              <w:t xml:space="preserve">               М.П.</w:t>
            </w:r>
          </w:p>
          <w:p w:rsidR="005A7A23" w:rsidRPr="009B2B4E" w:rsidRDefault="005A7A23" w:rsidP="00743C0B">
            <w:pPr>
              <w:ind w:left="-540" w:firstLine="540"/>
              <w:rPr>
                <w:sz w:val="19"/>
                <w:szCs w:val="19"/>
              </w:rPr>
            </w:pPr>
          </w:p>
        </w:tc>
        <w:tc>
          <w:tcPr>
            <w:tcW w:w="720" w:type="dxa"/>
          </w:tcPr>
          <w:p w:rsidR="005A7A23" w:rsidRPr="009B2B4E" w:rsidRDefault="005A7A23" w:rsidP="00743C0B">
            <w:pPr>
              <w:jc w:val="center"/>
              <w:rPr>
                <w:b/>
                <w:sz w:val="19"/>
                <w:szCs w:val="19"/>
              </w:rPr>
            </w:pPr>
          </w:p>
        </w:tc>
        <w:tc>
          <w:tcPr>
            <w:tcW w:w="4500" w:type="dxa"/>
          </w:tcPr>
          <w:p w:rsidR="005A7A23" w:rsidRPr="009B2B4E" w:rsidRDefault="005A7A23" w:rsidP="00743C0B">
            <w:pPr>
              <w:ind w:left="-540" w:firstLine="540"/>
              <w:rPr>
                <w:sz w:val="19"/>
                <w:szCs w:val="19"/>
              </w:rPr>
            </w:pPr>
            <w:r w:rsidRPr="009B2B4E">
              <w:rPr>
                <w:sz w:val="19"/>
                <w:szCs w:val="19"/>
              </w:rPr>
              <w:t>Председатель ТСЖ «Альянс»</w:t>
            </w:r>
          </w:p>
          <w:p w:rsidR="005A7A23" w:rsidRPr="009B2B4E" w:rsidRDefault="005A7A23" w:rsidP="00743C0B">
            <w:pPr>
              <w:ind w:left="-540" w:firstLine="540"/>
              <w:rPr>
                <w:sz w:val="19"/>
                <w:szCs w:val="19"/>
              </w:rPr>
            </w:pPr>
          </w:p>
          <w:p w:rsidR="005A7A23" w:rsidRPr="009B2B4E" w:rsidRDefault="005A7A23" w:rsidP="00743C0B">
            <w:pPr>
              <w:ind w:left="-540" w:firstLine="540"/>
              <w:rPr>
                <w:sz w:val="19"/>
                <w:szCs w:val="19"/>
              </w:rPr>
            </w:pPr>
            <w:r w:rsidRPr="009B2B4E">
              <w:rPr>
                <w:sz w:val="19"/>
                <w:szCs w:val="19"/>
              </w:rPr>
              <w:t xml:space="preserve"> ____________________ </w:t>
            </w:r>
            <w:r w:rsidR="001164C3">
              <w:rPr>
                <w:sz w:val="19"/>
                <w:szCs w:val="19"/>
              </w:rPr>
              <w:t xml:space="preserve">Е.А. Легостаева </w:t>
            </w:r>
          </w:p>
          <w:p w:rsidR="005A7A23" w:rsidRPr="009B2B4E" w:rsidRDefault="005A7A23" w:rsidP="00743C0B">
            <w:pPr>
              <w:ind w:left="-540" w:firstLine="540"/>
              <w:rPr>
                <w:sz w:val="19"/>
                <w:szCs w:val="19"/>
              </w:rPr>
            </w:pPr>
            <w:r w:rsidRPr="009B2B4E">
              <w:rPr>
                <w:sz w:val="19"/>
                <w:szCs w:val="19"/>
              </w:rPr>
              <w:t xml:space="preserve">               М.П.</w:t>
            </w:r>
          </w:p>
          <w:p w:rsidR="005A7A23" w:rsidRPr="009B2B4E" w:rsidRDefault="005A7A23" w:rsidP="005A7A23">
            <w:pPr>
              <w:rPr>
                <w:b/>
                <w:sz w:val="19"/>
                <w:szCs w:val="19"/>
              </w:rPr>
            </w:pPr>
          </w:p>
        </w:tc>
      </w:tr>
    </w:tbl>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7805D7" w:rsidRPr="009B2B4E" w:rsidRDefault="007805D7" w:rsidP="00511AE1">
      <w:pPr>
        <w:ind w:left="4416" w:firstLine="1248"/>
        <w:jc w:val="right"/>
        <w:rPr>
          <w:i/>
          <w:sz w:val="19"/>
          <w:szCs w:val="19"/>
        </w:rPr>
      </w:pPr>
    </w:p>
    <w:p w:rsidR="001164C3" w:rsidRDefault="001164C3" w:rsidP="00511AE1">
      <w:pPr>
        <w:ind w:left="4416" w:firstLine="1248"/>
        <w:jc w:val="right"/>
        <w:rPr>
          <w:i/>
          <w:sz w:val="19"/>
          <w:szCs w:val="19"/>
        </w:rPr>
      </w:pPr>
    </w:p>
    <w:p w:rsidR="001164C3" w:rsidRDefault="001164C3" w:rsidP="00511AE1">
      <w:pPr>
        <w:ind w:left="4416" w:firstLine="1248"/>
        <w:jc w:val="right"/>
        <w:rPr>
          <w:i/>
          <w:sz w:val="19"/>
          <w:szCs w:val="19"/>
        </w:rPr>
      </w:pPr>
    </w:p>
    <w:p w:rsidR="001164C3" w:rsidRDefault="001164C3" w:rsidP="00511AE1">
      <w:pPr>
        <w:ind w:left="4416" w:firstLine="1248"/>
        <w:jc w:val="right"/>
        <w:rPr>
          <w:i/>
          <w:sz w:val="19"/>
          <w:szCs w:val="19"/>
        </w:rPr>
      </w:pPr>
    </w:p>
    <w:p w:rsidR="00656BE1" w:rsidRPr="00656BE1" w:rsidRDefault="00656BE1" w:rsidP="00656BE1">
      <w:pPr>
        <w:ind w:left="6379" w:right="-5"/>
        <w:jc w:val="both"/>
        <w:rPr>
          <w:b/>
          <w:sz w:val="19"/>
          <w:szCs w:val="19"/>
        </w:rPr>
      </w:pPr>
      <w:r w:rsidRPr="00656BE1">
        <w:rPr>
          <w:b/>
          <w:sz w:val="19"/>
          <w:szCs w:val="19"/>
        </w:rPr>
        <w:t xml:space="preserve">       Приложение № </w:t>
      </w:r>
      <w:r>
        <w:rPr>
          <w:b/>
          <w:sz w:val="19"/>
          <w:szCs w:val="19"/>
        </w:rPr>
        <w:t>1</w:t>
      </w:r>
    </w:p>
    <w:p w:rsidR="00656BE1" w:rsidRPr="00656BE1" w:rsidRDefault="00656BE1" w:rsidP="00656BE1">
      <w:pPr>
        <w:ind w:right="-5"/>
        <w:jc w:val="center"/>
        <w:rPr>
          <w:b/>
          <w:sz w:val="19"/>
          <w:szCs w:val="19"/>
        </w:rPr>
      </w:pPr>
      <w:r w:rsidRPr="00656BE1">
        <w:rPr>
          <w:b/>
          <w:sz w:val="19"/>
          <w:szCs w:val="19"/>
        </w:rPr>
        <w:t xml:space="preserve">                                                                                     </w:t>
      </w:r>
      <w:r>
        <w:rPr>
          <w:b/>
          <w:sz w:val="19"/>
          <w:szCs w:val="19"/>
        </w:rPr>
        <w:tab/>
      </w:r>
      <w:r>
        <w:rPr>
          <w:b/>
          <w:sz w:val="19"/>
          <w:szCs w:val="19"/>
        </w:rPr>
        <w:tab/>
      </w:r>
      <w:r>
        <w:rPr>
          <w:b/>
          <w:sz w:val="19"/>
          <w:szCs w:val="19"/>
        </w:rPr>
        <w:tab/>
      </w:r>
      <w:r w:rsidRPr="00656BE1">
        <w:rPr>
          <w:b/>
          <w:sz w:val="19"/>
          <w:szCs w:val="19"/>
        </w:rPr>
        <w:t xml:space="preserve">к Договору № </w:t>
      </w:r>
      <w:r>
        <w:rPr>
          <w:b/>
          <w:sz w:val="19"/>
          <w:szCs w:val="19"/>
        </w:rPr>
        <w:t>12 «а»</w:t>
      </w:r>
    </w:p>
    <w:p w:rsidR="00656BE1" w:rsidRPr="00656BE1" w:rsidRDefault="00656BE1" w:rsidP="00656BE1">
      <w:pPr>
        <w:ind w:right="-5"/>
        <w:jc w:val="center"/>
        <w:rPr>
          <w:b/>
          <w:sz w:val="19"/>
          <w:szCs w:val="19"/>
        </w:rPr>
      </w:pPr>
      <w:r w:rsidRPr="00656BE1">
        <w:rPr>
          <w:b/>
          <w:sz w:val="19"/>
          <w:szCs w:val="19"/>
        </w:rPr>
        <w:t xml:space="preserve">                                                                                    </w:t>
      </w:r>
      <w:r>
        <w:rPr>
          <w:b/>
          <w:sz w:val="19"/>
          <w:szCs w:val="19"/>
        </w:rPr>
        <w:tab/>
      </w:r>
      <w:r>
        <w:rPr>
          <w:b/>
          <w:sz w:val="19"/>
          <w:szCs w:val="19"/>
        </w:rPr>
        <w:tab/>
      </w:r>
      <w:r>
        <w:rPr>
          <w:b/>
          <w:sz w:val="19"/>
          <w:szCs w:val="19"/>
        </w:rPr>
        <w:tab/>
      </w:r>
      <w:r w:rsidRPr="00656BE1">
        <w:rPr>
          <w:b/>
          <w:sz w:val="19"/>
          <w:szCs w:val="19"/>
        </w:rPr>
        <w:t xml:space="preserve">от «01»  </w:t>
      </w:r>
      <w:r>
        <w:rPr>
          <w:b/>
          <w:sz w:val="19"/>
          <w:szCs w:val="19"/>
        </w:rPr>
        <w:t xml:space="preserve">октября </w:t>
      </w:r>
      <w:r w:rsidRPr="00656BE1">
        <w:rPr>
          <w:b/>
          <w:sz w:val="19"/>
          <w:szCs w:val="19"/>
        </w:rPr>
        <w:t xml:space="preserve"> 2021 г.</w:t>
      </w:r>
    </w:p>
    <w:p w:rsidR="00656BE1" w:rsidRPr="00656BE1" w:rsidRDefault="00656BE1" w:rsidP="00656BE1">
      <w:pPr>
        <w:pStyle w:val="a6"/>
        <w:jc w:val="center"/>
        <w:rPr>
          <w:b/>
          <w:sz w:val="19"/>
          <w:szCs w:val="19"/>
        </w:rPr>
      </w:pPr>
    </w:p>
    <w:p w:rsidR="00656BE1" w:rsidRPr="00656BE1" w:rsidRDefault="00656BE1" w:rsidP="00656BE1">
      <w:pPr>
        <w:pStyle w:val="a6"/>
        <w:jc w:val="center"/>
        <w:rPr>
          <w:b/>
          <w:sz w:val="19"/>
          <w:szCs w:val="19"/>
        </w:rPr>
      </w:pPr>
      <w:r w:rsidRPr="00656BE1">
        <w:rPr>
          <w:b/>
          <w:sz w:val="19"/>
          <w:szCs w:val="19"/>
        </w:rPr>
        <w:t>Состав общего имущества жилого многоквартирного дома по адресу:</w:t>
      </w:r>
    </w:p>
    <w:p w:rsidR="00656BE1" w:rsidRDefault="00656BE1" w:rsidP="00656BE1">
      <w:pPr>
        <w:ind w:right="-5"/>
        <w:jc w:val="center"/>
        <w:rPr>
          <w:b/>
          <w:sz w:val="19"/>
          <w:szCs w:val="19"/>
        </w:rPr>
      </w:pPr>
      <w:r w:rsidRPr="00656BE1">
        <w:rPr>
          <w:b/>
          <w:sz w:val="19"/>
          <w:szCs w:val="19"/>
        </w:rPr>
        <w:t xml:space="preserve">г. Воскресенск, ул. </w:t>
      </w:r>
      <w:proofErr w:type="spellStart"/>
      <w:r w:rsidRPr="00656BE1">
        <w:rPr>
          <w:b/>
          <w:sz w:val="19"/>
          <w:szCs w:val="19"/>
        </w:rPr>
        <w:t>Докторова</w:t>
      </w:r>
      <w:proofErr w:type="spellEnd"/>
      <w:r w:rsidRPr="00656BE1">
        <w:rPr>
          <w:b/>
          <w:sz w:val="19"/>
          <w:szCs w:val="19"/>
        </w:rPr>
        <w:t xml:space="preserve"> д. </w:t>
      </w:r>
      <w:r>
        <w:rPr>
          <w:b/>
          <w:sz w:val="19"/>
          <w:szCs w:val="19"/>
        </w:rPr>
        <w:t>12 «а»</w:t>
      </w:r>
    </w:p>
    <w:p w:rsidR="00656BE1" w:rsidRPr="00656BE1" w:rsidRDefault="00656BE1" w:rsidP="00656BE1">
      <w:pPr>
        <w:ind w:right="-5"/>
        <w:jc w:val="center"/>
        <w:rPr>
          <w:b/>
          <w:sz w:val="19"/>
          <w:szCs w:val="19"/>
        </w:rPr>
      </w:pPr>
    </w:p>
    <w:p w:rsidR="00656BE1" w:rsidRPr="00656BE1" w:rsidRDefault="00656BE1" w:rsidP="008F1133">
      <w:pPr>
        <w:pStyle w:val="a6"/>
        <w:rPr>
          <w:sz w:val="19"/>
          <w:szCs w:val="19"/>
        </w:rPr>
      </w:pPr>
      <w:proofErr w:type="gramStart"/>
      <w:r w:rsidRPr="00656BE1">
        <w:rPr>
          <w:sz w:val="19"/>
          <w:szCs w:val="19"/>
        </w:rPr>
        <w:t>Помещения общего пользования, в том числе межквартирные лестничные площадки, лестницы,</w:t>
      </w:r>
      <w:r w:rsidRPr="00656BE1">
        <w:rPr>
          <w:spacing w:val="-52"/>
          <w:sz w:val="19"/>
          <w:szCs w:val="19"/>
        </w:rPr>
        <w:t xml:space="preserve"> </w:t>
      </w:r>
      <w:r>
        <w:rPr>
          <w:spacing w:val="-52"/>
          <w:sz w:val="19"/>
          <w:szCs w:val="19"/>
        </w:rPr>
        <w:t xml:space="preserve"> </w:t>
      </w:r>
      <w:r w:rsidRPr="00656BE1">
        <w:rPr>
          <w:sz w:val="19"/>
          <w:szCs w:val="19"/>
        </w:rPr>
        <w:t>Лифты (при наличии), лифтовые и иные шахты (при наличии), коридоры, технические подвалы, в</w:t>
      </w:r>
      <w:r w:rsidRPr="00656BE1">
        <w:rPr>
          <w:spacing w:val="1"/>
          <w:sz w:val="19"/>
          <w:szCs w:val="19"/>
        </w:rPr>
        <w:t xml:space="preserve"> </w:t>
      </w:r>
      <w:r w:rsidRPr="00656BE1">
        <w:rPr>
          <w:sz w:val="19"/>
          <w:szCs w:val="19"/>
        </w:rPr>
        <w:t>которых</w:t>
      </w:r>
      <w:r w:rsidRPr="00656BE1">
        <w:rPr>
          <w:spacing w:val="-4"/>
          <w:sz w:val="19"/>
          <w:szCs w:val="19"/>
        </w:rPr>
        <w:t xml:space="preserve"> </w:t>
      </w:r>
      <w:r w:rsidRPr="00656BE1">
        <w:rPr>
          <w:sz w:val="19"/>
          <w:szCs w:val="19"/>
        </w:rPr>
        <w:t>имеются инженерные</w:t>
      </w:r>
      <w:r>
        <w:rPr>
          <w:sz w:val="19"/>
          <w:szCs w:val="19"/>
        </w:rPr>
        <w:t xml:space="preserve"> </w:t>
      </w:r>
      <w:r w:rsidRPr="00656BE1">
        <w:rPr>
          <w:sz w:val="19"/>
          <w:szCs w:val="19"/>
        </w:rPr>
        <w:t>коммуникации,</w:t>
      </w:r>
      <w:r w:rsidRPr="00656BE1">
        <w:rPr>
          <w:spacing w:val="-3"/>
          <w:sz w:val="19"/>
          <w:szCs w:val="19"/>
        </w:rPr>
        <w:t xml:space="preserve"> </w:t>
      </w:r>
      <w:r w:rsidRPr="00656BE1">
        <w:rPr>
          <w:sz w:val="19"/>
          <w:szCs w:val="19"/>
        </w:rPr>
        <w:t>мусороприемные</w:t>
      </w:r>
      <w:r w:rsidRPr="00656BE1">
        <w:rPr>
          <w:spacing w:val="-2"/>
          <w:sz w:val="19"/>
          <w:szCs w:val="19"/>
        </w:rPr>
        <w:t xml:space="preserve"> </w:t>
      </w:r>
      <w:r w:rsidRPr="00656BE1">
        <w:rPr>
          <w:sz w:val="19"/>
          <w:szCs w:val="19"/>
        </w:rPr>
        <w:t>камеры,</w:t>
      </w:r>
      <w:r w:rsidRPr="00656BE1">
        <w:rPr>
          <w:spacing w:val="-3"/>
          <w:sz w:val="19"/>
          <w:szCs w:val="19"/>
        </w:rPr>
        <w:t xml:space="preserve"> </w:t>
      </w:r>
      <w:r w:rsidRPr="00656BE1">
        <w:rPr>
          <w:sz w:val="19"/>
          <w:szCs w:val="19"/>
        </w:rPr>
        <w:t>мусоропроводы;</w:t>
      </w:r>
      <w:proofErr w:type="gramEnd"/>
    </w:p>
    <w:p w:rsidR="00656BE1" w:rsidRPr="00656BE1" w:rsidRDefault="00656BE1" w:rsidP="000D6E27">
      <w:pPr>
        <w:pStyle w:val="a8"/>
        <w:numPr>
          <w:ilvl w:val="0"/>
          <w:numId w:val="8"/>
        </w:numPr>
        <w:tabs>
          <w:tab w:val="left" w:pos="322"/>
        </w:tabs>
        <w:kinsoku w:val="0"/>
        <w:overflowPunct w:val="0"/>
        <w:ind w:left="321" w:right="204" w:firstLine="246"/>
        <w:rPr>
          <w:sz w:val="19"/>
          <w:szCs w:val="19"/>
        </w:rPr>
      </w:pPr>
      <w:r w:rsidRPr="00656BE1">
        <w:rPr>
          <w:sz w:val="19"/>
          <w:szCs w:val="19"/>
        </w:rPr>
        <w:t>Крыши;</w:t>
      </w:r>
    </w:p>
    <w:p w:rsidR="00656BE1" w:rsidRPr="00656BE1" w:rsidRDefault="00656BE1" w:rsidP="000D6E27">
      <w:pPr>
        <w:pStyle w:val="a8"/>
        <w:numPr>
          <w:ilvl w:val="0"/>
          <w:numId w:val="8"/>
        </w:numPr>
        <w:tabs>
          <w:tab w:val="left" w:pos="322"/>
        </w:tabs>
        <w:kinsoku w:val="0"/>
        <w:overflowPunct w:val="0"/>
        <w:ind w:right="204" w:firstLine="246"/>
        <w:rPr>
          <w:sz w:val="19"/>
          <w:szCs w:val="19"/>
        </w:rPr>
      </w:pPr>
      <w:r w:rsidRPr="00656BE1">
        <w:rPr>
          <w:sz w:val="19"/>
          <w:szCs w:val="19"/>
        </w:rPr>
        <w:t>Ограждающие несущие конструкции многоквартирного дома (включая фундаменты, несущие стены,</w:t>
      </w:r>
      <w:r w:rsidRPr="00656BE1">
        <w:rPr>
          <w:spacing w:val="1"/>
          <w:sz w:val="19"/>
          <w:szCs w:val="19"/>
        </w:rPr>
        <w:t xml:space="preserve"> </w:t>
      </w:r>
      <w:r w:rsidRPr="00656BE1">
        <w:rPr>
          <w:sz w:val="19"/>
          <w:szCs w:val="19"/>
        </w:rPr>
        <w:t>плиты</w:t>
      </w:r>
      <w:r w:rsidRPr="00656BE1">
        <w:rPr>
          <w:spacing w:val="-1"/>
          <w:sz w:val="19"/>
          <w:szCs w:val="19"/>
        </w:rPr>
        <w:t xml:space="preserve"> </w:t>
      </w:r>
      <w:r w:rsidRPr="00656BE1">
        <w:rPr>
          <w:sz w:val="19"/>
          <w:szCs w:val="19"/>
        </w:rPr>
        <w:t>перекрытий,</w:t>
      </w:r>
      <w:r w:rsidRPr="00656BE1">
        <w:rPr>
          <w:spacing w:val="-4"/>
          <w:sz w:val="19"/>
          <w:szCs w:val="19"/>
        </w:rPr>
        <w:t xml:space="preserve"> </w:t>
      </w:r>
      <w:r w:rsidRPr="00656BE1">
        <w:rPr>
          <w:sz w:val="19"/>
          <w:szCs w:val="19"/>
        </w:rPr>
        <w:t>балконные</w:t>
      </w:r>
      <w:r w:rsidRPr="00656BE1">
        <w:rPr>
          <w:spacing w:val="-1"/>
          <w:sz w:val="19"/>
          <w:szCs w:val="19"/>
        </w:rPr>
        <w:t xml:space="preserve"> </w:t>
      </w:r>
      <w:r w:rsidRPr="00656BE1">
        <w:rPr>
          <w:sz w:val="19"/>
          <w:szCs w:val="19"/>
        </w:rPr>
        <w:t>и иные</w:t>
      </w:r>
      <w:r w:rsidRPr="00656BE1">
        <w:rPr>
          <w:spacing w:val="-1"/>
          <w:sz w:val="19"/>
          <w:szCs w:val="19"/>
        </w:rPr>
        <w:t xml:space="preserve"> </w:t>
      </w:r>
      <w:r w:rsidRPr="00656BE1">
        <w:rPr>
          <w:sz w:val="19"/>
          <w:szCs w:val="19"/>
        </w:rPr>
        <w:t>плиты</w:t>
      </w:r>
      <w:r w:rsidRPr="00656BE1">
        <w:rPr>
          <w:spacing w:val="-1"/>
          <w:sz w:val="19"/>
          <w:szCs w:val="19"/>
        </w:rPr>
        <w:t xml:space="preserve"> </w:t>
      </w:r>
      <w:r w:rsidRPr="00656BE1">
        <w:rPr>
          <w:sz w:val="19"/>
          <w:szCs w:val="19"/>
        </w:rPr>
        <w:t>и иные</w:t>
      </w:r>
      <w:r w:rsidRPr="00656BE1">
        <w:rPr>
          <w:spacing w:val="-1"/>
          <w:sz w:val="19"/>
          <w:szCs w:val="19"/>
        </w:rPr>
        <w:t xml:space="preserve"> </w:t>
      </w:r>
      <w:r w:rsidRPr="00656BE1">
        <w:rPr>
          <w:sz w:val="19"/>
          <w:szCs w:val="19"/>
        </w:rPr>
        <w:t>ограждающие</w:t>
      </w:r>
      <w:r w:rsidRPr="00656BE1">
        <w:rPr>
          <w:spacing w:val="-1"/>
          <w:sz w:val="19"/>
          <w:szCs w:val="19"/>
        </w:rPr>
        <w:t xml:space="preserve"> </w:t>
      </w:r>
      <w:r w:rsidRPr="00656BE1">
        <w:rPr>
          <w:sz w:val="19"/>
          <w:szCs w:val="19"/>
        </w:rPr>
        <w:t>несущие конструкции);</w:t>
      </w:r>
    </w:p>
    <w:p w:rsidR="00656BE1" w:rsidRPr="00656BE1" w:rsidRDefault="00656BE1" w:rsidP="000D6E27">
      <w:pPr>
        <w:pStyle w:val="a8"/>
        <w:numPr>
          <w:ilvl w:val="0"/>
          <w:numId w:val="8"/>
        </w:numPr>
        <w:tabs>
          <w:tab w:val="left" w:pos="322"/>
        </w:tabs>
        <w:kinsoku w:val="0"/>
        <w:overflowPunct w:val="0"/>
        <w:ind w:right="204" w:firstLine="246"/>
        <w:rPr>
          <w:sz w:val="19"/>
          <w:szCs w:val="19"/>
        </w:rPr>
      </w:pPr>
      <w:r w:rsidRPr="00656BE1">
        <w:rPr>
          <w:sz w:val="19"/>
          <w:szCs w:val="19"/>
        </w:rPr>
        <w:t>Ограждающие</w:t>
      </w:r>
      <w:r w:rsidRPr="00656BE1">
        <w:rPr>
          <w:spacing w:val="1"/>
          <w:sz w:val="19"/>
          <w:szCs w:val="19"/>
        </w:rPr>
        <w:t xml:space="preserve"> </w:t>
      </w:r>
      <w:r w:rsidRPr="00656BE1">
        <w:rPr>
          <w:sz w:val="19"/>
          <w:szCs w:val="19"/>
        </w:rPr>
        <w:t>ненесущие</w:t>
      </w:r>
      <w:r w:rsidRPr="00656BE1">
        <w:rPr>
          <w:spacing w:val="1"/>
          <w:sz w:val="19"/>
          <w:szCs w:val="19"/>
        </w:rPr>
        <w:t xml:space="preserve"> </w:t>
      </w:r>
      <w:r w:rsidRPr="00656BE1">
        <w:rPr>
          <w:sz w:val="19"/>
          <w:szCs w:val="19"/>
        </w:rPr>
        <w:t>конструкции</w:t>
      </w:r>
      <w:r w:rsidRPr="00656BE1">
        <w:rPr>
          <w:spacing w:val="1"/>
          <w:sz w:val="19"/>
          <w:szCs w:val="19"/>
        </w:rPr>
        <w:t xml:space="preserve"> </w:t>
      </w:r>
      <w:r w:rsidRPr="00656BE1">
        <w:rPr>
          <w:sz w:val="19"/>
          <w:szCs w:val="19"/>
        </w:rPr>
        <w:t>многоквартирного</w:t>
      </w:r>
      <w:r w:rsidRPr="00656BE1">
        <w:rPr>
          <w:spacing w:val="1"/>
          <w:sz w:val="19"/>
          <w:szCs w:val="19"/>
        </w:rPr>
        <w:t xml:space="preserve"> </w:t>
      </w:r>
      <w:proofErr w:type="gramStart"/>
      <w:r w:rsidRPr="00656BE1">
        <w:rPr>
          <w:sz w:val="19"/>
          <w:szCs w:val="19"/>
        </w:rPr>
        <w:t>дома</w:t>
      </w:r>
      <w:proofErr w:type="gramEnd"/>
      <w:r w:rsidRPr="00656BE1">
        <w:rPr>
          <w:spacing w:val="1"/>
          <w:sz w:val="19"/>
          <w:szCs w:val="19"/>
        </w:rPr>
        <w:t xml:space="preserve"> </w:t>
      </w:r>
      <w:r w:rsidRPr="00656BE1">
        <w:rPr>
          <w:sz w:val="19"/>
          <w:szCs w:val="19"/>
        </w:rPr>
        <w:t>включая</w:t>
      </w:r>
      <w:r w:rsidRPr="00656BE1">
        <w:rPr>
          <w:spacing w:val="1"/>
          <w:sz w:val="19"/>
          <w:szCs w:val="19"/>
        </w:rPr>
        <w:t xml:space="preserve"> </w:t>
      </w:r>
      <w:r w:rsidRPr="00656BE1">
        <w:rPr>
          <w:sz w:val="19"/>
          <w:szCs w:val="19"/>
        </w:rPr>
        <w:t>окна</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двери</w:t>
      </w:r>
      <w:r w:rsidRPr="00656BE1">
        <w:rPr>
          <w:spacing w:val="1"/>
          <w:sz w:val="19"/>
          <w:szCs w:val="19"/>
        </w:rPr>
        <w:t xml:space="preserve"> </w:t>
      </w:r>
      <w:r w:rsidRPr="00656BE1">
        <w:rPr>
          <w:sz w:val="19"/>
          <w:szCs w:val="19"/>
        </w:rPr>
        <w:t>помещений</w:t>
      </w:r>
      <w:r w:rsidRPr="00656BE1">
        <w:rPr>
          <w:spacing w:val="1"/>
          <w:sz w:val="19"/>
          <w:szCs w:val="19"/>
        </w:rPr>
        <w:t xml:space="preserve"> </w:t>
      </w:r>
      <w:r w:rsidRPr="00656BE1">
        <w:rPr>
          <w:sz w:val="19"/>
          <w:szCs w:val="19"/>
        </w:rPr>
        <w:t>общего</w:t>
      </w:r>
      <w:r w:rsidRPr="00656BE1">
        <w:rPr>
          <w:spacing w:val="-1"/>
          <w:sz w:val="19"/>
          <w:szCs w:val="19"/>
        </w:rPr>
        <w:t xml:space="preserve"> </w:t>
      </w:r>
      <w:r w:rsidRPr="00656BE1">
        <w:rPr>
          <w:sz w:val="19"/>
          <w:szCs w:val="19"/>
        </w:rPr>
        <w:t>пользования,</w:t>
      </w:r>
      <w:r w:rsidRPr="00656BE1">
        <w:rPr>
          <w:spacing w:val="-1"/>
          <w:sz w:val="19"/>
          <w:szCs w:val="19"/>
        </w:rPr>
        <w:t xml:space="preserve"> </w:t>
      </w:r>
      <w:r w:rsidRPr="00656BE1">
        <w:rPr>
          <w:sz w:val="19"/>
          <w:szCs w:val="19"/>
        </w:rPr>
        <w:t>перила,</w:t>
      </w:r>
      <w:r w:rsidRPr="00656BE1">
        <w:rPr>
          <w:spacing w:val="-1"/>
          <w:sz w:val="19"/>
          <w:szCs w:val="19"/>
        </w:rPr>
        <w:t xml:space="preserve"> </w:t>
      </w:r>
      <w:r w:rsidRPr="00656BE1">
        <w:rPr>
          <w:sz w:val="19"/>
          <w:szCs w:val="19"/>
        </w:rPr>
        <w:t>парапеты</w:t>
      </w:r>
      <w:r w:rsidRPr="00656BE1">
        <w:rPr>
          <w:spacing w:val="-1"/>
          <w:sz w:val="19"/>
          <w:szCs w:val="19"/>
        </w:rPr>
        <w:t xml:space="preserve"> </w:t>
      </w:r>
      <w:r w:rsidRPr="00656BE1">
        <w:rPr>
          <w:sz w:val="19"/>
          <w:szCs w:val="19"/>
        </w:rPr>
        <w:t>и иные</w:t>
      </w:r>
      <w:r w:rsidRPr="00656BE1">
        <w:rPr>
          <w:spacing w:val="-1"/>
          <w:sz w:val="19"/>
          <w:szCs w:val="19"/>
        </w:rPr>
        <w:t xml:space="preserve"> </w:t>
      </w:r>
      <w:r w:rsidRPr="00656BE1">
        <w:rPr>
          <w:sz w:val="19"/>
          <w:szCs w:val="19"/>
        </w:rPr>
        <w:t>ограждающие</w:t>
      </w:r>
      <w:r w:rsidRPr="00656BE1">
        <w:rPr>
          <w:spacing w:val="-1"/>
          <w:sz w:val="19"/>
          <w:szCs w:val="19"/>
        </w:rPr>
        <w:t xml:space="preserve"> </w:t>
      </w:r>
      <w:r w:rsidRPr="00656BE1">
        <w:rPr>
          <w:sz w:val="19"/>
          <w:szCs w:val="19"/>
        </w:rPr>
        <w:t>ненесущие</w:t>
      </w:r>
      <w:r w:rsidRPr="00656BE1">
        <w:rPr>
          <w:spacing w:val="-1"/>
          <w:sz w:val="19"/>
          <w:szCs w:val="19"/>
        </w:rPr>
        <w:t xml:space="preserve"> </w:t>
      </w:r>
      <w:r w:rsidRPr="00656BE1">
        <w:rPr>
          <w:sz w:val="19"/>
          <w:szCs w:val="19"/>
        </w:rPr>
        <w:t>конструкции;</w:t>
      </w:r>
    </w:p>
    <w:p w:rsidR="00656BE1" w:rsidRPr="00656BE1" w:rsidRDefault="00656BE1" w:rsidP="000D6E27">
      <w:pPr>
        <w:pStyle w:val="a8"/>
        <w:numPr>
          <w:ilvl w:val="0"/>
          <w:numId w:val="8"/>
        </w:numPr>
        <w:tabs>
          <w:tab w:val="left" w:pos="322"/>
        </w:tabs>
        <w:kinsoku w:val="0"/>
        <w:overflowPunct w:val="0"/>
        <w:ind w:right="221" w:firstLine="246"/>
        <w:rPr>
          <w:sz w:val="19"/>
          <w:szCs w:val="19"/>
        </w:rPr>
      </w:pPr>
      <w:r w:rsidRPr="00656BE1">
        <w:rPr>
          <w:sz w:val="19"/>
          <w:szCs w:val="19"/>
        </w:rPr>
        <w:t>Механическое,</w:t>
      </w:r>
      <w:r w:rsidRPr="00656BE1">
        <w:rPr>
          <w:spacing w:val="1"/>
          <w:sz w:val="19"/>
          <w:szCs w:val="19"/>
        </w:rPr>
        <w:t xml:space="preserve"> </w:t>
      </w:r>
      <w:r w:rsidRPr="00656BE1">
        <w:rPr>
          <w:sz w:val="19"/>
          <w:szCs w:val="19"/>
        </w:rPr>
        <w:t>электрическое,</w:t>
      </w:r>
      <w:r w:rsidRPr="00656BE1">
        <w:rPr>
          <w:spacing w:val="1"/>
          <w:sz w:val="19"/>
          <w:szCs w:val="19"/>
        </w:rPr>
        <w:t xml:space="preserve"> </w:t>
      </w:r>
      <w:r w:rsidRPr="00656BE1">
        <w:rPr>
          <w:sz w:val="19"/>
          <w:szCs w:val="19"/>
        </w:rPr>
        <w:t>санитарно-техническое</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иное</w:t>
      </w:r>
      <w:r w:rsidRPr="00656BE1">
        <w:rPr>
          <w:spacing w:val="1"/>
          <w:sz w:val="19"/>
          <w:szCs w:val="19"/>
        </w:rPr>
        <w:t xml:space="preserve"> </w:t>
      </w:r>
      <w:r w:rsidRPr="00656BE1">
        <w:rPr>
          <w:sz w:val="19"/>
          <w:szCs w:val="19"/>
        </w:rPr>
        <w:t>оборудование,</w:t>
      </w:r>
      <w:r w:rsidRPr="00656BE1">
        <w:rPr>
          <w:spacing w:val="1"/>
          <w:sz w:val="19"/>
          <w:szCs w:val="19"/>
        </w:rPr>
        <w:t xml:space="preserve"> </w:t>
      </w:r>
      <w:r w:rsidRPr="00656BE1">
        <w:rPr>
          <w:sz w:val="19"/>
          <w:szCs w:val="19"/>
        </w:rPr>
        <w:t>находящееся</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 доме за пределами или внутри помещений и обслуживающее более одного жилого и</w:t>
      </w:r>
      <w:r w:rsidRPr="00656BE1">
        <w:rPr>
          <w:spacing w:val="1"/>
          <w:sz w:val="19"/>
          <w:szCs w:val="19"/>
        </w:rPr>
        <w:t xml:space="preserve"> </w:t>
      </w:r>
      <w:r w:rsidRPr="00656BE1">
        <w:rPr>
          <w:sz w:val="19"/>
          <w:szCs w:val="19"/>
        </w:rPr>
        <w:t>(или)</w:t>
      </w:r>
      <w:r w:rsidRPr="00656BE1">
        <w:rPr>
          <w:spacing w:val="-1"/>
          <w:sz w:val="19"/>
          <w:szCs w:val="19"/>
        </w:rPr>
        <w:t xml:space="preserve"> </w:t>
      </w:r>
      <w:r w:rsidRPr="00656BE1">
        <w:rPr>
          <w:sz w:val="19"/>
          <w:szCs w:val="19"/>
        </w:rPr>
        <w:t>нежилого помещения</w:t>
      </w:r>
      <w:r w:rsidRPr="00656BE1">
        <w:rPr>
          <w:spacing w:val="-2"/>
          <w:sz w:val="19"/>
          <w:szCs w:val="19"/>
        </w:rPr>
        <w:t xml:space="preserve"> </w:t>
      </w:r>
      <w:r w:rsidRPr="00656BE1">
        <w:rPr>
          <w:sz w:val="19"/>
          <w:szCs w:val="19"/>
        </w:rPr>
        <w:t>(квартиры);</w:t>
      </w:r>
    </w:p>
    <w:p w:rsidR="00656BE1" w:rsidRPr="00656BE1" w:rsidRDefault="00656BE1" w:rsidP="000D6E27">
      <w:pPr>
        <w:pStyle w:val="a8"/>
        <w:numPr>
          <w:ilvl w:val="0"/>
          <w:numId w:val="8"/>
        </w:numPr>
        <w:tabs>
          <w:tab w:val="left" w:pos="322"/>
        </w:tabs>
        <w:kinsoku w:val="0"/>
        <w:overflowPunct w:val="0"/>
        <w:ind w:right="228" w:firstLine="246"/>
        <w:rPr>
          <w:sz w:val="19"/>
          <w:szCs w:val="19"/>
        </w:rPr>
      </w:pPr>
      <w:r w:rsidRPr="00656BE1">
        <w:rPr>
          <w:sz w:val="19"/>
          <w:szCs w:val="19"/>
        </w:rPr>
        <w:t>Земельный</w:t>
      </w:r>
      <w:r w:rsidRPr="00656BE1">
        <w:rPr>
          <w:spacing w:val="1"/>
          <w:sz w:val="19"/>
          <w:szCs w:val="19"/>
        </w:rPr>
        <w:t xml:space="preserve"> </w:t>
      </w:r>
      <w:r w:rsidRPr="00656BE1">
        <w:rPr>
          <w:sz w:val="19"/>
          <w:szCs w:val="19"/>
        </w:rPr>
        <w:t>участок,</w:t>
      </w:r>
      <w:r w:rsidRPr="00656BE1">
        <w:rPr>
          <w:spacing w:val="1"/>
          <w:sz w:val="19"/>
          <w:szCs w:val="19"/>
        </w:rPr>
        <w:t xml:space="preserve"> </w:t>
      </w:r>
      <w:r w:rsidRPr="00656BE1">
        <w:rPr>
          <w:sz w:val="19"/>
          <w:szCs w:val="19"/>
        </w:rPr>
        <w:t>на</w:t>
      </w:r>
      <w:r w:rsidRPr="00656BE1">
        <w:rPr>
          <w:spacing w:val="1"/>
          <w:sz w:val="19"/>
          <w:szCs w:val="19"/>
        </w:rPr>
        <w:t xml:space="preserve"> </w:t>
      </w:r>
      <w:r w:rsidRPr="00656BE1">
        <w:rPr>
          <w:sz w:val="19"/>
          <w:szCs w:val="19"/>
        </w:rPr>
        <w:t>котором</w:t>
      </w:r>
      <w:r w:rsidRPr="00656BE1">
        <w:rPr>
          <w:spacing w:val="1"/>
          <w:sz w:val="19"/>
          <w:szCs w:val="19"/>
        </w:rPr>
        <w:t xml:space="preserve"> </w:t>
      </w:r>
      <w:r w:rsidRPr="00656BE1">
        <w:rPr>
          <w:sz w:val="19"/>
          <w:szCs w:val="19"/>
        </w:rPr>
        <w:t>расположен</w:t>
      </w:r>
      <w:r w:rsidRPr="00656BE1">
        <w:rPr>
          <w:spacing w:val="1"/>
          <w:sz w:val="19"/>
          <w:szCs w:val="19"/>
        </w:rPr>
        <w:t xml:space="preserve"> </w:t>
      </w:r>
      <w:r w:rsidRPr="00656BE1">
        <w:rPr>
          <w:sz w:val="19"/>
          <w:szCs w:val="19"/>
        </w:rPr>
        <w:t>многоквартирный</w:t>
      </w:r>
      <w:r w:rsidRPr="00656BE1">
        <w:rPr>
          <w:spacing w:val="1"/>
          <w:sz w:val="19"/>
          <w:szCs w:val="19"/>
        </w:rPr>
        <w:t xml:space="preserve"> </w:t>
      </w:r>
      <w:r w:rsidRPr="00656BE1">
        <w:rPr>
          <w:sz w:val="19"/>
          <w:szCs w:val="19"/>
        </w:rPr>
        <w:t>дом</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элементами</w:t>
      </w:r>
      <w:r w:rsidRPr="00656BE1">
        <w:rPr>
          <w:spacing w:val="1"/>
          <w:sz w:val="19"/>
          <w:szCs w:val="19"/>
        </w:rPr>
        <w:t xml:space="preserve"> </w:t>
      </w:r>
      <w:r w:rsidRPr="00656BE1">
        <w:rPr>
          <w:sz w:val="19"/>
          <w:szCs w:val="19"/>
        </w:rPr>
        <w:t>озеленения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благоустройства;</w:t>
      </w:r>
    </w:p>
    <w:p w:rsidR="00656BE1" w:rsidRPr="00656BE1" w:rsidRDefault="00656BE1" w:rsidP="000D6E27">
      <w:pPr>
        <w:pStyle w:val="a8"/>
        <w:numPr>
          <w:ilvl w:val="0"/>
          <w:numId w:val="8"/>
        </w:numPr>
        <w:tabs>
          <w:tab w:val="left" w:pos="322"/>
        </w:tabs>
        <w:kinsoku w:val="0"/>
        <w:overflowPunct w:val="0"/>
        <w:ind w:right="219" w:firstLine="246"/>
        <w:rPr>
          <w:sz w:val="19"/>
          <w:szCs w:val="19"/>
        </w:rPr>
      </w:pPr>
      <w:proofErr w:type="gramStart"/>
      <w:r w:rsidRPr="00656BE1">
        <w:rPr>
          <w:sz w:val="19"/>
          <w:szCs w:val="19"/>
        </w:rPr>
        <w:t>Внутридомовые</w:t>
      </w:r>
      <w:r w:rsidRPr="00656BE1">
        <w:rPr>
          <w:spacing w:val="1"/>
          <w:sz w:val="19"/>
          <w:szCs w:val="19"/>
        </w:rPr>
        <w:t xml:space="preserve"> </w:t>
      </w:r>
      <w:r w:rsidRPr="00656BE1">
        <w:rPr>
          <w:sz w:val="19"/>
          <w:szCs w:val="19"/>
        </w:rPr>
        <w:t>инженерные</w:t>
      </w:r>
      <w:r w:rsidRPr="00656BE1">
        <w:rPr>
          <w:spacing w:val="1"/>
          <w:sz w:val="19"/>
          <w:szCs w:val="19"/>
        </w:rPr>
        <w:t xml:space="preserve"> </w:t>
      </w:r>
      <w:r w:rsidRPr="00656BE1">
        <w:rPr>
          <w:sz w:val="19"/>
          <w:szCs w:val="19"/>
        </w:rPr>
        <w:t>системы</w:t>
      </w:r>
      <w:r w:rsidRPr="00656BE1">
        <w:rPr>
          <w:spacing w:val="1"/>
          <w:sz w:val="19"/>
          <w:szCs w:val="19"/>
        </w:rPr>
        <w:t xml:space="preserve"> </w:t>
      </w:r>
      <w:r w:rsidRPr="00656BE1">
        <w:rPr>
          <w:sz w:val="19"/>
          <w:szCs w:val="19"/>
        </w:rPr>
        <w:t>холодного</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горячего</w:t>
      </w:r>
      <w:r w:rsidRPr="00656BE1">
        <w:rPr>
          <w:spacing w:val="1"/>
          <w:sz w:val="19"/>
          <w:szCs w:val="19"/>
        </w:rPr>
        <w:t xml:space="preserve"> </w:t>
      </w:r>
      <w:r w:rsidRPr="00656BE1">
        <w:rPr>
          <w:sz w:val="19"/>
          <w:szCs w:val="19"/>
        </w:rPr>
        <w:t xml:space="preserve">водоснабжения, </w:t>
      </w:r>
      <w:r w:rsidRPr="00656BE1">
        <w:rPr>
          <w:spacing w:val="1"/>
          <w:sz w:val="19"/>
          <w:szCs w:val="19"/>
        </w:rPr>
        <w:t xml:space="preserve"> </w:t>
      </w:r>
      <w:r w:rsidRPr="00656BE1">
        <w:rPr>
          <w:sz w:val="19"/>
          <w:szCs w:val="19"/>
        </w:rPr>
        <w:t>состоящие из стояков, ответвлений от стояков до первого отключающего устройства, расположенного на</w:t>
      </w:r>
      <w:r w:rsidRPr="00656BE1">
        <w:rPr>
          <w:spacing w:val="1"/>
          <w:sz w:val="19"/>
          <w:szCs w:val="19"/>
        </w:rPr>
        <w:t xml:space="preserve"> </w:t>
      </w:r>
      <w:r w:rsidRPr="00656BE1">
        <w:rPr>
          <w:sz w:val="19"/>
          <w:szCs w:val="19"/>
        </w:rPr>
        <w:t>ответвлениях от стояков, указанных отключающих устройств, коллективных (</w:t>
      </w:r>
      <w:proofErr w:type="spellStart"/>
      <w:r w:rsidRPr="00656BE1">
        <w:rPr>
          <w:sz w:val="19"/>
          <w:szCs w:val="19"/>
        </w:rPr>
        <w:t>общедомовых</w:t>
      </w:r>
      <w:proofErr w:type="spellEnd"/>
      <w:r w:rsidRPr="00656BE1">
        <w:rPr>
          <w:sz w:val="19"/>
          <w:szCs w:val="19"/>
        </w:rPr>
        <w:t>) приборов</w:t>
      </w:r>
      <w:r w:rsidRPr="00656BE1">
        <w:rPr>
          <w:spacing w:val="1"/>
          <w:sz w:val="19"/>
          <w:szCs w:val="19"/>
        </w:rPr>
        <w:t xml:space="preserve"> </w:t>
      </w:r>
      <w:r w:rsidRPr="00656BE1">
        <w:rPr>
          <w:sz w:val="19"/>
          <w:szCs w:val="19"/>
        </w:rPr>
        <w:t>учета холодной и горячей воды, первых запорно-регулировочных кранов на отводах внутриквартирной</w:t>
      </w:r>
      <w:r w:rsidRPr="00656BE1">
        <w:rPr>
          <w:spacing w:val="1"/>
          <w:sz w:val="19"/>
          <w:szCs w:val="19"/>
        </w:rPr>
        <w:t xml:space="preserve"> </w:t>
      </w:r>
      <w:r w:rsidRPr="00656BE1">
        <w:rPr>
          <w:sz w:val="19"/>
          <w:szCs w:val="19"/>
        </w:rPr>
        <w:t>разводки</w:t>
      </w:r>
      <w:r w:rsidRPr="00656BE1">
        <w:rPr>
          <w:spacing w:val="1"/>
          <w:sz w:val="19"/>
          <w:szCs w:val="19"/>
        </w:rPr>
        <w:t xml:space="preserve"> </w:t>
      </w:r>
      <w:r w:rsidRPr="00656BE1">
        <w:rPr>
          <w:sz w:val="19"/>
          <w:szCs w:val="19"/>
        </w:rPr>
        <w:t>от</w:t>
      </w:r>
      <w:r w:rsidRPr="00656BE1">
        <w:rPr>
          <w:spacing w:val="1"/>
          <w:sz w:val="19"/>
          <w:szCs w:val="19"/>
        </w:rPr>
        <w:t xml:space="preserve"> </w:t>
      </w:r>
      <w:r w:rsidRPr="00656BE1">
        <w:rPr>
          <w:sz w:val="19"/>
          <w:szCs w:val="19"/>
        </w:rPr>
        <w:t>стояков,</w:t>
      </w:r>
      <w:r w:rsidRPr="00656BE1">
        <w:rPr>
          <w:spacing w:val="1"/>
          <w:sz w:val="19"/>
          <w:szCs w:val="19"/>
        </w:rPr>
        <w:t xml:space="preserve"> </w:t>
      </w:r>
      <w:r w:rsidRPr="00656BE1">
        <w:rPr>
          <w:sz w:val="19"/>
          <w:szCs w:val="19"/>
        </w:rPr>
        <w:t>а</w:t>
      </w:r>
      <w:r w:rsidRPr="00656BE1">
        <w:rPr>
          <w:spacing w:val="1"/>
          <w:sz w:val="19"/>
          <w:szCs w:val="19"/>
        </w:rPr>
        <w:t xml:space="preserve"> </w:t>
      </w:r>
      <w:r w:rsidRPr="00656BE1">
        <w:rPr>
          <w:sz w:val="19"/>
          <w:szCs w:val="19"/>
        </w:rPr>
        <w:t>также</w:t>
      </w:r>
      <w:r w:rsidRPr="00656BE1">
        <w:rPr>
          <w:spacing w:val="1"/>
          <w:sz w:val="19"/>
          <w:szCs w:val="19"/>
        </w:rPr>
        <w:t xml:space="preserve"> </w:t>
      </w:r>
      <w:r w:rsidRPr="00656BE1">
        <w:rPr>
          <w:sz w:val="19"/>
          <w:szCs w:val="19"/>
        </w:rPr>
        <w:t>механического,</w:t>
      </w:r>
      <w:r w:rsidRPr="00656BE1">
        <w:rPr>
          <w:spacing w:val="1"/>
          <w:sz w:val="19"/>
          <w:szCs w:val="19"/>
        </w:rPr>
        <w:t xml:space="preserve"> </w:t>
      </w:r>
      <w:r w:rsidRPr="00656BE1">
        <w:rPr>
          <w:sz w:val="19"/>
          <w:szCs w:val="19"/>
        </w:rPr>
        <w:t>электрического,</w:t>
      </w:r>
      <w:r w:rsidRPr="00656BE1">
        <w:rPr>
          <w:spacing w:val="1"/>
          <w:sz w:val="19"/>
          <w:szCs w:val="19"/>
        </w:rPr>
        <w:t xml:space="preserve"> </w:t>
      </w:r>
      <w:r w:rsidRPr="00656BE1">
        <w:rPr>
          <w:sz w:val="19"/>
          <w:szCs w:val="19"/>
        </w:rPr>
        <w:t>санитарно-технического</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иного</w:t>
      </w:r>
      <w:r w:rsidRPr="00656BE1">
        <w:rPr>
          <w:spacing w:val="1"/>
          <w:sz w:val="19"/>
          <w:szCs w:val="19"/>
        </w:rPr>
        <w:t xml:space="preserve"> </w:t>
      </w:r>
      <w:r w:rsidRPr="00656BE1">
        <w:rPr>
          <w:sz w:val="19"/>
          <w:szCs w:val="19"/>
        </w:rPr>
        <w:t>оборудования,</w:t>
      </w:r>
      <w:r w:rsidRPr="00656BE1">
        <w:rPr>
          <w:spacing w:val="-1"/>
          <w:sz w:val="19"/>
          <w:szCs w:val="19"/>
        </w:rPr>
        <w:t xml:space="preserve"> </w:t>
      </w:r>
      <w:r w:rsidRPr="00656BE1">
        <w:rPr>
          <w:sz w:val="19"/>
          <w:szCs w:val="19"/>
        </w:rPr>
        <w:t>расположенного на этих сетях</w:t>
      </w:r>
      <w:r w:rsidRPr="00656BE1">
        <w:rPr>
          <w:spacing w:val="-4"/>
          <w:sz w:val="19"/>
          <w:szCs w:val="19"/>
        </w:rPr>
        <w:t xml:space="preserve"> </w:t>
      </w:r>
      <w:r w:rsidRPr="00656BE1">
        <w:rPr>
          <w:sz w:val="19"/>
          <w:szCs w:val="19"/>
        </w:rPr>
        <w:t>(см.</w:t>
      </w:r>
      <w:r w:rsidRPr="00656BE1">
        <w:rPr>
          <w:spacing w:val="-3"/>
          <w:sz w:val="19"/>
          <w:szCs w:val="19"/>
        </w:rPr>
        <w:t xml:space="preserve"> </w:t>
      </w:r>
      <w:r w:rsidRPr="00656BE1">
        <w:rPr>
          <w:sz w:val="19"/>
          <w:szCs w:val="19"/>
        </w:rPr>
        <w:t>Акт разграничения</w:t>
      </w:r>
      <w:r w:rsidRPr="00656BE1">
        <w:rPr>
          <w:spacing w:val="-1"/>
          <w:sz w:val="19"/>
          <w:szCs w:val="19"/>
        </w:rPr>
        <w:t xml:space="preserve"> </w:t>
      </w:r>
      <w:r w:rsidRPr="00656BE1">
        <w:rPr>
          <w:sz w:val="19"/>
          <w:szCs w:val="19"/>
        </w:rPr>
        <w:t>Приложение к настоящему</w:t>
      </w:r>
      <w:proofErr w:type="gramEnd"/>
      <w:r w:rsidRPr="00656BE1">
        <w:rPr>
          <w:sz w:val="19"/>
          <w:szCs w:val="19"/>
        </w:rPr>
        <w:t xml:space="preserve"> договору</w:t>
      </w:r>
      <w:proofErr w:type="gramStart"/>
      <w:r w:rsidRPr="00656BE1">
        <w:rPr>
          <w:sz w:val="19"/>
          <w:szCs w:val="19"/>
        </w:rPr>
        <w:t xml:space="preserve"> )</w:t>
      </w:r>
      <w:proofErr w:type="gramEnd"/>
    </w:p>
    <w:p w:rsidR="00656BE1" w:rsidRPr="00656BE1" w:rsidRDefault="00656BE1" w:rsidP="000D6E27">
      <w:pPr>
        <w:pStyle w:val="a8"/>
        <w:numPr>
          <w:ilvl w:val="0"/>
          <w:numId w:val="8"/>
        </w:numPr>
        <w:tabs>
          <w:tab w:val="left" w:pos="322"/>
        </w:tabs>
        <w:kinsoku w:val="0"/>
        <w:overflowPunct w:val="0"/>
        <w:ind w:right="220" w:firstLine="246"/>
        <w:rPr>
          <w:sz w:val="19"/>
          <w:szCs w:val="19"/>
        </w:rPr>
      </w:pPr>
      <w:proofErr w:type="gramStart"/>
      <w:r w:rsidRPr="00656BE1">
        <w:rPr>
          <w:sz w:val="19"/>
          <w:szCs w:val="19"/>
        </w:rPr>
        <w:t>Внутридомовая система отопления, состоящая из стояков, обогревающих элементов (обслуживающих</w:t>
      </w:r>
      <w:r w:rsidRPr="00656BE1">
        <w:rPr>
          <w:spacing w:val="1"/>
          <w:sz w:val="19"/>
          <w:szCs w:val="19"/>
        </w:rPr>
        <w:t xml:space="preserve"> </w:t>
      </w:r>
      <w:r w:rsidRPr="00656BE1">
        <w:rPr>
          <w:sz w:val="19"/>
          <w:szCs w:val="19"/>
        </w:rPr>
        <w:t>более одного жилого и (или) нежилого помещения, т.е. подъезд), регулирующей и запорной арматуры, а</w:t>
      </w:r>
      <w:r w:rsidRPr="00656BE1">
        <w:rPr>
          <w:spacing w:val="1"/>
          <w:sz w:val="19"/>
          <w:szCs w:val="19"/>
        </w:rPr>
        <w:t xml:space="preserve"> </w:t>
      </w:r>
      <w:r w:rsidRPr="00656BE1">
        <w:rPr>
          <w:sz w:val="19"/>
          <w:szCs w:val="19"/>
        </w:rPr>
        <w:t>также</w:t>
      </w:r>
      <w:r w:rsidRPr="00656BE1">
        <w:rPr>
          <w:spacing w:val="-1"/>
          <w:sz w:val="19"/>
          <w:szCs w:val="19"/>
        </w:rPr>
        <w:t xml:space="preserve"> </w:t>
      </w:r>
      <w:r w:rsidRPr="00656BE1">
        <w:rPr>
          <w:sz w:val="19"/>
          <w:szCs w:val="19"/>
        </w:rPr>
        <w:t>другого оборудования, расположенного на этих сетях.</w:t>
      </w:r>
      <w:proofErr w:type="gramEnd"/>
    </w:p>
    <w:p w:rsidR="00656BE1" w:rsidRPr="00656BE1" w:rsidRDefault="00656BE1" w:rsidP="000D6E27">
      <w:pPr>
        <w:pStyle w:val="a8"/>
        <w:numPr>
          <w:ilvl w:val="0"/>
          <w:numId w:val="8"/>
        </w:numPr>
        <w:tabs>
          <w:tab w:val="left" w:pos="322"/>
        </w:tabs>
        <w:kinsoku w:val="0"/>
        <w:overflowPunct w:val="0"/>
        <w:ind w:right="220" w:firstLine="246"/>
        <w:rPr>
          <w:sz w:val="19"/>
          <w:szCs w:val="19"/>
        </w:rPr>
      </w:pPr>
      <w:proofErr w:type="gramStart"/>
      <w:r w:rsidRPr="00656BE1">
        <w:rPr>
          <w:sz w:val="19"/>
          <w:szCs w:val="19"/>
        </w:rPr>
        <w:t>Внутридомовая система электроснабжения, состоящая из вводных шкафов, вводно-распределительных</w:t>
      </w:r>
      <w:r w:rsidRPr="00656BE1">
        <w:rPr>
          <w:spacing w:val="1"/>
          <w:sz w:val="19"/>
          <w:szCs w:val="19"/>
        </w:rPr>
        <w:t xml:space="preserve"> </w:t>
      </w:r>
      <w:r w:rsidRPr="00656BE1">
        <w:rPr>
          <w:sz w:val="19"/>
          <w:szCs w:val="19"/>
        </w:rPr>
        <w:t>устройств, аппаратуры защиты, контроля и управления, коллективных (</w:t>
      </w:r>
      <w:proofErr w:type="spellStart"/>
      <w:r w:rsidRPr="00656BE1">
        <w:rPr>
          <w:sz w:val="19"/>
          <w:szCs w:val="19"/>
        </w:rPr>
        <w:t>общедомовых</w:t>
      </w:r>
      <w:proofErr w:type="spellEnd"/>
      <w:r w:rsidRPr="00656BE1">
        <w:rPr>
          <w:sz w:val="19"/>
          <w:szCs w:val="19"/>
        </w:rPr>
        <w:t>) приборов учета</w:t>
      </w:r>
      <w:r w:rsidRPr="00656BE1">
        <w:rPr>
          <w:spacing w:val="1"/>
          <w:sz w:val="19"/>
          <w:szCs w:val="19"/>
        </w:rPr>
        <w:t xml:space="preserve"> </w:t>
      </w:r>
      <w:r w:rsidRPr="00656BE1">
        <w:rPr>
          <w:sz w:val="19"/>
          <w:szCs w:val="19"/>
        </w:rPr>
        <w:t>электрической</w:t>
      </w:r>
      <w:r w:rsidRPr="00656BE1">
        <w:rPr>
          <w:spacing w:val="1"/>
          <w:sz w:val="19"/>
          <w:szCs w:val="19"/>
        </w:rPr>
        <w:t xml:space="preserve"> </w:t>
      </w:r>
      <w:r w:rsidRPr="00656BE1">
        <w:rPr>
          <w:sz w:val="19"/>
          <w:szCs w:val="19"/>
        </w:rPr>
        <w:t>энергии,</w:t>
      </w:r>
      <w:r w:rsidRPr="00656BE1">
        <w:rPr>
          <w:spacing w:val="1"/>
          <w:sz w:val="19"/>
          <w:szCs w:val="19"/>
        </w:rPr>
        <w:t xml:space="preserve"> </w:t>
      </w:r>
      <w:r w:rsidRPr="00656BE1">
        <w:rPr>
          <w:sz w:val="19"/>
          <w:szCs w:val="19"/>
        </w:rPr>
        <w:t>этажных</w:t>
      </w:r>
      <w:r w:rsidRPr="00656BE1">
        <w:rPr>
          <w:spacing w:val="1"/>
          <w:sz w:val="19"/>
          <w:szCs w:val="19"/>
        </w:rPr>
        <w:t xml:space="preserve"> </w:t>
      </w:r>
      <w:r w:rsidRPr="00656BE1">
        <w:rPr>
          <w:sz w:val="19"/>
          <w:szCs w:val="19"/>
        </w:rPr>
        <w:t>щитков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шкафов,</w:t>
      </w:r>
      <w:r w:rsidRPr="00656BE1">
        <w:rPr>
          <w:spacing w:val="1"/>
          <w:sz w:val="19"/>
          <w:szCs w:val="19"/>
        </w:rPr>
        <w:t xml:space="preserve"> </w:t>
      </w:r>
      <w:r w:rsidRPr="00656BE1">
        <w:rPr>
          <w:sz w:val="19"/>
          <w:szCs w:val="19"/>
        </w:rPr>
        <w:t>осветительных</w:t>
      </w:r>
      <w:r w:rsidRPr="00656BE1">
        <w:rPr>
          <w:spacing w:val="1"/>
          <w:sz w:val="19"/>
          <w:szCs w:val="19"/>
        </w:rPr>
        <w:t xml:space="preserve"> </w:t>
      </w:r>
      <w:r w:rsidRPr="00656BE1">
        <w:rPr>
          <w:sz w:val="19"/>
          <w:szCs w:val="19"/>
        </w:rPr>
        <w:t>установок</w:t>
      </w:r>
      <w:r w:rsidRPr="00656BE1">
        <w:rPr>
          <w:spacing w:val="1"/>
          <w:sz w:val="19"/>
          <w:szCs w:val="19"/>
        </w:rPr>
        <w:t xml:space="preserve"> </w:t>
      </w:r>
      <w:r w:rsidRPr="00656BE1">
        <w:rPr>
          <w:sz w:val="19"/>
          <w:szCs w:val="19"/>
        </w:rPr>
        <w:t>помещений</w:t>
      </w:r>
      <w:r w:rsidRPr="00656BE1">
        <w:rPr>
          <w:spacing w:val="1"/>
          <w:sz w:val="19"/>
          <w:szCs w:val="19"/>
        </w:rPr>
        <w:t xml:space="preserve"> </w:t>
      </w:r>
      <w:r w:rsidRPr="00656BE1">
        <w:rPr>
          <w:sz w:val="19"/>
          <w:szCs w:val="19"/>
        </w:rPr>
        <w:t>общего</w:t>
      </w:r>
      <w:r w:rsidRPr="00656BE1">
        <w:rPr>
          <w:spacing w:val="1"/>
          <w:sz w:val="19"/>
          <w:szCs w:val="19"/>
        </w:rPr>
        <w:t xml:space="preserve"> </w:t>
      </w:r>
      <w:r w:rsidRPr="00656BE1">
        <w:rPr>
          <w:sz w:val="19"/>
          <w:szCs w:val="19"/>
        </w:rPr>
        <w:t>пользования, электропитания пассажирских лифтов, сетей (кабелей) от внешней границы до вводного</w:t>
      </w:r>
      <w:r w:rsidRPr="00656BE1">
        <w:rPr>
          <w:spacing w:val="1"/>
          <w:sz w:val="19"/>
          <w:szCs w:val="19"/>
        </w:rPr>
        <w:t xml:space="preserve"> </w:t>
      </w:r>
      <w:r w:rsidRPr="00656BE1">
        <w:rPr>
          <w:sz w:val="19"/>
          <w:szCs w:val="19"/>
        </w:rPr>
        <w:t>автомата</w:t>
      </w:r>
      <w:r w:rsidRPr="00656BE1">
        <w:rPr>
          <w:spacing w:val="-1"/>
          <w:sz w:val="19"/>
          <w:szCs w:val="19"/>
        </w:rPr>
        <w:t xml:space="preserve"> </w:t>
      </w:r>
      <w:r w:rsidRPr="00656BE1">
        <w:rPr>
          <w:sz w:val="19"/>
          <w:szCs w:val="19"/>
        </w:rPr>
        <w:t>на</w:t>
      </w:r>
      <w:r w:rsidRPr="00656BE1">
        <w:rPr>
          <w:spacing w:val="-4"/>
          <w:sz w:val="19"/>
          <w:szCs w:val="19"/>
        </w:rPr>
        <w:t xml:space="preserve"> </w:t>
      </w:r>
      <w:r w:rsidRPr="00656BE1">
        <w:rPr>
          <w:sz w:val="19"/>
          <w:szCs w:val="19"/>
        </w:rPr>
        <w:t>квартиру,</w:t>
      </w:r>
      <w:r w:rsidRPr="00656BE1">
        <w:rPr>
          <w:spacing w:val="-1"/>
          <w:sz w:val="19"/>
          <w:szCs w:val="19"/>
        </w:rPr>
        <w:t xml:space="preserve"> </w:t>
      </w:r>
      <w:r w:rsidRPr="00656BE1">
        <w:rPr>
          <w:sz w:val="19"/>
          <w:szCs w:val="19"/>
        </w:rPr>
        <w:t>а</w:t>
      </w:r>
      <w:r w:rsidRPr="00656BE1">
        <w:rPr>
          <w:spacing w:val="-1"/>
          <w:sz w:val="19"/>
          <w:szCs w:val="19"/>
        </w:rPr>
        <w:t xml:space="preserve"> </w:t>
      </w:r>
      <w:r w:rsidRPr="00656BE1">
        <w:rPr>
          <w:sz w:val="19"/>
          <w:szCs w:val="19"/>
        </w:rPr>
        <w:t>также</w:t>
      </w:r>
      <w:r w:rsidRPr="00656BE1">
        <w:rPr>
          <w:spacing w:val="-1"/>
          <w:sz w:val="19"/>
          <w:szCs w:val="19"/>
        </w:rPr>
        <w:t xml:space="preserve"> </w:t>
      </w:r>
      <w:r w:rsidRPr="00656BE1">
        <w:rPr>
          <w:sz w:val="19"/>
          <w:szCs w:val="19"/>
        </w:rPr>
        <w:t>другого</w:t>
      </w:r>
      <w:r w:rsidRPr="00656BE1">
        <w:rPr>
          <w:spacing w:val="-1"/>
          <w:sz w:val="19"/>
          <w:szCs w:val="19"/>
        </w:rPr>
        <w:t xml:space="preserve"> </w:t>
      </w:r>
      <w:r w:rsidRPr="00656BE1">
        <w:rPr>
          <w:sz w:val="19"/>
          <w:szCs w:val="19"/>
        </w:rPr>
        <w:t>электрического</w:t>
      </w:r>
      <w:r w:rsidRPr="00656BE1">
        <w:rPr>
          <w:spacing w:val="-1"/>
          <w:sz w:val="19"/>
          <w:szCs w:val="19"/>
        </w:rPr>
        <w:t xml:space="preserve"> </w:t>
      </w:r>
      <w:r w:rsidRPr="00656BE1">
        <w:rPr>
          <w:sz w:val="19"/>
          <w:szCs w:val="19"/>
        </w:rPr>
        <w:t>оборудования,</w:t>
      </w:r>
      <w:r w:rsidRPr="00656BE1">
        <w:rPr>
          <w:spacing w:val="-1"/>
          <w:sz w:val="19"/>
          <w:szCs w:val="19"/>
        </w:rPr>
        <w:t xml:space="preserve"> </w:t>
      </w:r>
      <w:r w:rsidRPr="00656BE1">
        <w:rPr>
          <w:sz w:val="19"/>
          <w:szCs w:val="19"/>
        </w:rPr>
        <w:t>расположенного на</w:t>
      </w:r>
      <w:r w:rsidRPr="00656BE1">
        <w:rPr>
          <w:spacing w:val="-1"/>
          <w:sz w:val="19"/>
          <w:szCs w:val="19"/>
        </w:rPr>
        <w:t xml:space="preserve"> </w:t>
      </w:r>
      <w:r w:rsidRPr="00656BE1">
        <w:rPr>
          <w:sz w:val="19"/>
          <w:szCs w:val="19"/>
        </w:rPr>
        <w:t>этих</w:t>
      </w:r>
      <w:r w:rsidRPr="00656BE1">
        <w:rPr>
          <w:spacing w:val="-1"/>
          <w:sz w:val="19"/>
          <w:szCs w:val="19"/>
        </w:rPr>
        <w:t xml:space="preserve"> </w:t>
      </w:r>
      <w:r w:rsidRPr="00656BE1">
        <w:rPr>
          <w:sz w:val="19"/>
          <w:szCs w:val="19"/>
        </w:rPr>
        <w:t>сетях.</w:t>
      </w:r>
      <w:proofErr w:type="gramEnd"/>
    </w:p>
    <w:p w:rsidR="00656BE1" w:rsidRPr="00656BE1" w:rsidRDefault="00656BE1" w:rsidP="000D6E27">
      <w:pPr>
        <w:pStyle w:val="a6"/>
        <w:kinsoku w:val="0"/>
        <w:overflowPunct w:val="0"/>
        <w:ind w:right="220" w:firstLine="246"/>
        <w:rPr>
          <w:sz w:val="19"/>
          <w:szCs w:val="19"/>
        </w:rPr>
      </w:pPr>
      <w:r w:rsidRPr="00656BE1">
        <w:rPr>
          <w:sz w:val="19"/>
          <w:szCs w:val="19"/>
        </w:rPr>
        <w:t>Внешней</w:t>
      </w:r>
      <w:r w:rsidRPr="00656BE1">
        <w:rPr>
          <w:spacing w:val="1"/>
          <w:sz w:val="19"/>
          <w:szCs w:val="19"/>
        </w:rPr>
        <w:t xml:space="preserve"> </w:t>
      </w:r>
      <w:r w:rsidRPr="00656BE1">
        <w:rPr>
          <w:sz w:val="19"/>
          <w:szCs w:val="19"/>
        </w:rPr>
        <w:t>границей</w:t>
      </w:r>
      <w:r w:rsidRPr="00656BE1">
        <w:rPr>
          <w:spacing w:val="1"/>
          <w:sz w:val="19"/>
          <w:szCs w:val="19"/>
        </w:rPr>
        <w:t xml:space="preserve"> </w:t>
      </w:r>
      <w:r w:rsidRPr="00656BE1">
        <w:rPr>
          <w:sz w:val="19"/>
          <w:szCs w:val="19"/>
        </w:rPr>
        <w:t>сетей</w:t>
      </w:r>
      <w:r w:rsidRPr="00656BE1">
        <w:rPr>
          <w:spacing w:val="1"/>
          <w:sz w:val="19"/>
          <w:szCs w:val="19"/>
        </w:rPr>
        <w:t xml:space="preserve"> </w:t>
      </w:r>
      <w:proofErr w:type="spellStart"/>
      <w:r w:rsidRPr="00656BE1">
        <w:rPr>
          <w:sz w:val="19"/>
          <w:szCs w:val="19"/>
        </w:rPr>
        <w:t>электро</w:t>
      </w:r>
      <w:proofErr w:type="spellEnd"/>
      <w:r w:rsidRPr="00656BE1">
        <w:rPr>
          <w:sz w:val="19"/>
          <w:szCs w:val="19"/>
        </w:rPr>
        <w:t>-, тепло-, водоснабжения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водоотведения,</w:t>
      </w:r>
      <w:r w:rsidRPr="00656BE1">
        <w:rPr>
          <w:spacing w:val="1"/>
          <w:sz w:val="19"/>
          <w:szCs w:val="19"/>
        </w:rPr>
        <w:t xml:space="preserve"> </w:t>
      </w:r>
      <w:r w:rsidRPr="00656BE1">
        <w:rPr>
          <w:sz w:val="19"/>
          <w:szCs w:val="19"/>
        </w:rPr>
        <w:t>информационн</w:t>
      </w:r>
      <w:proofErr w:type="gramStart"/>
      <w:r w:rsidRPr="00656BE1">
        <w:rPr>
          <w:sz w:val="19"/>
          <w:szCs w:val="19"/>
        </w:rPr>
        <w:t>о-</w:t>
      </w:r>
      <w:proofErr w:type="gramEnd"/>
      <w:r w:rsidRPr="00656BE1">
        <w:rPr>
          <w:spacing w:val="1"/>
          <w:sz w:val="19"/>
          <w:szCs w:val="19"/>
        </w:rPr>
        <w:t xml:space="preserve"> </w:t>
      </w:r>
      <w:r w:rsidRPr="00656BE1">
        <w:rPr>
          <w:sz w:val="19"/>
          <w:szCs w:val="19"/>
        </w:rPr>
        <w:t>телекоммуникационных</w:t>
      </w:r>
      <w:r w:rsidRPr="00656BE1">
        <w:rPr>
          <w:spacing w:val="1"/>
          <w:sz w:val="19"/>
          <w:szCs w:val="19"/>
        </w:rPr>
        <w:t xml:space="preserve"> </w:t>
      </w:r>
      <w:r w:rsidRPr="00656BE1">
        <w:rPr>
          <w:sz w:val="19"/>
          <w:szCs w:val="19"/>
        </w:rPr>
        <w:t>сетей,</w:t>
      </w:r>
      <w:r w:rsidRPr="00656BE1">
        <w:rPr>
          <w:spacing w:val="1"/>
          <w:sz w:val="19"/>
          <w:szCs w:val="19"/>
        </w:rPr>
        <w:t xml:space="preserve"> </w:t>
      </w:r>
      <w:r w:rsidRPr="00656BE1">
        <w:rPr>
          <w:sz w:val="19"/>
          <w:szCs w:val="19"/>
        </w:rPr>
        <w:t>входящих</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состав</w:t>
      </w:r>
      <w:r w:rsidRPr="00656BE1">
        <w:rPr>
          <w:spacing w:val="1"/>
          <w:sz w:val="19"/>
          <w:szCs w:val="19"/>
        </w:rPr>
        <w:t xml:space="preserve"> </w:t>
      </w:r>
      <w:r w:rsidRPr="00656BE1">
        <w:rPr>
          <w:sz w:val="19"/>
          <w:szCs w:val="19"/>
        </w:rPr>
        <w:t>общего</w:t>
      </w:r>
      <w:r w:rsidRPr="00656BE1">
        <w:rPr>
          <w:spacing w:val="1"/>
          <w:sz w:val="19"/>
          <w:szCs w:val="19"/>
        </w:rPr>
        <w:t xml:space="preserve"> </w:t>
      </w:r>
      <w:r w:rsidRPr="00656BE1">
        <w:rPr>
          <w:sz w:val="19"/>
          <w:szCs w:val="19"/>
        </w:rPr>
        <w:t>имущества,</w:t>
      </w:r>
      <w:r w:rsidRPr="00656BE1">
        <w:rPr>
          <w:spacing w:val="1"/>
          <w:sz w:val="19"/>
          <w:szCs w:val="19"/>
        </w:rPr>
        <w:t xml:space="preserve"> </w:t>
      </w:r>
      <w:r w:rsidRPr="00656BE1">
        <w:rPr>
          <w:sz w:val="19"/>
          <w:szCs w:val="19"/>
        </w:rPr>
        <w:t>если</w:t>
      </w:r>
      <w:r w:rsidRPr="00656BE1">
        <w:rPr>
          <w:spacing w:val="1"/>
          <w:sz w:val="19"/>
          <w:szCs w:val="19"/>
        </w:rPr>
        <w:t xml:space="preserve"> </w:t>
      </w:r>
      <w:r w:rsidRPr="00656BE1">
        <w:rPr>
          <w:sz w:val="19"/>
          <w:szCs w:val="19"/>
        </w:rPr>
        <w:t>иное</w:t>
      </w:r>
      <w:r w:rsidRPr="00656BE1">
        <w:rPr>
          <w:spacing w:val="1"/>
          <w:sz w:val="19"/>
          <w:szCs w:val="19"/>
        </w:rPr>
        <w:t xml:space="preserve"> </w:t>
      </w:r>
      <w:r w:rsidRPr="00656BE1">
        <w:rPr>
          <w:sz w:val="19"/>
          <w:szCs w:val="19"/>
        </w:rPr>
        <w:t>не</w:t>
      </w:r>
      <w:r w:rsidRPr="00656BE1">
        <w:rPr>
          <w:spacing w:val="1"/>
          <w:sz w:val="19"/>
          <w:szCs w:val="19"/>
        </w:rPr>
        <w:t xml:space="preserve"> </w:t>
      </w:r>
      <w:r w:rsidRPr="00656BE1">
        <w:rPr>
          <w:sz w:val="19"/>
          <w:szCs w:val="19"/>
        </w:rPr>
        <w:t>установлено</w:t>
      </w:r>
      <w:r w:rsidRPr="00656BE1">
        <w:rPr>
          <w:spacing w:val="1"/>
          <w:sz w:val="19"/>
          <w:szCs w:val="19"/>
        </w:rPr>
        <w:t xml:space="preserve"> </w:t>
      </w:r>
      <w:r w:rsidRPr="00656BE1">
        <w:rPr>
          <w:sz w:val="19"/>
          <w:szCs w:val="19"/>
        </w:rPr>
        <w:t>законодательством Российской Федерации, является внешняя граница стены многоквартирного дома, а</w:t>
      </w:r>
      <w:r w:rsidRPr="00656BE1">
        <w:rPr>
          <w:spacing w:val="1"/>
          <w:sz w:val="19"/>
          <w:szCs w:val="19"/>
        </w:rPr>
        <w:t xml:space="preserve"> </w:t>
      </w:r>
      <w:r w:rsidRPr="00656BE1">
        <w:rPr>
          <w:sz w:val="19"/>
          <w:szCs w:val="19"/>
        </w:rPr>
        <w:t>границей эксплуатационной ответственности при наличии коллективного (</w:t>
      </w:r>
      <w:proofErr w:type="spellStart"/>
      <w:r w:rsidRPr="00656BE1">
        <w:rPr>
          <w:sz w:val="19"/>
          <w:szCs w:val="19"/>
        </w:rPr>
        <w:t>общедомового</w:t>
      </w:r>
      <w:proofErr w:type="spellEnd"/>
      <w:r w:rsidRPr="00656BE1">
        <w:rPr>
          <w:sz w:val="19"/>
          <w:szCs w:val="19"/>
        </w:rPr>
        <w:t>) прибора учета</w:t>
      </w:r>
      <w:r w:rsidRPr="00656BE1">
        <w:rPr>
          <w:spacing w:val="1"/>
          <w:sz w:val="19"/>
          <w:szCs w:val="19"/>
        </w:rPr>
        <w:t xml:space="preserve"> </w:t>
      </w:r>
      <w:r w:rsidRPr="00656BE1">
        <w:rPr>
          <w:sz w:val="19"/>
          <w:szCs w:val="19"/>
        </w:rPr>
        <w:t>соответствующего</w:t>
      </w:r>
      <w:r w:rsidRPr="00656BE1">
        <w:rPr>
          <w:spacing w:val="1"/>
          <w:sz w:val="19"/>
          <w:szCs w:val="19"/>
        </w:rPr>
        <w:t xml:space="preserve"> </w:t>
      </w:r>
      <w:r w:rsidRPr="00656BE1">
        <w:rPr>
          <w:sz w:val="19"/>
          <w:szCs w:val="19"/>
        </w:rPr>
        <w:t>коммунального</w:t>
      </w:r>
      <w:r w:rsidRPr="00656BE1">
        <w:rPr>
          <w:spacing w:val="1"/>
          <w:sz w:val="19"/>
          <w:szCs w:val="19"/>
        </w:rPr>
        <w:t xml:space="preserve"> </w:t>
      </w:r>
      <w:r w:rsidRPr="00656BE1">
        <w:rPr>
          <w:sz w:val="19"/>
          <w:szCs w:val="19"/>
        </w:rPr>
        <w:t>ресурса,</w:t>
      </w:r>
      <w:r w:rsidRPr="00656BE1">
        <w:rPr>
          <w:spacing w:val="1"/>
          <w:sz w:val="19"/>
          <w:szCs w:val="19"/>
        </w:rPr>
        <w:t xml:space="preserve"> </w:t>
      </w:r>
      <w:r w:rsidRPr="00656BE1">
        <w:rPr>
          <w:sz w:val="19"/>
          <w:szCs w:val="19"/>
        </w:rPr>
        <w:t>если</w:t>
      </w:r>
      <w:r w:rsidRPr="00656BE1">
        <w:rPr>
          <w:spacing w:val="1"/>
          <w:sz w:val="19"/>
          <w:szCs w:val="19"/>
        </w:rPr>
        <w:t xml:space="preserve"> </w:t>
      </w:r>
      <w:r w:rsidRPr="00656BE1">
        <w:rPr>
          <w:sz w:val="19"/>
          <w:szCs w:val="19"/>
        </w:rPr>
        <w:t>иное</w:t>
      </w:r>
      <w:r w:rsidRPr="00656BE1">
        <w:rPr>
          <w:spacing w:val="1"/>
          <w:sz w:val="19"/>
          <w:szCs w:val="19"/>
        </w:rPr>
        <w:t xml:space="preserve"> </w:t>
      </w:r>
      <w:r w:rsidRPr="00656BE1">
        <w:rPr>
          <w:sz w:val="19"/>
          <w:szCs w:val="19"/>
        </w:rPr>
        <w:t>не</w:t>
      </w:r>
      <w:r w:rsidRPr="00656BE1">
        <w:rPr>
          <w:spacing w:val="1"/>
          <w:sz w:val="19"/>
          <w:szCs w:val="19"/>
        </w:rPr>
        <w:t xml:space="preserve"> </w:t>
      </w:r>
      <w:r w:rsidRPr="00656BE1">
        <w:rPr>
          <w:sz w:val="19"/>
          <w:szCs w:val="19"/>
        </w:rPr>
        <w:t>установлено</w:t>
      </w:r>
      <w:r w:rsidRPr="00656BE1">
        <w:rPr>
          <w:spacing w:val="1"/>
          <w:sz w:val="19"/>
          <w:szCs w:val="19"/>
        </w:rPr>
        <w:t xml:space="preserve"> </w:t>
      </w:r>
      <w:r w:rsidRPr="00656BE1">
        <w:rPr>
          <w:sz w:val="19"/>
          <w:szCs w:val="19"/>
        </w:rPr>
        <w:t>соглашением</w:t>
      </w:r>
      <w:r w:rsidRPr="00656BE1">
        <w:rPr>
          <w:spacing w:val="1"/>
          <w:sz w:val="19"/>
          <w:szCs w:val="19"/>
        </w:rPr>
        <w:t xml:space="preserve"> </w:t>
      </w:r>
      <w:r w:rsidRPr="00656BE1">
        <w:rPr>
          <w:sz w:val="19"/>
          <w:szCs w:val="19"/>
        </w:rPr>
        <w:t>собственников</w:t>
      </w:r>
      <w:r w:rsidRPr="00656BE1">
        <w:rPr>
          <w:spacing w:val="1"/>
          <w:sz w:val="19"/>
          <w:szCs w:val="19"/>
        </w:rPr>
        <w:t xml:space="preserve"> </w:t>
      </w:r>
      <w:r w:rsidRPr="00656BE1">
        <w:rPr>
          <w:sz w:val="19"/>
          <w:szCs w:val="19"/>
        </w:rPr>
        <w:t xml:space="preserve">помещений с исполнителем коммунальных услуг или </w:t>
      </w:r>
      <w:proofErr w:type="spellStart"/>
      <w:r w:rsidRPr="00656BE1">
        <w:rPr>
          <w:sz w:val="19"/>
          <w:szCs w:val="19"/>
        </w:rPr>
        <w:t>ресурсоснабжающей</w:t>
      </w:r>
      <w:proofErr w:type="spellEnd"/>
      <w:r w:rsidRPr="00656BE1">
        <w:rPr>
          <w:sz w:val="19"/>
          <w:szCs w:val="19"/>
        </w:rPr>
        <w:t xml:space="preserve"> организацией, является место</w:t>
      </w:r>
      <w:r w:rsidRPr="00656BE1">
        <w:rPr>
          <w:spacing w:val="1"/>
          <w:sz w:val="19"/>
          <w:szCs w:val="19"/>
        </w:rPr>
        <w:t xml:space="preserve"> </w:t>
      </w:r>
      <w:r w:rsidRPr="00656BE1">
        <w:rPr>
          <w:sz w:val="19"/>
          <w:szCs w:val="19"/>
        </w:rPr>
        <w:t>соединения</w:t>
      </w:r>
      <w:r w:rsidRPr="00656BE1">
        <w:rPr>
          <w:spacing w:val="1"/>
          <w:sz w:val="19"/>
          <w:szCs w:val="19"/>
        </w:rPr>
        <w:t xml:space="preserve"> </w:t>
      </w:r>
      <w:r w:rsidRPr="00656BE1">
        <w:rPr>
          <w:sz w:val="19"/>
          <w:szCs w:val="19"/>
        </w:rPr>
        <w:t>коллективного</w:t>
      </w:r>
      <w:r w:rsidRPr="00656BE1">
        <w:rPr>
          <w:spacing w:val="1"/>
          <w:sz w:val="19"/>
          <w:szCs w:val="19"/>
        </w:rPr>
        <w:t xml:space="preserve"> </w:t>
      </w:r>
      <w:r w:rsidRPr="00656BE1">
        <w:rPr>
          <w:sz w:val="19"/>
          <w:szCs w:val="19"/>
        </w:rPr>
        <w:t>(</w:t>
      </w:r>
      <w:proofErr w:type="spellStart"/>
      <w:proofErr w:type="gramStart"/>
      <w:r w:rsidRPr="00656BE1">
        <w:rPr>
          <w:sz w:val="19"/>
          <w:szCs w:val="19"/>
        </w:rPr>
        <w:t>общедомового</w:t>
      </w:r>
      <w:proofErr w:type="spellEnd"/>
      <w:r w:rsidRPr="00656BE1">
        <w:rPr>
          <w:sz w:val="19"/>
          <w:szCs w:val="19"/>
        </w:rPr>
        <w:t>)</w:t>
      </w:r>
      <w:r w:rsidRPr="00656BE1">
        <w:rPr>
          <w:spacing w:val="1"/>
          <w:sz w:val="19"/>
          <w:szCs w:val="19"/>
        </w:rPr>
        <w:t xml:space="preserve"> </w:t>
      </w:r>
      <w:r w:rsidRPr="00656BE1">
        <w:rPr>
          <w:sz w:val="19"/>
          <w:szCs w:val="19"/>
        </w:rPr>
        <w:t>прибора</w:t>
      </w:r>
      <w:r w:rsidRPr="00656BE1">
        <w:rPr>
          <w:spacing w:val="1"/>
          <w:sz w:val="19"/>
          <w:szCs w:val="19"/>
        </w:rPr>
        <w:t xml:space="preserve"> </w:t>
      </w:r>
      <w:r w:rsidRPr="00656BE1">
        <w:rPr>
          <w:sz w:val="19"/>
          <w:szCs w:val="19"/>
        </w:rPr>
        <w:t>учета</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соответствующей</w:t>
      </w:r>
      <w:r w:rsidRPr="00656BE1">
        <w:rPr>
          <w:spacing w:val="1"/>
          <w:sz w:val="19"/>
          <w:szCs w:val="19"/>
        </w:rPr>
        <w:t xml:space="preserve"> </w:t>
      </w:r>
      <w:r w:rsidRPr="00656BE1">
        <w:rPr>
          <w:sz w:val="19"/>
          <w:szCs w:val="19"/>
        </w:rPr>
        <w:t>инженерной</w:t>
      </w:r>
      <w:r w:rsidRPr="00656BE1">
        <w:rPr>
          <w:spacing w:val="1"/>
          <w:sz w:val="19"/>
          <w:szCs w:val="19"/>
        </w:rPr>
        <w:t xml:space="preserve"> </w:t>
      </w:r>
      <w:r w:rsidRPr="00656BE1">
        <w:rPr>
          <w:sz w:val="19"/>
          <w:szCs w:val="19"/>
        </w:rPr>
        <w:t>сетью,</w:t>
      </w:r>
      <w:r w:rsidRPr="00656BE1">
        <w:rPr>
          <w:spacing w:val="1"/>
          <w:sz w:val="19"/>
          <w:szCs w:val="19"/>
        </w:rPr>
        <w:t xml:space="preserve"> </w:t>
      </w:r>
      <w:r w:rsidRPr="00656BE1">
        <w:rPr>
          <w:sz w:val="19"/>
          <w:szCs w:val="19"/>
        </w:rPr>
        <w:t>входящей</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многоквартирный дом.</w:t>
      </w:r>
      <w:proofErr w:type="gramEnd"/>
    </w:p>
    <w:p w:rsidR="00656BE1" w:rsidRPr="00656BE1" w:rsidRDefault="00656BE1" w:rsidP="008F1133">
      <w:pPr>
        <w:pStyle w:val="a6"/>
        <w:kinsoku w:val="0"/>
        <w:overflowPunct w:val="0"/>
        <w:ind w:right="226"/>
        <w:rPr>
          <w:sz w:val="19"/>
          <w:szCs w:val="19"/>
        </w:rPr>
      </w:pPr>
    </w:p>
    <w:tbl>
      <w:tblPr>
        <w:tblW w:w="9648" w:type="dxa"/>
        <w:tblCellSpacing w:w="0" w:type="dxa"/>
        <w:tblInd w:w="-93" w:type="dxa"/>
        <w:tblBorders>
          <w:top w:val="outset" w:sz="6" w:space="0" w:color="auto"/>
          <w:left w:val="outset" w:sz="6" w:space="0" w:color="auto"/>
          <w:bottom w:val="outset" w:sz="6" w:space="0" w:color="auto"/>
          <w:right w:val="outset" w:sz="6" w:space="0" w:color="auto"/>
        </w:tblBorders>
        <w:shd w:val="clear" w:color="auto" w:fill="FCFFF5"/>
        <w:tblLayout w:type="fixed"/>
        <w:tblCellMar>
          <w:left w:w="0" w:type="dxa"/>
          <w:right w:w="0" w:type="dxa"/>
        </w:tblCellMar>
        <w:tblLook w:val="04A0"/>
      </w:tblPr>
      <w:tblGrid>
        <w:gridCol w:w="250"/>
        <w:gridCol w:w="4178"/>
        <w:gridCol w:w="232"/>
        <w:gridCol w:w="488"/>
        <w:gridCol w:w="4174"/>
        <w:gridCol w:w="326"/>
      </w:tblGrid>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vAlign w:val="center"/>
            <w:hideMark/>
          </w:tcPr>
          <w:p w:rsidR="00656BE1" w:rsidRPr="000D6E27" w:rsidRDefault="00656BE1" w:rsidP="00656BE1">
            <w:pPr>
              <w:shd w:val="clear" w:color="auto" w:fill="FFFFFF" w:themeFill="background1"/>
              <w:jc w:val="both"/>
              <w:rPr>
                <w:sz w:val="18"/>
                <w:szCs w:val="18"/>
              </w:rPr>
            </w:pPr>
            <w:r w:rsidRPr="000D6E27">
              <w:rPr>
                <w:sz w:val="18"/>
                <w:szCs w:val="18"/>
              </w:rPr>
              <w:t>Год постройки</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vAlign w:val="center"/>
            <w:hideMark/>
          </w:tcPr>
          <w:p w:rsidR="00656BE1" w:rsidRPr="00BA4B67" w:rsidRDefault="00656BE1" w:rsidP="00BA4B67">
            <w:pPr>
              <w:shd w:val="clear" w:color="auto" w:fill="FFFFFF" w:themeFill="background1"/>
              <w:jc w:val="both"/>
              <w:rPr>
                <w:sz w:val="18"/>
                <w:szCs w:val="18"/>
                <w:lang w:val="en-US"/>
              </w:rPr>
            </w:pPr>
            <w:r w:rsidRPr="000D6E27">
              <w:rPr>
                <w:sz w:val="18"/>
                <w:szCs w:val="18"/>
              </w:rPr>
              <w:t> </w:t>
            </w:r>
            <w:r w:rsidR="00BA4B67">
              <w:rPr>
                <w:sz w:val="18"/>
                <w:szCs w:val="18"/>
                <w:lang w:val="en-US"/>
              </w:rPr>
              <w:t>2003</w:t>
            </w:r>
          </w:p>
        </w:tc>
      </w:tr>
      <w:tr w:rsidR="00656BE1" w:rsidRPr="000D6E27" w:rsidTr="00EB143C">
        <w:trPr>
          <w:gridBefore w:val="1"/>
          <w:gridAfter w:val="1"/>
          <w:wBefore w:w="250" w:type="dxa"/>
          <w:wAfter w:w="326" w:type="dxa"/>
          <w:trHeight w:val="186"/>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vAlign w:val="center"/>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этажей</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vAlign w:val="center"/>
            <w:hideMark/>
          </w:tcPr>
          <w:p w:rsidR="00656BE1" w:rsidRPr="00BA4B67" w:rsidRDefault="00BA4B67" w:rsidP="00656BE1">
            <w:pPr>
              <w:shd w:val="clear" w:color="auto" w:fill="FFFFFF" w:themeFill="background1"/>
              <w:jc w:val="both"/>
              <w:rPr>
                <w:sz w:val="18"/>
                <w:szCs w:val="18"/>
                <w:lang w:val="en-US"/>
              </w:rPr>
            </w:pPr>
            <w:r>
              <w:rPr>
                <w:sz w:val="18"/>
                <w:szCs w:val="18"/>
                <w:lang w:val="en-US"/>
              </w:rPr>
              <w:t>9</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vAlign w:val="center"/>
            <w:hideMark/>
          </w:tcPr>
          <w:p w:rsidR="00656BE1" w:rsidRPr="000D6E27" w:rsidRDefault="00656BE1" w:rsidP="00656BE1">
            <w:pPr>
              <w:shd w:val="clear" w:color="auto" w:fill="FFFFFF" w:themeFill="background1"/>
              <w:jc w:val="both"/>
              <w:rPr>
                <w:sz w:val="18"/>
                <w:szCs w:val="18"/>
              </w:rPr>
            </w:pPr>
            <w:r w:rsidRPr="000D6E27">
              <w:rPr>
                <w:sz w:val="18"/>
                <w:szCs w:val="18"/>
              </w:rPr>
              <w:lastRenderedPageBreak/>
              <w:t>Тип дома</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vAlign w:val="center"/>
            <w:hideMark/>
          </w:tcPr>
          <w:p w:rsidR="00656BE1" w:rsidRPr="000D6E27" w:rsidRDefault="00656BE1" w:rsidP="00656BE1">
            <w:pPr>
              <w:shd w:val="clear" w:color="auto" w:fill="FFFFFF" w:themeFill="background1"/>
              <w:jc w:val="both"/>
              <w:rPr>
                <w:sz w:val="18"/>
                <w:szCs w:val="18"/>
              </w:rPr>
            </w:pPr>
            <w:r w:rsidRPr="000D6E27">
              <w:rPr>
                <w:sz w:val="18"/>
                <w:szCs w:val="18"/>
              </w:rPr>
              <w:t>многоквартирный дом</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Серия, тип постройки</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sidRPr="00BA4B67">
              <w:rPr>
                <w:sz w:val="18"/>
                <w:szCs w:val="18"/>
              </w:rPr>
              <w:t>В 613 кирпичный</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Детская площадка</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есть</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Спортивная площадка</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не имеется</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Класс энергетической эффективности</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BA4B67" w:rsidRDefault="00BA4B67" w:rsidP="00656BE1">
            <w:pPr>
              <w:shd w:val="clear" w:color="auto" w:fill="FFFFFF" w:themeFill="background1"/>
              <w:jc w:val="both"/>
              <w:rPr>
                <w:sz w:val="18"/>
                <w:szCs w:val="18"/>
              </w:rPr>
            </w:pPr>
            <w:r>
              <w:rPr>
                <w:sz w:val="18"/>
                <w:szCs w:val="18"/>
              </w:rPr>
              <w:t>В</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лифтов</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BA4B67">
            <w:pPr>
              <w:shd w:val="clear" w:color="auto" w:fill="FFFFFF" w:themeFill="background1"/>
              <w:jc w:val="both"/>
              <w:rPr>
                <w:sz w:val="18"/>
                <w:szCs w:val="18"/>
              </w:rPr>
            </w:pPr>
            <w:r>
              <w:rPr>
                <w:sz w:val="18"/>
                <w:szCs w:val="18"/>
              </w:rPr>
              <w:t>2</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подъездов</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2</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жилых помещений</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BA4B67" w:rsidRDefault="00BA4B67" w:rsidP="00656BE1">
            <w:pPr>
              <w:shd w:val="clear" w:color="auto" w:fill="FFFFFF" w:themeFill="background1"/>
              <w:jc w:val="both"/>
              <w:rPr>
                <w:sz w:val="18"/>
                <w:szCs w:val="18"/>
                <w:lang w:val="en-US"/>
              </w:rPr>
            </w:pPr>
            <w:r>
              <w:rPr>
                <w:sz w:val="18"/>
                <w:szCs w:val="18"/>
                <w:lang w:val="en-US"/>
              </w:rPr>
              <w:t>73</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нежилых помещений</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7</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Площадь жилых помещений м</w:t>
            </w:r>
            <w:proofErr w:type="gramStart"/>
            <w:r w:rsidRPr="000D6E27">
              <w:rPr>
                <w:sz w:val="18"/>
                <w:szCs w:val="18"/>
              </w:rPr>
              <w:t>2</w:t>
            </w:r>
            <w:proofErr w:type="gramEnd"/>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4667,00</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Площадь нежилых помещений м</w:t>
            </w:r>
            <w:proofErr w:type="gramStart"/>
            <w:r w:rsidRPr="000D6E27">
              <w:rPr>
                <w:sz w:val="18"/>
                <w:szCs w:val="18"/>
              </w:rPr>
              <w:t>2</w:t>
            </w:r>
            <w:proofErr w:type="gramEnd"/>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580,80</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Площадь помещений общего имущества м</w:t>
            </w:r>
            <w:proofErr w:type="gramStart"/>
            <w:r w:rsidRPr="000D6E27">
              <w:rPr>
                <w:sz w:val="18"/>
                <w:szCs w:val="18"/>
              </w:rPr>
              <w:t>2</w:t>
            </w:r>
            <w:proofErr w:type="gramEnd"/>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1777,90</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 xml:space="preserve">Площадь </w:t>
            </w:r>
            <w:proofErr w:type="spellStart"/>
            <w:r w:rsidRPr="000D6E27">
              <w:rPr>
                <w:sz w:val="18"/>
                <w:szCs w:val="18"/>
              </w:rPr>
              <w:t>зем</w:t>
            </w:r>
            <w:proofErr w:type="spellEnd"/>
            <w:r w:rsidRPr="000D6E27">
              <w:rPr>
                <w:sz w:val="18"/>
                <w:szCs w:val="18"/>
              </w:rPr>
              <w:t>. участка общего имущества м</w:t>
            </w:r>
            <w:proofErr w:type="gramStart"/>
            <w:r w:rsidRPr="000D6E27">
              <w:rPr>
                <w:sz w:val="18"/>
                <w:szCs w:val="18"/>
              </w:rPr>
              <w:t>2</w:t>
            </w:r>
            <w:proofErr w:type="gramEnd"/>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BA4B67">
            <w:pPr>
              <w:shd w:val="clear" w:color="auto" w:fill="FFFFFF" w:themeFill="background1"/>
              <w:jc w:val="both"/>
              <w:rPr>
                <w:sz w:val="18"/>
                <w:szCs w:val="18"/>
              </w:rPr>
            </w:pPr>
            <w:r>
              <w:rPr>
                <w:sz w:val="18"/>
                <w:szCs w:val="18"/>
              </w:rPr>
              <w:t>5363,00</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Площадь парковки м</w:t>
            </w:r>
            <w:proofErr w:type="gramStart"/>
            <w:r w:rsidRPr="000D6E27">
              <w:rPr>
                <w:sz w:val="18"/>
                <w:szCs w:val="18"/>
              </w:rPr>
              <w:t>2</w:t>
            </w:r>
            <w:proofErr w:type="gramEnd"/>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500,00</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Формирование фонда кап</w:t>
            </w:r>
            <w:proofErr w:type="gramStart"/>
            <w:r w:rsidRPr="000D6E27">
              <w:rPr>
                <w:sz w:val="18"/>
                <w:szCs w:val="18"/>
              </w:rPr>
              <w:t>.</w:t>
            </w:r>
            <w:proofErr w:type="gramEnd"/>
            <w:r w:rsidRPr="000D6E27">
              <w:rPr>
                <w:sz w:val="18"/>
                <w:szCs w:val="18"/>
              </w:rPr>
              <w:t xml:space="preserve"> </w:t>
            </w:r>
            <w:proofErr w:type="gramStart"/>
            <w:r w:rsidRPr="000D6E27">
              <w:rPr>
                <w:sz w:val="18"/>
                <w:szCs w:val="18"/>
              </w:rPr>
              <w:t>р</w:t>
            </w:r>
            <w:proofErr w:type="gramEnd"/>
            <w:r w:rsidRPr="000D6E27">
              <w:rPr>
                <w:sz w:val="18"/>
                <w:szCs w:val="18"/>
              </w:rPr>
              <w:t>емонта</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на счете регионального оператора</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b/>
                <w:sz w:val="18"/>
                <w:szCs w:val="18"/>
              </w:rPr>
            </w:pPr>
            <w:r w:rsidRPr="000D6E27">
              <w:rPr>
                <w:b/>
                <w:sz w:val="18"/>
                <w:szCs w:val="18"/>
              </w:rPr>
              <w:t>Инженерные системы</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b/>
                <w:sz w:val="18"/>
                <w:szCs w:val="18"/>
              </w:rPr>
            </w:pP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вводов в дом, ед.</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2</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 xml:space="preserve">Объем выгребных ям, куб. </w:t>
            </w:r>
            <w:proofErr w:type="gramStart"/>
            <w:r w:rsidRPr="000D6E27">
              <w:rPr>
                <w:sz w:val="18"/>
                <w:szCs w:val="18"/>
              </w:rPr>
              <w:t>м</w:t>
            </w:r>
            <w:proofErr w:type="gramEnd"/>
            <w:r w:rsidRPr="000D6E27">
              <w:rPr>
                <w:sz w:val="18"/>
                <w:szCs w:val="18"/>
              </w:rPr>
              <w:t>.</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0.00</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Вентиляция</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Вытяжная вентиляция</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Водоотведение</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центральное</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Система водостоков</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Внутренние водостоки</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Газоснабжение</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BA4B67">
            <w:pPr>
              <w:shd w:val="clear" w:color="auto" w:fill="FFFFFF" w:themeFill="background1"/>
              <w:jc w:val="both"/>
              <w:rPr>
                <w:sz w:val="18"/>
                <w:szCs w:val="18"/>
              </w:rPr>
            </w:pPr>
            <w:r>
              <w:rPr>
                <w:sz w:val="18"/>
                <w:szCs w:val="18"/>
              </w:rPr>
              <w:t>центральное</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Горячее водоснабжение</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proofErr w:type="gramStart"/>
            <w:r w:rsidRPr="000D6E27">
              <w:rPr>
                <w:sz w:val="18"/>
                <w:szCs w:val="18"/>
              </w:rPr>
              <w:t>Закрытая</w:t>
            </w:r>
            <w:proofErr w:type="gramEnd"/>
            <w:r w:rsidRPr="000D6E27">
              <w:rPr>
                <w:sz w:val="18"/>
                <w:szCs w:val="18"/>
              </w:rPr>
              <w:t xml:space="preserve"> с приготовлением горячей воды на ЦТП</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Система пожаротушения</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отсутствует</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Теплоснабжение</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центральное</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Холодное водоснабжение</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центральное</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Электроснабжение</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центральное</w:t>
            </w:r>
          </w:p>
        </w:tc>
      </w:tr>
      <w:tr w:rsidR="00656BE1" w:rsidRPr="00BA4B6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BA4B67" w:rsidRDefault="00656BE1" w:rsidP="00656BE1">
            <w:pPr>
              <w:shd w:val="clear" w:color="auto" w:fill="FFFFFF" w:themeFill="background1"/>
              <w:jc w:val="both"/>
              <w:rPr>
                <w:b/>
                <w:sz w:val="18"/>
                <w:szCs w:val="18"/>
              </w:rPr>
            </w:pPr>
            <w:r w:rsidRPr="00BA4B67">
              <w:rPr>
                <w:b/>
                <w:sz w:val="18"/>
                <w:szCs w:val="18"/>
              </w:rPr>
              <w:t>Конструктивные элементы</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BA4B67" w:rsidRDefault="00656BE1" w:rsidP="00656BE1">
            <w:pPr>
              <w:shd w:val="clear" w:color="auto" w:fill="FFFFFF" w:themeFill="background1"/>
              <w:jc w:val="both"/>
              <w:rPr>
                <w:b/>
                <w:sz w:val="18"/>
                <w:szCs w:val="18"/>
              </w:rPr>
            </w:pP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Количество мусоропроводов, ед.</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отсутствует</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Несущие стены</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кирпич</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Площадь подвала, кв</w:t>
            </w:r>
            <w:proofErr w:type="gramStart"/>
            <w:r w:rsidRPr="000D6E27">
              <w:rPr>
                <w:sz w:val="18"/>
                <w:szCs w:val="18"/>
              </w:rPr>
              <w:t>.м</w:t>
            </w:r>
            <w:proofErr w:type="gramEnd"/>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643,40</w:t>
            </w:r>
          </w:p>
        </w:tc>
      </w:tr>
      <w:tr w:rsidR="00656BE1" w:rsidRPr="000D6E27" w:rsidTr="00EB143C">
        <w:trPr>
          <w:gridBefore w:val="1"/>
          <w:gridAfter w:val="1"/>
          <w:wBefore w:w="250" w:type="dxa"/>
          <w:wAfter w:w="326" w:type="dxa"/>
          <w:trHeight w:val="168"/>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Крыша</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плоская</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Мусоропровод</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BA4B67" w:rsidP="00656BE1">
            <w:pPr>
              <w:shd w:val="clear" w:color="auto" w:fill="FFFFFF" w:themeFill="background1"/>
              <w:jc w:val="both"/>
              <w:rPr>
                <w:sz w:val="18"/>
                <w:szCs w:val="18"/>
              </w:rPr>
            </w:pPr>
            <w:r>
              <w:rPr>
                <w:sz w:val="18"/>
                <w:szCs w:val="18"/>
              </w:rPr>
              <w:t>отсутствует</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Перекрытия</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железобетонные</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Фасад</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соответствует материалу стен</w:t>
            </w:r>
          </w:p>
        </w:tc>
      </w:tr>
      <w:tr w:rsidR="00656BE1" w:rsidRPr="000D6E27" w:rsidTr="00EB143C">
        <w:trPr>
          <w:gridBefore w:val="1"/>
          <w:gridAfter w:val="1"/>
          <w:wBefore w:w="250" w:type="dxa"/>
          <w:wAfter w:w="326" w:type="dxa"/>
          <w:trHeight w:val="300"/>
          <w:tblCellSpacing w:w="0" w:type="dxa"/>
        </w:trPr>
        <w:tc>
          <w:tcPr>
            <w:tcW w:w="4410"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Фундамент</w:t>
            </w:r>
          </w:p>
        </w:tc>
        <w:tc>
          <w:tcPr>
            <w:tcW w:w="4662" w:type="dxa"/>
            <w:gridSpan w:val="2"/>
            <w:tcBorders>
              <w:top w:val="outset" w:sz="6" w:space="0" w:color="auto"/>
              <w:left w:val="outset" w:sz="6" w:space="0" w:color="auto"/>
              <w:bottom w:val="outset" w:sz="6" w:space="0" w:color="auto"/>
              <w:right w:val="outset" w:sz="6" w:space="0" w:color="auto"/>
            </w:tcBorders>
            <w:shd w:val="clear" w:color="auto" w:fill="FCFFF5"/>
            <w:hideMark/>
          </w:tcPr>
          <w:p w:rsidR="00656BE1" w:rsidRPr="000D6E27" w:rsidRDefault="00656BE1" w:rsidP="00656BE1">
            <w:pPr>
              <w:shd w:val="clear" w:color="auto" w:fill="FFFFFF" w:themeFill="background1"/>
              <w:jc w:val="both"/>
              <w:rPr>
                <w:sz w:val="18"/>
                <w:szCs w:val="18"/>
              </w:rPr>
            </w:pPr>
            <w:r w:rsidRPr="000D6E27">
              <w:rPr>
                <w:sz w:val="18"/>
                <w:szCs w:val="18"/>
              </w:rPr>
              <w:t>ленточный</w:t>
            </w:r>
          </w:p>
        </w:tc>
      </w:tr>
      <w:tr w:rsidR="000C3D35" w:rsidRPr="009B2B4E" w:rsidTr="00EB143C">
        <w:tblPrEx>
          <w:tblCellSpacing w:w="0" w:type="nil"/>
          <w:tblBorders>
            <w:top w:val="none" w:sz="0" w:space="0" w:color="auto"/>
            <w:left w:val="none" w:sz="0" w:space="0" w:color="auto"/>
            <w:bottom w:val="none" w:sz="0" w:space="0" w:color="auto"/>
            <w:right w:val="none" w:sz="0" w:space="0" w:color="auto"/>
          </w:tblBorders>
          <w:shd w:val="clear" w:color="auto" w:fill="auto"/>
          <w:tblCellMar>
            <w:left w:w="108" w:type="dxa"/>
            <w:right w:w="108" w:type="dxa"/>
          </w:tblCellMar>
          <w:tblLook w:val="01E0"/>
        </w:tblPrEx>
        <w:tc>
          <w:tcPr>
            <w:tcW w:w="4428" w:type="dxa"/>
            <w:gridSpan w:val="2"/>
          </w:tcPr>
          <w:p w:rsidR="000C3D35" w:rsidRPr="009B2B4E" w:rsidRDefault="000C3D35" w:rsidP="00EB143C">
            <w:pPr>
              <w:ind w:left="-540" w:firstLine="540"/>
              <w:rPr>
                <w:sz w:val="19"/>
                <w:szCs w:val="19"/>
              </w:rPr>
            </w:pPr>
            <w:r w:rsidRPr="009B2B4E">
              <w:rPr>
                <w:sz w:val="19"/>
                <w:szCs w:val="19"/>
              </w:rPr>
              <w:t>Генеральный директор</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Л.Г. Петрова</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ind w:left="-540" w:firstLine="540"/>
              <w:rPr>
                <w:sz w:val="19"/>
                <w:szCs w:val="19"/>
              </w:rPr>
            </w:pPr>
          </w:p>
        </w:tc>
        <w:tc>
          <w:tcPr>
            <w:tcW w:w="720" w:type="dxa"/>
            <w:gridSpan w:val="2"/>
          </w:tcPr>
          <w:p w:rsidR="000C3D35" w:rsidRPr="009B2B4E" w:rsidRDefault="000C3D35" w:rsidP="00EB143C">
            <w:pPr>
              <w:jc w:val="center"/>
              <w:rPr>
                <w:b/>
                <w:sz w:val="19"/>
                <w:szCs w:val="19"/>
              </w:rPr>
            </w:pPr>
          </w:p>
        </w:tc>
        <w:tc>
          <w:tcPr>
            <w:tcW w:w="4500" w:type="dxa"/>
            <w:gridSpan w:val="2"/>
          </w:tcPr>
          <w:p w:rsidR="000C3D35" w:rsidRPr="009B2B4E" w:rsidRDefault="000C3D35" w:rsidP="00EB143C">
            <w:pPr>
              <w:ind w:left="-540" w:firstLine="540"/>
              <w:rPr>
                <w:sz w:val="19"/>
                <w:szCs w:val="19"/>
              </w:rPr>
            </w:pPr>
            <w:r w:rsidRPr="009B2B4E">
              <w:rPr>
                <w:sz w:val="19"/>
                <w:szCs w:val="19"/>
              </w:rPr>
              <w:t>Председатель ТСЖ «Альянс»</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 xml:space="preserve">Е.А. Легостаева </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rPr>
                <w:b/>
                <w:sz w:val="19"/>
                <w:szCs w:val="19"/>
              </w:rPr>
            </w:pPr>
          </w:p>
        </w:tc>
      </w:tr>
    </w:tbl>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Pr="001A7330" w:rsidRDefault="000C3D35" w:rsidP="000C3D35">
      <w:pPr>
        <w:ind w:left="6379" w:right="-5"/>
        <w:jc w:val="both"/>
        <w:rPr>
          <w:b/>
          <w:sz w:val="19"/>
          <w:szCs w:val="19"/>
        </w:rPr>
      </w:pPr>
      <w:r w:rsidRPr="001A7330">
        <w:rPr>
          <w:b/>
          <w:sz w:val="19"/>
          <w:szCs w:val="19"/>
        </w:rPr>
        <w:t>Приложение № 2</w:t>
      </w:r>
    </w:p>
    <w:p w:rsidR="000C3D35" w:rsidRPr="001A7330" w:rsidRDefault="000C3D35" w:rsidP="000C3D35">
      <w:pPr>
        <w:ind w:right="-5"/>
        <w:jc w:val="center"/>
        <w:rPr>
          <w:b/>
          <w:sz w:val="19"/>
          <w:szCs w:val="19"/>
        </w:rPr>
      </w:pPr>
      <w:r w:rsidRPr="001A7330">
        <w:rPr>
          <w:b/>
          <w:sz w:val="19"/>
          <w:szCs w:val="19"/>
        </w:rPr>
        <w:t xml:space="preserve">                                                                                     </w:t>
      </w:r>
      <w:r w:rsidRPr="001A7330">
        <w:rPr>
          <w:b/>
          <w:sz w:val="19"/>
          <w:szCs w:val="19"/>
        </w:rPr>
        <w:tab/>
      </w:r>
      <w:r w:rsidRPr="001A7330">
        <w:rPr>
          <w:b/>
          <w:sz w:val="19"/>
          <w:szCs w:val="19"/>
        </w:rPr>
        <w:tab/>
        <w:t xml:space="preserve">    к Договору № 12 «а»</w:t>
      </w:r>
    </w:p>
    <w:p w:rsidR="00656BE1" w:rsidRPr="001A7330" w:rsidRDefault="000C3D35" w:rsidP="000C3D35">
      <w:pPr>
        <w:pStyle w:val="11"/>
        <w:kinsoku w:val="0"/>
        <w:overflowPunct w:val="0"/>
        <w:spacing w:before="1"/>
        <w:ind w:left="3134" w:hanging="2840"/>
        <w:jc w:val="left"/>
        <w:outlineLvl w:val="9"/>
        <w:rPr>
          <w:sz w:val="19"/>
          <w:szCs w:val="19"/>
        </w:rPr>
      </w:pPr>
      <w:r w:rsidRPr="001A7330">
        <w:rPr>
          <w:sz w:val="19"/>
          <w:szCs w:val="19"/>
        </w:rPr>
        <w:t xml:space="preserve">                                                                                    </w:t>
      </w:r>
      <w:r w:rsidRPr="001A7330">
        <w:rPr>
          <w:sz w:val="19"/>
          <w:szCs w:val="19"/>
        </w:rPr>
        <w:tab/>
      </w:r>
      <w:r w:rsidRPr="001A7330">
        <w:rPr>
          <w:sz w:val="19"/>
          <w:szCs w:val="19"/>
        </w:rPr>
        <w:tab/>
      </w:r>
      <w:r w:rsidRPr="001A7330">
        <w:rPr>
          <w:sz w:val="19"/>
          <w:szCs w:val="19"/>
        </w:rPr>
        <w:tab/>
        <w:t>от «01»  октября  2021 г.</w:t>
      </w:r>
    </w:p>
    <w:p w:rsidR="000C3D35" w:rsidRDefault="000C3D35" w:rsidP="000C3D35">
      <w:pPr>
        <w:pStyle w:val="11"/>
        <w:kinsoku w:val="0"/>
        <w:overflowPunct w:val="0"/>
        <w:spacing w:before="1"/>
        <w:ind w:left="3134" w:hanging="2840"/>
        <w:jc w:val="left"/>
        <w:outlineLvl w:val="9"/>
        <w:rPr>
          <w:b w:val="0"/>
          <w:sz w:val="19"/>
          <w:szCs w:val="19"/>
        </w:rPr>
      </w:pPr>
    </w:p>
    <w:p w:rsidR="000C3D35" w:rsidRPr="00656BE1" w:rsidRDefault="000C3D35" w:rsidP="000C3D35">
      <w:pPr>
        <w:pStyle w:val="11"/>
        <w:kinsoku w:val="0"/>
        <w:overflowPunct w:val="0"/>
        <w:spacing w:before="1"/>
        <w:ind w:left="3134" w:hanging="2840"/>
        <w:jc w:val="left"/>
        <w:outlineLvl w:val="9"/>
        <w:rPr>
          <w:sz w:val="19"/>
          <w:szCs w:val="19"/>
        </w:rPr>
      </w:pPr>
    </w:p>
    <w:p w:rsidR="00656BE1" w:rsidRPr="00656BE1" w:rsidRDefault="00656BE1" w:rsidP="00656BE1">
      <w:pPr>
        <w:pStyle w:val="11"/>
        <w:kinsoku w:val="0"/>
        <w:overflowPunct w:val="0"/>
        <w:spacing w:before="1"/>
        <w:ind w:left="3134" w:hanging="2840"/>
        <w:jc w:val="center"/>
        <w:outlineLvl w:val="9"/>
        <w:rPr>
          <w:spacing w:val="-57"/>
          <w:sz w:val="19"/>
          <w:szCs w:val="19"/>
        </w:rPr>
      </w:pPr>
      <w:r w:rsidRPr="00656BE1">
        <w:rPr>
          <w:sz w:val="19"/>
          <w:szCs w:val="19"/>
        </w:rPr>
        <w:t>Перечень</w:t>
      </w:r>
      <w:r w:rsidRPr="00656BE1">
        <w:rPr>
          <w:spacing w:val="-3"/>
          <w:sz w:val="19"/>
          <w:szCs w:val="19"/>
        </w:rPr>
        <w:t xml:space="preserve"> </w:t>
      </w:r>
      <w:r w:rsidRPr="00656BE1">
        <w:rPr>
          <w:sz w:val="19"/>
          <w:szCs w:val="19"/>
        </w:rPr>
        <w:t>услуг</w:t>
      </w:r>
      <w:r w:rsidRPr="00656BE1">
        <w:rPr>
          <w:spacing w:val="-5"/>
          <w:sz w:val="19"/>
          <w:szCs w:val="19"/>
        </w:rPr>
        <w:t xml:space="preserve"> </w:t>
      </w:r>
      <w:r w:rsidRPr="00656BE1">
        <w:rPr>
          <w:sz w:val="19"/>
          <w:szCs w:val="19"/>
        </w:rPr>
        <w:t>и</w:t>
      </w:r>
      <w:r w:rsidRPr="00656BE1">
        <w:rPr>
          <w:spacing w:val="-2"/>
          <w:sz w:val="19"/>
          <w:szCs w:val="19"/>
        </w:rPr>
        <w:t xml:space="preserve"> </w:t>
      </w:r>
      <w:r w:rsidRPr="00656BE1">
        <w:rPr>
          <w:sz w:val="19"/>
          <w:szCs w:val="19"/>
        </w:rPr>
        <w:t>работ,</w:t>
      </w:r>
      <w:r w:rsidRPr="00656BE1">
        <w:rPr>
          <w:spacing w:val="-3"/>
          <w:sz w:val="19"/>
          <w:szCs w:val="19"/>
        </w:rPr>
        <w:t xml:space="preserve"> </w:t>
      </w:r>
      <w:r w:rsidRPr="00656BE1">
        <w:rPr>
          <w:sz w:val="19"/>
          <w:szCs w:val="19"/>
        </w:rPr>
        <w:t>необходимых</w:t>
      </w:r>
      <w:r w:rsidRPr="00656BE1">
        <w:rPr>
          <w:spacing w:val="-3"/>
          <w:sz w:val="19"/>
          <w:szCs w:val="19"/>
        </w:rPr>
        <w:t xml:space="preserve"> </w:t>
      </w:r>
      <w:r w:rsidRPr="00656BE1">
        <w:rPr>
          <w:sz w:val="19"/>
          <w:szCs w:val="19"/>
        </w:rPr>
        <w:t>для</w:t>
      </w:r>
      <w:r w:rsidRPr="00656BE1">
        <w:rPr>
          <w:spacing w:val="-3"/>
          <w:sz w:val="19"/>
          <w:szCs w:val="19"/>
        </w:rPr>
        <w:t xml:space="preserve"> </w:t>
      </w:r>
      <w:r w:rsidRPr="00656BE1">
        <w:rPr>
          <w:sz w:val="19"/>
          <w:szCs w:val="19"/>
        </w:rPr>
        <w:t>обеспечения</w:t>
      </w:r>
      <w:r w:rsidRPr="00656BE1">
        <w:rPr>
          <w:spacing w:val="-2"/>
          <w:sz w:val="19"/>
          <w:szCs w:val="19"/>
        </w:rPr>
        <w:t xml:space="preserve"> </w:t>
      </w:r>
      <w:r w:rsidRPr="00656BE1">
        <w:rPr>
          <w:sz w:val="19"/>
          <w:szCs w:val="19"/>
        </w:rPr>
        <w:t>надлежащего</w:t>
      </w:r>
      <w:r w:rsidRPr="00656BE1">
        <w:rPr>
          <w:spacing w:val="-3"/>
          <w:sz w:val="19"/>
          <w:szCs w:val="19"/>
        </w:rPr>
        <w:t xml:space="preserve"> </w:t>
      </w:r>
      <w:r w:rsidRPr="00656BE1">
        <w:rPr>
          <w:sz w:val="19"/>
          <w:szCs w:val="19"/>
        </w:rPr>
        <w:t>содержания</w:t>
      </w:r>
      <w:r w:rsidRPr="00656BE1">
        <w:rPr>
          <w:spacing w:val="-2"/>
          <w:sz w:val="19"/>
          <w:szCs w:val="19"/>
        </w:rPr>
        <w:t xml:space="preserve"> </w:t>
      </w:r>
      <w:r w:rsidRPr="00656BE1">
        <w:rPr>
          <w:sz w:val="19"/>
          <w:szCs w:val="19"/>
        </w:rPr>
        <w:t>общего</w:t>
      </w:r>
    </w:p>
    <w:p w:rsidR="00656BE1" w:rsidRPr="00656BE1" w:rsidRDefault="00656BE1" w:rsidP="00656BE1">
      <w:pPr>
        <w:pStyle w:val="11"/>
        <w:kinsoku w:val="0"/>
        <w:overflowPunct w:val="0"/>
        <w:spacing w:before="1"/>
        <w:ind w:left="3134" w:hanging="2840"/>
        <w:jc w:val="center"/>
        <w:outlineLvl w:val="9"/>
        <w:rPr>
          <w:sz w:val="19"/>
          <w:szCs w:val="19"/>
        </w:rPr>
      </w:pPr>
      <w:r w:rsidRPr="00656BE1">
        <w:rPr>
          <w:sz w:val="19"/>
          <w:szCs w:val="19"/>
        </w:rPr>
        <w:t>имущества</w:t>
      </w:r>
      <w:r w:rsidRPr="00656BE1">
        <w:rPr>
          <w:spacing w:val="-2"/>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w:t>
      </w:r>
      <w:r w:rsidRPr="00656BE1">
        <w:rPr>
          <w:spacing w:val="-3"/>
          <w:sz w:val="19"/>
          <w:szCs w:val="19"/>
        </w:rPr>
        <w:t xml:space="preserve"> </w:t>
      </w:r>
      <w:r w:rsidRPr="00656BE1">
        <w:rPr>
          <w:sz w:val="19"/>
          <w:szCs w:val="19"/>
        </w:rPr>
        <w:t>доме адресу</w:t>
      </w:r>
      <w:r w:rsidR="000C3D35">
        <w:rPr>
          <w:sz w:val="19"/>
          <w:szCs w:val="19"/>
        </w:rPr>
        <w:t xml:space="preserve">: </w:t>
      </w:r>
      <w:proofErr w:type="gramStart"/>
      <w:r w:rsidR="000C3D35">
        <w:rPr>
          <w:sz w:val="19"/>
          <w:szCs w:val="19"/>
        </w:rPr>
        <w:t>г</w:t>
      </w:r>
      <w:proofErr w:type="gramEnd"/>
      <w:r w:rsidR="000C3D35">
        <w:rPr>
          <w:sz w:val="19"/>
          <w:szCs w:val="19"/>
        </w:rPr>
        <w:t xml:space="preserve">. Воскресенск, ул. </w:t>
      </w:r>
      <w:proofErr w:type="spellStart"/>
      <w:r w:rsidR="000C3D35">
        <w:rPr>
          <w:sz w:val="19"/>
          <w:szCs w:val="19"/>
        </w:rPr>
        <w:t>Докторова</w:t>
      </w:r>
      <w:proofErr w:type="spellEnd"/>
      <w:r w:rsidRPr="00656BE1">
        <w:rPr>
          <w:sz w:val="19"/>
          <w:szCs w:val="19"/>
        </w:rPr>
        <w:t xml:space="preserve"> д. </w:t>
      </w:r>
      <w:r w:rsidR="00EB143C">
        <w:rPr>
          <w:sz w:val="19"/>
          <w:szCs w:val="19"/>
        </w:rPr>
        <w:t>12а</w:t>
      </w:r>
      <w:r w:rsidRPr="00656BE1">
        <w:rPr>
          <w:sz w:val="19"/>
          <w:szCs w:val="19"/>
        </w:rPr>
        <w:t>.</w:t>
      </w:r>
    </w:p>
    <w:p w:rsidR="00656BE1" w:rsidRPr="00656BE1" w:rsidRDefault="00656BE1" w:rsidP="00656BE1">
      <w:pPr>
        <w:pStyle w:val="a6"/>
        <w:kinsoku w:val="0"/>
        <w:overflowPunct w:val="0"/>
        <w:spacing w:before="7"/>
        <w:ind w:left="0"/>
        <w:jc w:val="left"/>
        <w:rPr>
          <w:b/>
          <w:bCs/>
          <w:sz w:val="19"/>
          <w:szCs w:val="19"/>
        </w:rPr>
      </w:pPr>
    </w:p>
    <w:p w:rsidR="00656BE1" w:rsidRPr="00656BE1" w:rsidRDefault="00656BE1" w:rsidP="000C3D35">
      <w:pPr>
        <w:pStyle w:val="a8"/>
        <w:numPr>
          <w:ilvl w:val="0"/>
          <w:numId w:val="6"/>
        </w:numPr>
        <w:tabs>
          <w:tab w:val="left" w:pos="298"/>
        </w:tabs>
        <w:kinsoku w:val="0"/>
        <w:overflowPunct w:val="0"/>
        <w:ind w:right="140" w:firstLine="0"/>
        <w:rPr>
          <w:b/>
          <w:sz w:val="19"/>
          <w:szCs w:val="19"/>
        </w:rPr>
      </w:pPr>
      <w:proofErr w:type="gramStart"/>
      <w:r w:rsidRPr="00656BE1">
        <w:rPr>
          <w:b/>
          <w:sz w:val="19"/>
          <w:szCs w:val="19"/>
        </w:rPr>
        <w:t>Работы, необходимые для надлежащего содержания несущих конструкций (фундаментов, стен,</w:t>
      </w:r>
      <w:r w:rsidRPr="00656BE1">
        <w:rPr>
          <w:b/>
          <w:spacing w:val="1"/>
          <w:sz w:val="19"/>
          <w:szCs w:val="19"/>
        </w:rPr>
        <w:t xml:space="preserve"> </w:t>
      </w:r>
      <w:r w:rsidRPr="00656BE1">
        <w:rPr>
          <w:b/>
          <w:sz w:val="19"/>
          <w:szCs w:val="19"/>
        </w:rPr>
        <w:t>колонн и столбов, перекрытий и покрытий, балок, ригелей, лестниц, несущих элементов крыш) и</w:t>
      </w:r>
      <w:r w:rsidRPr="00656BE1">
        <w:rPr>
          <w:b/>
          <w:spacing w:val="1"/>
          <w:sz w:val="19"/>
          <w:szCs w:val="19"/>
        </w:rPr>
        <w:t xml:space="preserve"> </w:t>
      </w:r>
      <w:r w:rsidRPr="00656BE1">
        <w:rPr>
          <w:b/>
          <w:sz w:val="19"/>
          <w:szCs w:val="19"/>
        </w:rPr>
        <w:t>ненесущих</w:t>
      </w:r>
      <w:r w:rsidRPr="00656BE1">
        <w:rPr>
          <w:b/>
          <w:spacing w:val="-1"/>
          <w:sz w:val="19"/>
          <w:szCs w:val="19"/>
        </w:rPr>
        <w:t xml:space="preserve"> </w:t>
      </w:r>
      <w:r w:rsidRPr="00656BE1">
        <w:rPr>
          <w:b/>
          <w:sz w:val="19"/>
          <w:szCs w:val="19"/>
        </w:rPr>
        <w:t>конструкций</w:t>
      </w:r>
      <w:r w:rsidRPr="00656BE1">
        <w:rPr>
          <w:b/>
          <w:spacing w:val="-2"/>
          <w:sz w:val="19"/>
          <w:szCs w:val="19"/>
        </w:rPr>
        <w:t xml:space="preserve"> </w:t>
      </w:r>
      <w:r w:rsidRPr="00656BE1">
        <w:rPr>
          <w:b/>
          <w:sz w:val="19"/>
          <w:szCs w:val="19"/>
        </w:rPr>
        <w:t>(перегородок,</w:t>
      </w:r>
      <w:r w:rsidRPr="00656BE1">
        <w:rPr>
          <w:b/>
          <w:spacing w:val="-2"/>
          <w:sz w:val="19"/>
          <w:szCs w:val="19"/>
        </w:rPr>
        <w:t xml:space="preserve"> </w:t>
      </w:r>
      <w:r w:rsidRPr="00656BE1">
        <w:rPr>
          <w:b/>
          <w:sz w:val="19"/>
          <w:szCs w:val="19"/>
        </w:rPr>
        <w:t>внутренней</w:t>
      </w:r>
      <w:r w:rsidRPr="00656BE1">
        <w:rPr>
          <w:b/>
          <w:spacing w:val="-2"/>
          <w:sz w:val="19"/>
          <w:szCs w:val="19"/>
        </w:rPr>
        <w:t xml:space="preserve"> </w:t>
      </w:r>
      <w:r w:rsidRPr="00656BE1">
        <w:rPr>
          <w:b/>
          <w:sz w:val="19"/>
          <w:szCs w:val="19"/>
        </w:rPr>
        <w:t>отделки,</w:t>
      </w:r>
      <w:r w:rsidRPr="00656BE1">
        <w:rPr>
          <w:b/>
          <w:spacing w:val="-5"/>
          <w:sz w:val="19"/>
          <w:szCs w:val="19"/>
        </w:rPr>
        <w:t xml:space="preserve"> </w:t>
      </w:r>
      <w:r w:rsidRPr="00656BE1">
        <w:rPr>
          <w:b/>
          <w:sz w:val="19"/>
          <w:szCs w:val="19"/>
        </w:rPr>
        <w:t>полов)</w:t>
      </w:r>
      <w:r w:rsidRPr="00656BE1">
        <w:rPr>
          <w:b/>
          <w:spacing w:val="-4"/>
          <w:sz w:val="19"/>
          <w:szCs w:val="19"/>
        </w:rPr>
        <w:t xml:space="preserve"> </w:t>
      </w:r>
      <w:r w:rsidRPr="00656BE1">
        <w:rPr>
          <w:b/>
          <w:sz w:val="19"/>
          <w:szCs w:val="19"/>
        </w:rPr>
        <w:t>многоквартирных</w:t>
      </w:r>
      <w:r w:rsidRPr="00656BE1">
        <w:rPr>
          <w:b/>
          <w:spacing w:val="-1"/>
          <w:sz w:val="19"/>
          <w:szCs w:val="19"/>
        </w:rPr>
        <w:t xml:space="preserve"> </w:t>
      </w:r>
      <w:r w:rsidRPr="00656BE1">
        <w:rPr>
          <w:b/>
          <w:sz w:val="19"/>
          <w:szCs w:val="19"/>
        </w:rPr>
        <w:t>домов</w:t>
      </w:r>
      <w:proofErr w:type="gramEnd"/>
    </w:p>
    <w:p w:rsidR="00656BE1" w:rsidRPr="00656BE1" w:rsidRDefault="00656BE1" w:rsidP="000C3D35">
      <w:pPr>
        <w:pStyle w:val="a6"/>
        <w:kinsoku w:val="0"/>
        <w:overflowPunct w:val="0"/>
        <w:ind w:left="0" w:right="140"/>
        <w:jc w:val="left"/>
        <w:rPr>
          <w:sz w:val="19"/>
          <w:szCs w:val="19"/>
        </w:rPr>
      </w:pPr>
    </w:p>
    <w:p w:rsidR="00656BE1" w:rsidRPr="00656BE1" w:rsidRDefault="00656BE1" w:rsidP="000C3D35">
      <w:pPr>
        <w:pStyle w:val="a8"/>
        <w:numPr>
          <w:ilvl w:val="1"/>
          <w:numId w:val="6"/>
        </w:numPr>
        <w:tabs>
          <w:tab w:val="left" w:pos="341"/>
        </w:tabs>
        <w:kinsoku w:val="0"/>
        <w:overflowPunct w:val="0"/>
        <w:ind w:right="140" w:hanging="241"/>
        <w:rPr>
          <w:sz w:val="19"/>
          <w:szCs w:val="19"/>
        </w:rPr>
      </w:pPr>
      <w:r w:rsidRPr="00656BE1">
        <w:rPr>
          <w:sz w:val="19"/>
          <w:szCs w:val="19"/>
        </w:rPr>
        <w:t>Работы,</w:t>
      </w:r>
      <w:r w:rsidRPr="00656BE1">
        <w:rPr>
          <w:spacing w:val="-3"/>
          <w:sz w:val="19"/>
          <w:szCs w:val="19"/>
        </w:rPr>
        <w:t xml:space="preserve"> </w:t>
      </w:r>
      <w:r w:rsidRPr="00656BE1">
        <w:rPr>
          <w:sz w:val="19"/>
          <w:szCs w:val="19"/>
        </w:rPr>
        <w:t>выполняемые</w:t>
      </w:r>
      <w:r w:rsidRPr="00656BE1">
        <w:rPr>
          <w:spacing w:val="-5"/>
          <w:sz w:val="19"/>
          <w:szCs w:val="19"/>
        </w:rPr>
        <w:t xml:space="preserve"> </w:t>
      </w:r>
      <w:r w:rsidRPr="00656BE1">
        <w:rPr>
          <w:sz w:val="19"/>
          <w:szCs w:val="19"/>
        </w:rPr>
        <w:t>в</w:t>
      </w:r>
      <w:r w:rsidRPr="00656BE1">
        <w:rPr>
          <w:spacing w:val="-3"/>
          <w:sz w:val="19"/>
          <w:szCs w:val="19"/>
        </w:rPr>
        <w:t xml:space="preserve"> </w:t>
      </w:r>
      <w:r w:rsidRPr="00656BE1">
        <w:rPr>
          <w:sz w:val="19"/>
          <w:szCs w:val="19"/>
        </w:rPr>
        <w:t>отношении</w:t>
      </w:r>
      <w:r w:rsidRPr="00656BE1">
        <w:rPr>
          <w:spacing w:val="-3"/>
          <w:sz w:val="19"/>
          <w:szCs w:val="19"/>
        </w:rPr>
        <w:t xml:space="preserve"> </w:t>
      </w:r>
      <w:r w:rsidRPr="00656BE1">
        <w:rPr>
          <w:sz w:val="19"/>
          <w:szCs w:val="19"/>
        </w:rPr>
        <w:t>всех видов</w:t>
      </w:r>
      <w:r w:rsidRPr="00656BE1">
        <w:rPr>
          <w:spacing w:val="-3"/>
          <w:sz w:val="19"/>
          <w:szCs w:val="19"/>
        </w:rPr>
        <w:t xml:space="preserve"> </w:t>
      </w:r>
      <w:r w:rsidRPr="00656BE1">
        <w:rPr>
          <w:sz w:val="19"/>
          <w:szCs w:val="19"/>
        </w:rPr>
        <w:t>фундаментов:</w:t>
      </w:r>
    </w:p>
    <w:p w:rsidR="000C3D35" w:rsidRDefault="00656BE1" w:rsidP="000C3D35">
      <w:pPr>
        <w:pStyle w:val="a6"/>
        <w:tabs>
          <w:tab w:val="left" w:pos="1239"/>
          <w:tab w:val="left" w:pos="2787"/>
          <w:tab w:val="left" w:pos="4171"/>
          <w:tab w:val="left" w:pos="5782"/>
          <w:tab w:val="left" w:pos="7199"/>
          <w:tab w:val="left" w:pos="8588"/>
          <w:tab w:val="left" w:pos="9480"/>
        </w:tabs>
        <w:kinsoku w:val="0"/>
        <w:overflowPunct w:val="0"/>
        <w:ind w:right="140"/>
        <w:rPr>
          <w:sz w:val="19"/>
          <w:szCs w:val="19"/>
        </w:rPr>
      </w:pPr>
      <w:r w:rsidRPr="00656BE1">
        <w:rPr>
          <w:sz w:val="19"/>
          <w:szCs w:val="19"/>
        </w:rPr>
        <w:t>проверка</w:t>
      </w:r>
      <w:r w:rsidRPr="00656BE1">
        <w:rPr>
          <w:sz w:val="19"/>
          <w:szCs w:val="19"/>
        </w:rPr>
        <w:tab/>
        <w:t>соответствия</w:t>
      </w:r>
      <w:r w:rsidRPr="00656BE1">
        <w:rPr>
          <w:sz w:val="19"/>
          <w:szCs w:val="19"/>
        </w:rPr>
        <w:tab/>
        <w:t>параметров</w:t>
      </w:r>
      <w:r w:rsidRPr="00656BE1">
        <w:rPr>
          <w:sz w:val="19"/>
          <w:szCs w:val="19"/>
        </w:rPr>
        <w:tab/>
        <w:t>вертикальной</w:t>
      </w:r>
      <w:r w:rsidRPr="00656BE1">
        <w:rPr>
          <w:sz w:val="19"/>
          <w:szCs w:val="19"/>
        </w:rPr>
        <w:tab/>
        <w:t>планировки</w:t>
      </w:r>
      <w:r w:rsidRPr="00656BE1">
        <w:rPr>
          <w:sz w:val="19"/>
          <w:szCs w:val="19"/>
        </w:rPr>
        <w:tab/>
        <w:t>территории</w:t>
      </w:r>
      <w:r w:rsidRPr="00656BE1">
        <w:rPr>
          <w:sz w:val="19"/>
          <w:szCs w:val="19"/>
        </w:rPr>
        <w:tab/>
        <w:t>вокруг</w:t>
      </w:r>
      <w:r w:rsidRPr="00656BE1">
        <w:rPr>
          <w:sz w:val="19"/>
          <w:szCs w:val="19"/>
        </w:rPr>
        <w:tab/>
      </w:r>
    </w:p>
    <w:p w:rsidR="00656BE1" w:rsidRPr="00656BE1" w:rsidRDefault="00656BE1" w:rsidP="000C3D35">
      <w:pPr>
        <w:pStyle w:val="a6"/>
        <w:tabs>
          <w:tab w:val="left" w:pos="1239"/>
          <w:tab w:val="left" w:pos="2787"/>
          <w:tab w:val="left" w:pos="4171"/>
          <w:tab w:val="left" w:pos="5782"/>
          <w:tab w:val="left" w:pos="7199"/>
          <w:tab w:val="left" w:pos="8588"/>
          <w:tab w:val="left" w:pos="9356"/>
        </w:tabs>
        <w:kinsoku w:val="0"/>
        <w:overflowPunct w:val="0"/>
        <w:ind w:right="140"/>
        <w:rPr>
          <w:sz w:val="19"/>
          <w:szCs w:val="19"/>
        </w:rPr>
      </w:pPr>
      <w:r w:rsidRPr="00656BE1">
        <w:rPr>
          <w:sz w:val="19"/>
          <w:szCs w:val="19"/>
        </w:rPr>
        <w:t>здания</w:t>
      </w:r>
      <w:r w:rsidRPr="00656BE1">
        <w:rPr>
          <w:spacing w:val="-57"/>
          <w:sz w:val="19"/>
          <w:szCs w:val="19"/>
        </w:rPr>
        <w:t xml:space="preserve"> </w:t>
      </w:r>
      <w:r w:rsidRPr="00656BE1">
        <w:rPr>
          <w:sz w:val="19"/>
          <w:szCs w:val="19"/>
        </w:rPr>
        <w:t>проектным</w:t>
      </w:r>
      <w:r w:rsidRPr="00656BE1">
        <w:rPr>
          <w:spacing w:val="-3"/>
          <w:sz w:val="19"/>
          <w:szCs w:val="19"/>
        </w:rPr>
        <w:t xml:space="preserve"> </w:t>
      </w:r>
      <w:r w:rsidRPr="00656BE1">
        <w:rPr>
          <w:sz w:val="19"/>
          <w:szCs w:val="19"/>
        </w:rPr>
        <w:t>параметрам. Устранение</w:t>
      </w:r>
      <w:r w:rsidRPr="00656BE1">
        <w:rPr>
          <w:spacing w:val="-1"/>
          <w:sz w:val="19"/>
          <w:szCs w:val="19"/>
        </w:rPr>
        <w:t xml:space="preserve"> </w:t>
      </w:r>
      <w:r w:rsidRPr="00656BE1">
        <w:rPr>
          <w:sz w:val="19"/>
          <w:szCs w:val="19"/>
        </w:rPr>
        <w:t>выявленных</w:t>
      </w:r>
      <w:r w:rsidRPr="00656BE1">
        <w:rPr>
          <w:spacing w:val="1"/>
          <w:sz w:val="19"/>
          <w:szCs w:val="19"/>
        </w:rPr>
        <w:t xml:space="preserve"> </w:t>
      </w:r>
      <w:r w:rsidRPr="00656BE1">
        <w:rPr>
          <w:sz w:val="19"/>
          <w:szCs w:val="19"/>
        </w:rPr>
        <w:t>нарушений;</w:t>
      </w:r>
    </w:p>
    <w:p w:rsidR="00656BE1" w:rsidRPr="00656BE1" w:rsidRDefault="00656BE1" w:rsidP="000C3D35">
      <w:pPr>
        <w:pStyle w:val="a6"/>
        <w:kinsoku w:val="0"/>
        <w:overflowPunct w:val="0"/>
        <w:ind w:right="140"/>
        <w:rPr>
          <w:sz w:val="19"/>
          <w:szCs w:val="19"/>
        </w:rPr>
      </w:pPr>
      <w:r w:rsidRPr="00656BE1">
        <w:rPr>
          <w:sz w:val="19"/>
          <w:szCs w:val="19"/>
        </w:rPr>
        <w:t>проверка технического состояния видимых частей конструкций с выявлением:</w:t>
      </w:r>
      <w:r w:rsidRPr="00656BE1">
        <w:rPr>
          <w:spacing w:val="-57"/>
          <w:sz w:val="19"/>
          <w:szCs w:val="19"/>
        </w:rPr>
        <w:t xml:space="preserve"> </w:t>
      </w:r>
      <w:r w:rsidRPr="00656BE1">
        <w:rPr>
          <w:sz w:val="19"/>
          <w:szCs w:val="19"/>
        </w:rPr>
        <w:t>признаков</w:t>
      </w:r>
      <w:r w:rsidRPr="00656BE1">
        <w:rPr>
          <w:spacing w:val="-1"/>
          <w:sz w:val="19"/>
          <w:szCs w:val="19"/>
        </w:rPr>
        <w:t xml:space="preserve"> </w:t>
      </w:r>
      <w:r w:rsidRPr="00656BE1">
        <w:rPr>
          <w:sz w:val="19"/>
          <w:szCs w:val="19"/>
        </w:rPr>
        <w:t>неравномерных</w:t>
      </w:r>
      <w:r w:rsidRPr="00656BE1">
        <w:rPr>
          <w:spacing w:val="1"/>
          <w:sz w:val="19"/>
          <w:szCs w:val="19"/>
        </w:rPr>
        <w:t xml:space="preserve"> </w:t>
      </w:r>
      <w:r w:rsidRPr="00656BE1">
        <w:rPr>
          <w:sz w:val="19"/>
          <w:szCs w:val="19"/>
        </w:rPr>
        <w:t>осадок фундаментов всех</w:t>
      </w:r>
      <w:r w:rsidRPr="00656BE1">
        <w:rPr>
          <w:spacing w:val="1"/>
          <w:sz w:val="19"/>
          <w:szCs w:val="19"/>
        </w:rPr>
        <w:t xml:space="preserve"> </w:t>
      </w:r>
      <w:r w:rsidRPr="00656BE1">
        <w:rPr>
          <w:sz w:val="19"/>
          <w:szCs w:val="19"/>
        </w:rPr>
        <w:t>типов;</w:t>
      </w:r>
    </w:p>
    <w:p w:rsidR="00656BE1" w:rsidRPr="00656BE1" w:rsidRDefault="00656BE1" w:rsidP="000C3D35">
      <w:pPr>
        <w:pStyle w:val="a6"/>
        <w:kinsoku w:val="0"/>
        <w:overflowPunct w:val="0"/>
        <w:ind w:right="140"/>
        <w:rPr>
          <w:sz w:val="19"/>
          <w:szCs w:val="19"/>
        </w:rPr>
      </w:pPr>
      <w:r w:rsidRPr="00656BE1">
        <w:rPr>
          <w:sz w:val="19"/>
          <w:szCs w:val="19"/>
        </w:rPr>
        <w:t>коррозии</w:t>
      </w:r>
      <w:r w:rsidRPr="00656BE1">
        <w:rPr>
          <w:spacing w:val="47"/>
          <w:sz w:val="19"/>
          <w:szCs w:val="19"/>
        </w:rPr>
        <w:t xml:space="preserve"> </w:t>
      </w:r>
      <w:r w:rsidRPr="00656BE1">
        <w:rPr>
          <w:sz w:val="19"/>
          <w:szCs w:val="19"/>
        </w:rPr>
        <w:t>арматуры,</w:t>
      </w:r>
      <w:r w:rsidRPr="00656BE1">
        <w:rPr>
          <w:spacing w:val="46"/>
          <w:sz w:val="19"/>
          <w:szCs w:val="19"/>
        </w:rPr>
        <w:t xml:space="preserve"> </w:t>
      </w:r>
      <w:r w:rsidRPr="00656BE1">
        <w:rPr>
          <w:sz w:val="19"/>
          <w:szCs w:val="19"/>
        </w:rPr>
        <w:t>расслаивания,</w:t>
      </w:r>
      <w:r w:rsidRPr="00656BE1">
        <w:rPr>
          <w:spacing w:val="46"/>
          <w:sz w:val="19"/>
          <w:szCs w:val="19"/>
        </w:rPr>
        <w:t xml:space="preserve"> </w:t>
      </w:r>
      <w:r w:rsidRPr="00656BE1">
        <w:rPr>
          <w:sz w:val="19"/>
          <w:szCs w:val="19"/>
        </w:rPr>
        <w:t>трещин,</w:t>
      </w:r>
      <w:r w:rsidRPr="00656BE1">
        <w:rPr>
          <w:spacing w:val="47"/>
          <w:sz w:val="19"/>
          <w:szCs w:val="19"/>
        </w:rPr>
        <w:t xml:space="preserve"> </w:t>
      </w:r>
      <w:r w:rsidRPr="00656BE1">
        <w:rPr>
          <w:sz w:val="19"/>
          <w:szCs w:val="19"/>
        </w:rPr>
        <w:t>выпучивания,</w:t>
      </w:r>
      <w:r w:rsidRPr="00656BE1">
        <w:rPr>
          <w:spacing w:val="46"/>
          <w:sz w:val="19"/>
          <w:szCs w:val="19"/>
        </w:rPr>
        <w:t xml:space="preserve"> </w:t>
      </w:r>
      <w:r w:rsidRPr="00656BE1">
        <w:rPr>
          <w:sz w:val="19"/>
          <w:szCs w:val="19"/>
        </w:rPr>
        <w:t>отклонения</w:t>
      </w:r>
      <w:r w:rsidRPr="00656BE1">
        <w:rPr>
          <w:spacing w:val="47"/>
          <w:sz w:val="19"/>
          <w:szCs w:val="19"/>
        </w:rPr>
        <w:t xml:space="preserve"> </w:t>
      </w:r>
      <w:r w:rsidRPr="00656BE1">
        <w:rPr>
          <w:sz w:val="19"/>
          <w:szCs w:val="19"/>
        </w:rPr>
        <w:t>от</w:t>
      </w:r>
      <w:r w:rsidRPr="00656BE1">
        <w:rPr>
          <w:spacing w:val="45"/>
          <w:sz w:val="19"/>
          <w:szCs w:val="19"/>
        </w:rPr>
        <w:t xml:space="preserve"> </w:t>
      </w:r>
      <w:r w:rsidRPr="00656BE1">
        <w:rPr>
          <w:sz w:val="19"/>
          <w:szCs w:val="19"/>
        </w:rPr>
        <w:t>вертикали</w:t>
      </w:r>
      <w:r w:rsidRPr="00656BE1">
        <w:rPr>
          <w:spacing w:val="45"/>
          <w:sz w:val="19"/>
          <w:szCs w:val="19"/>
        </w:rPr>
        <w:t xml:space="preserve"> </w:t>
      </w:r>
      <w:r w:rsidRPr="00656BE1">
        <w:rPr>
          <w:sz w:val="19"/>
          <w:szCs w:val="19"/>
        </w:rPr>
        <w:t>в</w:t>
      </w:r>
      <w:r w:rsidRPr="00656BE1">
        <w:rPr>
          <w:spacing w:val="46"/>
          <w:sz w:val="19"/>
          <w:szCs w:val="19"/>
        </w:rPr>
        <w:t xml:space="preserve"> </w:t>
      </w:r>
      <w:r w:rsidRPr="00656BE1">
        <w:rPr>
          <w:sz w:val="19"/>
          <w:szCs w:val="19"/>
        </w:rPr>
        <w:t>домах</w:t>
      </w:r>
      <w:r w:rsidRPr="00656BE1">
        <w:rPr>
          <w:spacing w:val="48"/>
          <w:sz w:val="19"/>
          <w:szCs w:val="19"/>
        </w:rPr>
        <w:t xml:space="preserve"> </w:t>
      </w:r>
      <w:r w:rsidRPr="00656BE1">
        <w:rPr>
          <w:sz w:val="19"/>
          <w:szCs w:val="19"/>
        </w:rPr>
        <w:t>с</w:t>
      </w:r>
      <w:r w:rsidRPr="00656BE1">
        <w:rPr>
          <w:spacing w:val="-57"/>
          <w:sz w:val="19"/>
          <w:szCs w:val="19"/>
        </w:rPr>
        <w:t xml:space="preserve"> </w:t>
      </w:r>
      <w:r w:rsidRPr="00656BE1">
        <w:rPr>
          <w:sz w:val="19"/>
          <w:szCs w:val="19"/>
        </w:rPr>
        <w:t>бетонными,</w:t>
      </w:r>
      <w:r w:rsidRPr="00656BE1">
        <w:rPr>
          <w:spacing w:val="-1"/>
          <w:sz w:val="19"/>
          <w:szCs w:val="19"/>
        </w:rPr>
        <w:t xml:space="preserve"> </w:t>
      </w:r>
      <w:r w:rsidRPr="00656BE1">
        <w:rPr>
          <w:sz w:val="19"/>
          <w:szCs w:val="19"/>
        </w:rPr>
        <w:t>железобетонными и</w:t>
      </w:r>
      <w:r w:rsidRPr="00656BE1">
        <w:rPr>
          <w:spacing w:val="-3"/>
          <w:sz w:val="19"/>
          <w:szCs w:val="19"/>
        </w:rPr>
        <w:t xml:space="preserve"> </w:t>
      </w:r>
      <w:r w:rsidRPr="00656BE1">
        <w:rPr>
          <w:sz w:val="19"/>
          <w:szCs w:val="19"/>
        </w:rPr>
        <w:t>каменными фундаментами;</w:t>
      </w:r>
    </w:p>
    <w:p w:rsidR="00656BE1" w:rsidRPr="00656BE1" w:rsidRDefault="00656BE1" w:rsidP="000C3D35">
      <w:pPr>
        <w:pStyle w:val="a6"/>
        <w:kinsoku w:val="0"/>
        <w:overflowPunct w:val="0"/>
        <w:ind w:right="140"/>
        <w:rPr>
          <w:sz w:val="19"/>
          <w:szCs w:val="19"/>
        </w:rPr>
      </w:pPr>
      <w:r w:rsidRPr="00656BE1">
        <w:rPr>
          <w:sz w:val="19"/>
          <w:szCs w:val="19"/>
        </w:rPr>
        <w:t>поражения гнилью и частичного разрушения деревянного основания в домах со столбчатыми или</w:t>
      </w:r>
      <w:r w:rsidRPr="00656BE1">
        <w:rPr>
          <w:spacing w:val="-57"/>
          <w:sz w:val="19"/>
          <w:szCs w:val="19"/>
        </w:rPr>
        <w:t xml:space="preserve"> </w:t>
      </w:r>
      <w:r w:rsidRPr="00656BE1">
        <w:rPr>
          <w:sz w:val="19"/>
          <w:szCs w:val="19"/>
        </w:rPr>
        <w:t>свайными</w:t>
      </w:r>
      <w:r w:rsidRPr="00656BE1">
        <w:rPr>
          <w:spacing w:val="-1"/>
          <w:sz w:val="19"/>
          <w:szCs w:val="19"/>
        </w:rPr>
        <w:t xml:space="preserve"> </w:t>
      </w:r>
      <w:r w:rsidRPr="00656BE1">
        <w:rPr>
          <w:sz w:val="19"/>
          <w:szCs w:val="19"/>
        </w:rPr>
        <w:t>деревянными фундаментами;</w:t>
      </w:r>
    </w:p>
    <w:p w:rsidR="00656BE1" w:rsidRPr="00656BE1" w:rsidRDefault="00656BE1" w:rsidP="000C3D35">
      <w:pPr>
        <w:pStyle w:val="a6"/>
        <w:kinsoku w:val="0"/>
        <w:overflowPunct w:val="0"/>
        <w:spacing w:before="1"/>
        <w:ind w:right="140"/>
        <w:rPr>
          <w:sz w:val="19"/>
          <w:szCs w:val="19"/>
        </w:rPr>
      </w:pPr>
      <w:r w:rsidRPr="00656BE1">
        <w:rPr>
          <w:sz w:val="19"/>
          <w:szCs w:val="19"/>
        </w:rPr>
        <w:t>при выявлении нарушений - разработка контрольных шурфов в местах обнаружения дефектов,</w:t>
      </w:r>
      <w:r w:rsidRPr="00656BE1">
        <w:rPr>
          <w:spacing w:val="1"/>
          <w:sz w:val="19"/>
          <w:szCs w:val="19"/>
        </w:rPr>
        <w:t xml:space="preserve"> </w:t>
      </w:r>
      <w:r w:rsidRPr="00656BE1">
        <w:rPr>
          <w:sz w:val="19"/>
          <w:szCs w:val="19"/>
        </w:rPr>
        <w:t>детальное обследование и составление плана мероприятий по устранению причин нарушения и</w:t>
      </w:r>
      <w:r w:rsidRPr="00656BE1">
        <w:rPr>
          <w:spacing w:val="1"/>
          <w:sz w:val="19"/>
          <w:szCs w:val="19"/>
        </w:rPr>
        <w:t xml:space="preserve"> </w:t>
      </w:r>
      <w:r w:rsidRPr="00656BE1">
        <w:rPr>
          <w:sz w:val="19"/>
          <w:szCs w:val="19"/>
        </w:rPr>
        <w:t>восстановлению</w:t>
      </w:r>
      <w:r w:rsidRPr="00656BE1">
        <w:rPr>
          <w:spacing w:val="-1"/>
          <w:sz w:val="19"/>
          <w:szCs w:val="19"/>
        </w:rPr>
        <w:t xml:space="preserve"> </w:t>
      </w:r>
      <w:r w:rsidRPr="00656BE1">
        <w:rPr>
          <w:sz w:val="19"/>
          <w:szCs w:val="19"/>
        </w:rPr>
        <w:t>эксплуатационных</w:t>
      </w:r>
      <w:r w:rsidRPr="00656BE1">
        <w:rPr>
          <w:spacing w:val="2"/>
          <w:sz w:val="19"/>
          <w:szCs w:val="19"/>
        </w:rPr>
        <w:t xml:space="preserve"> </w:t>
      </w:r>
      <w:r w:rsidRPr="00656BE1">
        <w:rPr>
          <w:sz w:val="19"/>
          <w:szCs w:val="19"/>
        </w:rPr>
        <w:t>свойств</w:t>
      </w:r>
      <w:r w:rsidRPr="00656BE1">
        <w:rPr>
          <w:spacing w:val="-1"/>
          <w:sz w:val="19"/>
          <w:szCs w:val="19"/>
        </w:rPr>
        <w:t xml:space="preserve"> </w:t>
      </w:r>
      <w:r w:rsidRPr="00656BE1">
        <w:rPr>
          <w:sz w:val="19"/>
          <w:szCs w:val="19"/>
        </w:rPr>
        <w:t>конструкций;</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гидроизоляции</w:t>
      </w:r>
      <w:r w:rsidRPr="00656BE1">
        <w:rPr>
          <w:spacing w:val="1"/>
          <w:sz w:val="19"/>
          <w:szCs w:val="19"/>
        </w:rPr>
        <w:t xml:space="preserve"> </w:t>
      </w:r>
      <w:r w:rsidRPr="00656BE1">
        <w:rPr>
          <w:sz w:val="19"/>
          <w:szCs w:val="19"/>
        </w:rPr>
        <w:t>фундаментов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систем</w:t>
      </w:r>
      <w:r w:rsidRPr="00656BE1">
        <w:rPr>
          <w:spacing w:val="1"/>
          <w:sz w:val="19"/>
          <w:szCs w:val="19"/>
        </w:rPr>
        <w:t xml:space="preserve"> </w:t>
      </w:r>
      <w:r w:rsidRPr="00656BE1">
        <w:rPr>
          <w:sz w:val="19"/>
          <w:szCs w:val="19"/>
        </w:rPr>
        <w:t>водоотвода</w:t>
      </w:r>
      <w:r w:rsidRPr="00656BE1">
        <w:rPr>
          <w:spacing w:val="1"/>
          <w:sz w:val="19"/>
          <w:szCs w:val="19"/>
        </w:rPr>
        <w:t xml:space="preserve"> </w:t>
      </w:r>
      <w:r w:rsidRPr="00656BE1">
        <w:rPr>
          <w:sz w:val="19"/>
          <w:szCs w:val="19"/>
        </w:rPr>
        <w:t>фундамента.</w:t>
      </w:r>
      <w:r w:rsidRPr="00656BE1">
        <w:rPr>
          <w:spacing w:val="1"/>
          <w:sz w:val="19"/>
          <w:szCs w:val="19"/>
        </w:rPr>
        <w:t xml:space="preserve"> </w:t>
      </w:r>
      <w:r w:rsidRPr="00656BE1">
        <w:rPr>
          <w:sz w:val="19"/>
          <w:szCs w:val="19"/>
        </w:rPr>
        <w:t>При</w:t>
      </w:r>
      <w:r w:rsidRPr="00656BE1">
        <w:rPr>
          <w:spacing w:val="-57"/>
          <w:sz w:val="19"/>
          <w:szCs w:val="19"/>
        </w:rPr>
        <w:t xml:space="preserve"> </w:t>
      </w:r>
      <w:r w:rsidRPr="00656BE1">
        <w:rPr>
          <w:sz w:val="19"/>
          <w:szCs w:val="19"/>
        </w:rPr>
        <w:t>выявлении</w:t>
      </w:r>
      <w:r w:rsidRPr="00656BE1">
        <w:rPr>
          <w:spacing w:val="-1"/>
          <w:sz w:val="19"/>
          <w:szCs w:val="19"/>
        </w:rPr>
        <w:t xml:space="preserve"> </w:t>
      </w:r>
      <w:r w:rsidRPr="00656BE1">
        <w:rPr>
          <w:sz w:val="19"/>
          <w:szCs w:val="19"/>
        </w:rPr>
        <w:t>нарушений -</w:t>
      </w:r>
      <w:r w:rsidRPr="00656BE1">
        <w:rPr>
          <w:spacing w:val="-1"/>
          <w:sz w:val="19"/>
          <w:szCs w:val="19"/>
        </w:rPr>
        <w:t xml:space="preserve"> </w:t>
      </w:r>
      <w:r w:rsidRPr="00656BE1">
        <w:rPr>
          <w:sz w:val="19"/>
          <w:szCs w:val="19"/>
        </w:rPr>
        <w:t>восстановление</w:t>
      </w:r>
      <w:r w:rsidRPr="00656BE1">
        <w:rPr>
          <w:spacing w:val="-2"/>
          <w:sz w:val="19"/>
          <w:szCs w:val="19"/>
        </w:rPr>
        <w:t xml:space="preserve"> </w:t>
      </w:r>
      <w:r w:rsidRPr="00656BE1">
        <w:rPr>
          <w:sz w:val="19"/>
          <w:szCs w:val="19"/>
        </w:rPr>
        <w:t>их</w:t>
      </w:r>
      <w:r w:rsidRPr="00656BE1">
        <w:rPr>
          <w:spacing w:val="2"/>
          <w:sz w:val="19"/>
          <w:szCs w:val="19"/>
        </w:rPr>
        <w:t xml:space="preserve"> </w:t>
      </w:r>
      <w:r w:rsidRPr="00656BE1">
        <w:rPr>
          <w:sz w:val="19"/>
          <w:szCs w:val="19"/>
        </w:rPr>
        <w:t>работоспособности;</w:t>
      </w:r>
    </w:p>
    <w:p w:rsidR="00656BE1" w:rsidRPr="00656BE1" w:rsidRDefault="00656BE1" w:rsidP="000C3D35">
      <w:pPr>
        <w:pStyle w:val="a6"/>
        <w:kinsoku w:val="0"/>
        <w:overflowPunct w:val="0"/>
        <w:ind w:right="140"/>
        <w:rPr>
          <w:sz w:val="19"/>
          <w:szCs w:val="19"/>
        </w:rPr>
      </w:pPr>
      <w:r w:rsidRPr="00656BE1">
        <w:rPr>
          <w:sz w:val="19"/>
          <w:szCs w:val="19"/>
        </w:rPr>
        <w:t>определение</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документальное</w:t>
      </w:r>
      <w:r w:rsidRPr="00656BE1">
        <w:rPr>
          <w:spacing w:val="1"/>
          <w:sz w:val="19"/>
          <w:szCs w:val="19"/>
        </w:rPr>
        <w:t xml:space="preserve"> </w:t>
      </w:r>
      <w:r w:rsidRPr="00656BE1">
        <w:rPr>
          <w:sz w:val="19"/>
          <w:szCs w:val="19"/>
        </w:rPr>
        <w:t>фиксирование</w:t>
      </w:r>
      <w:r w:rsidRPr="00656BE1">
        <w:rPr>
          <w:spacing w:val="1"/>
          <w:sz w:val="19"/>
          <w:szCs w:val="19"/>
        </w:rPr>
        <w:t xml:space="preserve"> </w:t>
      </w:r>
      <w:r w:rsidRPr="00656BE1">
        <w:rPr>
          <w:sz w:val="19"/>
          <w:szCs w:val="19"/>
        </w:rPr>
        <w:t>температуры</w:t>
      </w:r>
      <w:r w:rsidRPr="00656BE1">
        <w:rPr>
          <w:spacing w:val="1"/>
          <w:sz w:val="19"/>
          <w:szCs w:val="19"/>
        </w:rPr>
        <w:t xml:space="preserve"> </w:t>
      </w:r>
      <w:r w:rsidRPr="00656BE1">
        <w:rPr>
          <w:sz w:val="19"/>
          <w:szCs w:val="19"/>
        </w:rPr>
        <w:t>вечномерзлых</w:t>
      </w:r>
      <w:r w:rsidRPr="00656BE1">
        <w:rPr>
          <w:spacing w:val="1"/>
          <w:sz w:val="19"/>
          <w:szCs w:val="19"/>
        </w:rPr>
        <w:t xml:space="preserve"> </w:t>
      </w:r>
      <w:r w:rsidRPr="00656BE1">
        <w:rPr>
          <w:sz w:val="19"/>
          <w:szCs w:val="19"/>
        </w:rPr>
        <w:t>грунтов</w:t>
      </w:r>
      <w:r w:rsidRPr="00656BE1">
        <w:rPr>
          <w:spacing w:val="1"/>
          <w:sz w:val="19"/>
          <w:szCs w:val="19"/>
        </w:rPr>
        <w:t xml:space="preserve"> </w:t>
      </w:r>
      <w:r w:rsidRPr="00656BE1">
        <w:rPr>
          <w:sz w:val="19"/>
          <w:szCs w:val="19"/>
        </w:rPr>
        <w:t>для</w:t>
      </w:r>
      <w:r w:rsidRPr="00656BE1">
        <w:rPr>
          <w:spacing w:val="1"/>
          <w:sz w:val="19"/>
          <w:szCs w:val="19"/>
        </w:rPr>
        <w:t xml:space="preserve"> </w:t>
      </w:r>
      <w:r w:rsidRPr="00656BE1">
        <w:rPr>
          <w:sz w:val="19"/>
          <w:szCs w:val="19"/>
        </w:rPr>
        <w:t>фундаментов</w:t>
      </w:r>
      <w:r w:rsidRPr="00656BE1">
        <w:rPr>
          <w:spacing w:val="-1"/>
          <w:sz w:val="19"/>
          <w:szCs w:val="19"/>
        </w:rPr>
        <w:t xml:space="preserve"> </w:t>
      </w:r>
      <w:r w:rsidRPr="00656BE1">
        <w:rPr>
          <w:sz w:val="19"/>
          <w:szCs w:val="19"/>
        </w:rPr>
        <w:t>в</w:t>
      </w:r>
      <w:r w:rsidRPr="00656BE1">
        <w:rPr>
          <w:spacing w:val="5"/>
          <w:sz w:val="19"/>
          <w:szCs w:val="19"/>
        </w:rPr>
        <w:t xml:space="preserve"> </w:t>
      </w:r>
      <w:r w:rsidRPr="00656BE1">
        <w:rPr>
          <w:sz w:val="19"/>
          <w:szCs w:val="19"/>
        </w:rPr>
        <w:t>условиях</w:t>
      </w:r>
      <w:r w:rsidRPr="00656BE1">
        <w:rPr>
          <w:spacing w:val="2"/>
          <w:sz w:val="19"/>
          <w:szCs w:val="19"/>
        </w:rPr>
        <w:t xml:space="preserve"> </w:t>
      </w:r>
      <w:r w:rsidRPr="00656BE1">
        <w:rPr>
          <w:sz w:val="19"/>
          <w:szCs w:val="19"/>
        </w:rPr>
        <w:t>вечномерзлых грунтов.</w:t>
      </w:r>
    </w:p>
    <w:p w:rsidR="00656BE1" w:rsidRPr="00656BE1" w:rsidRDefault="00656BE1" w:rsidP="000C3D35">
      <w:pPr>
        <w:pStyle w:val="a8"/>
        <w:numPr>
          <w:ilvl w:val="1"/>
          <w:numId w:val="6"/>
        </w:numPr>
        <w:tabs>
          <w:tab w:val="left" w:pos="341"/>
        </w:tabs>
        <w:kinsoku w:val="0"/>
        <w:overflowPunct w:val="0"/>
        <w:ind w:right="-2" w:hanging="241"/>
        <w:rPr>
          <w:sz w:val="19"/>
          <w:szCs w:val="19"/>
        </w:rPr>
      </w:pPr>
      <w:r w:rsidRPr="00656BE1">
        <w:rPr>
          <w:sz w:val="19"/>
          <w:szCs w:val="19"/>
        </w:rPr>
        <w:t>Работы,</w:t>
      </w:r>
      <w:r w:rsidRPr="00656BE1">
        <w:rPr>
          <w:spacing w:val="-2"/>
          <w:sz w:val="19"/>
          <w:szCs w:val="19"/>
        </w:rPr>
        <w:t xml:space="preserve"> </w:t>
      </w:r>
      <w:r w:rsidRPr="00656BE1">
        <w:rPr>
          <w:sz w:val="19"/>
          <w:szCs w:val="19"/>
        </w:rPr>
        <w:t>выполняемые</w:t>
      </w:r>
      <w:r w:rsidRPr="00656BE1">
        <w:rPr>
          <w:spacing w:val="-4"/>
          <w:sz w:val="19"/>
          <w:szCs w:val="19"/>
        </w:rPr>
        <w:t xml:space="preserve"> </w:t>
      </w:r>
      <w:r w:rsidRPr="00656BE1">
        <w:rPr>
          <w:sz w:val="19"/>
          <w:szCs w:val="19"/>
        </w:rPr>
        <w:t>в</w:t>
      </w:r>
      <w:r w:rsidRPr="00656BE1">
        <w:rPr>
          <w:spacing w:val="-3"/>
          <w:sz w:val="19"/>
          <w:szCs w:val="19"/>
        </w:rPr>
        <w:t xml:space="preserve"> </w:t>
      </w:r>
      <w:r w:rsidRPr="00656BE1">
        <w:rPr>
          <w:sz w:val="19"/>
          <w:szCs w:val="19"/>
        </w:rPr>
        <w:t>зданиях</w:t>
      </w:r>
      <w:r w:rsidRPr="00656BE1">
        <w:rPr>
          <w:spacing w:val="1"/>
          <w:sz w:val="19"/>
          <w:szCs w:val="19"/>
        </w:rPr>
        <w:t xml:space="preserve"> </w:t>
      </w:r>
      <w:r w:rsidRPr="00656BE1">
        <w:rPr>
          <w:sz w:val="19"/>
          <w:szCs w:val="19"/>
        </w:rPr>
        <w:t>с</w:t>
      </w:r>
      <w:r w:rsidRPr="00656BE1">
        <w:rPr>
          <w:spacing w:val="-3"/>
          <w:sz w:val="19"/>
          <w:szCs w:val="19"/>
        </w:rPr>
        <w:t xml:space="preserve"> </w:t>
      </w:r>
      <w:r w:rsidRPr="00656BE1">
        <w:rPr>
          <w:sz w:val="19"/>
          <w:szCs w:val="19"/>
        </w:rPr>
        <w:t>подвалами:</w:t>
      </w:r>
    </w:p>
    <w:p w:rsidR="00656BE1" w:rsidRPr="00656BE1" w:rsidRDefault="00656BE1" w:rsidP="000C3D35">
      <w:pPr>
        <w:pStyle w:val="a6"/>
        <w:tabs>
          <w:tab w:val="left" w:pos="1232"/>
          <w:tab w:val="left" w:pos="4364"/>
          <w:tab w:val="left" w:pos="5343"/>
          <w:tab w:val="left" w:pos="6775"/>
          <w:tab w:val="left" w:pos="9356"/>
        </w:tabs>
        <w:kinsoku w:val="0"/>
        <w:overflowPunct w:val="0"/>
        <w:ind w:right="-2"/>
        <w:rPr>
          <w:sz w:val="19"/>
          <w:szCs w:val="19"/>
        </w:rPr>
      </w:pPr>
      <w:r w:rsidRPr="00656BE1">
        <w:rPr>
          <w:sz w:val="19"/>
          <w:szCs w:val="19"/>
        </w:rPr>
        <w:t>проверка</w:t>
      </w:r>
      <w:r w:rsidRPr="00656BE1">
        <w:rPr>
          <w:sz w:val="19"/>
          <w:szCs w:val="19"/>
        </w:rPr>
        <w:tab/>
        <w:t>температурно-влажностного</w:t>
      </w:r>
      <w:r w:rsidRPr="00656BE1">
        <w:rPr>
          <w:sz w:val="19"/>
          <w:szCs w:val="19"/>
        </w:rPr>
        <w:tab/>
        <w:t>режима</w:t>
      </w:r>
      <w:r w:rsidRPr="00656BE1">
        <w:rPr>
          <w:sz w:val="19"/>
          <w:szCs w:val="19"/>
        </w:rPr>
        <w:tab/>
        <w:t>подвальных</w:t>
      </w:r>
      <w:r w:rsidRPr="00656BE1">
        <w:rPr>
          <w:sz w:val="19"/>
          <w:szCs w:val="19"/>
        </w:rPr>
        <w:tab/>
        <w:t xml:space="preserve">помещений </w:t>
      </w:r>
      <w:r w:rsidR="000C3D35">
        <w:rPr>
          <w:sz w:val="19"/>
          <w:szCs w:val="19"/>
        </w:rPr>
        <w:t xml:space="preserve"> и при </w:t>
      </w:r>
      <w:r w:rsidRPr="00656BE1">
        <w:rPr>
          <w:spacing w:val="-1"/>
          <w:sz w:val="19"/>
          <w:szCs w:val="19"/>
        </w:rPr>
        <w:t>выявлении</w:t>
      </w:r>
      <w:r w:rsidRPr="00656BE1">
        <w:rPr>
          <w:spacing w:val="-57"/>
          <w:sz w:val="19"/>
          <w:szCs w:val="19"/>
        </w:rPr>
        <w:t xml:space="preserve"> </w:t>
      </w:r>
      <w:r w:rsidRPr="00656BE1">
        <w:rPr>
          <w:sz w:val="19"/>
          <w:szCs w:val="19"/>
        </w:rPr>
        <w:t>нарушений</w:t>
      </w:r>
      <w:r w:rsidRPr="00656BE1">
        <w:rPr>
          <w:spacing w:val="2"/>
          <w:sz w:val="19"/>
          <w:szCs w:val="19"/>
        </w:rPr>
        <w:t xml:space="preserve"> </w:t>
      </w:r>
      <w:r w:rsidRPr="00656BE1">
        <w:rPr>
          <w:sz w:val="19"/>
          <w:szCs w:val="19"/>
        </w:rPr>
        <w:t>устранение</w:t>
      </w:r>
      <w:r w:rsidRPr="00656BE1">
        <w:rPr>
          <w:spacing w:val="1"/>
          <w:sz w:val="19"/>
          <w:szCs w:val="19"/>
        </w:rPr>
        <w:t xml:space="preserve"> </w:t>
      </w:r>
      <w:r w:rsidRPr="00656BE1">
        <w:rPr>
          <w:sz w:val="19"/>
          <w:szCs w:val="19"/>
        </w:rPr>
        <w:t>причин его</w:t>
      </w:r>
      <w:r w:rsidRPr="00656BE1">
        <w:rPr>
          <w:spacing w:val="-1"/>
          <w:sz w:val="19"/>
          <w:szCs w:val="19"/>
        </w:rPr>
        <w:t xml:space="preserve"> </w:t>
      </w:r>
      <w:r w:rsidRPr="00656BE1">
        <w:rPr>
          <w:sz w:val="19"/>
          <w:szCs w:val="19"/>
        </w:rPr>
        <w:t>нарушения;</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42"/>
          <w:sz w:val="19"/>
          <w:szCs w:val="19"/>
        </w:rPr>
        <w:t xml:space="preserve"> </w:t>
      </w:r>
      <w:r w:rsidRPr="00656BE1">
        <w:rPr>
          <w:sz w:val="19"/>
          <w:szCs w:val="19"/>
        </w:rPr>
        <w:t>состояния</w:t>
      </w:r>
      <w:r w:rsidRPr="00656BE1">
        <w:rPr>
          <w:spacing w:val="43"/>
          <w:sz w:val="19"/>
          <w:szCs w:val="19"/>
        </w:rPr>
        <w:t xml:space="preserve"> </w:t>
      </w:r>
      <w:r w:rsidRPr="00656BE1">
        <w:rPr>
          <w:sz w:val="19"/>
          <w:szCs w:val="19"/>
        </w:rPr>
        <w:t>помещений</w:t>
      </w:r>
      <w:r w:rsidRPr="00656BE1">
        <w:rPr>
          <w:spacing w:val="44"/>
          <w:sz w:val="19"/>
          <w:szCs w:val="19"/>
        </w:rPr>
        <w:t xml:space="preserve"> </w:t>
      </w:r>
      <w:r w:rsidRPr="00656BE1">
        <w:rPr>
          <w:sz w:val="19"/>
          <w:szCs w:val="19"/>
        </w:rPr>
        <w:t>подвалов,</w:t>
      </w:r>
      <w:r w:rsidRPr="00656BE1">
        <w:rPr>
          <w:spacing w:val="43"/>
          <w:sz w:val="19"/>
          <w:szCs w:val="19"/>
        </w:rPr>
        <w:t xml:space="preserve"> </w:t>
      </w:r>
      <w:r w:rsidRPr="00656BE1">
        <w:rPr>
          <w:sz w:val="19"/>
          <w:szCs w:val="19"/>
        </w:rPr>
        <w:t>входов</w:t>
      </w:r>
      <w:r w:rsidRPr="00656BE1">
        <w:rPr>
          <w:spacing w:val="43"/>
          <w:sz w:val="19"/>
          <w:szCs w:val="19"/>
        </w:rPr>
        <w:t xml:space="preserve"> </w:t>
      </w:r>
      <w:r w:rsidRPr="00656BE1">
        <w:rPr>
          <w:sz w:val="19"/>
          <w:szCs w:val="19"/>
        </w:rPr>
        <w:t>в</w:t>
      </w:r>
      <w:r w:rsidRPr="00656BE1">
        <w:rPr>
          <w:spacing w:val="42"/>
          <w:sz w:val="19"/>
          <w:szCs w:val="19"/>
        </w:rPr>
        <w:t xml:space="preserve"> </w:t>
      </w:r>
      <w:r w:rsidRPr="00656BE1">
        <w:rPr>
          <w:sz w:val="19"/>
          <w:szCs w:val="19"/>
        </w:rPr>
        <w:t>подвалы</w:t>
      </w:r>
      <w:r w:rsidRPr="00656BE1">
        <w:rPr>
          <w:spacing w:val="48"/>
          <w:sz w:val="19"/>
          <w:szCs w:val="19"/>
        </w:rPr>
        <w:t xml:space="preserve"> </w:t>
      </w:r>
      <w:r w:rsidRPr="00656BE1">
        <w:rPr>
          <w:sz w:val="19"/>
          <w:szCs w:val="19"/>
        </w:rPr>
        <w:t>и</w:t>
      </w:r>
      <w:r w:rsidRPr="00656BE1">
        <w:rPr>
          <w:spacing w:val="44"/>
          <w:sz w:val="19"/>
          <w:szCs w:val="19"/>
        </w:rPr>
        <w:t xml:space="preserve"> </w:t>
      </w:r>
      <w:r w:rsidRPr="00656BE1">
        <w:rPr>
          <w:sz w:val="19"/>
          <w:szCs w:val="19"/>
        </w:rPr>
        <w:t>приямков,</w:t>
      </w:r>
      <w:r w:rsidRPr="00656BE1">
        <w:rPr>
          <w:spacing w:val="42"/>
          <w:sz w:val="19"/>
          <w:szCs w:val="19"/>
        </w:rPr>
        <w:t xml:space="preserve"> </w:t>
      </w:r>
      <w:r w:rsidRPr="00656BE1">
        <w:rPr>
          <w:sz w:val="19"/>
          <w:szCs w:val="19"/>
        </w:rPr>
        <w:t>принятие</w:t>
      </w:r>
      <w:r w:rsidRPr="00656BE1">
        <w:rPr>
          <w:spacing w:val="42"/>
          <w:sz w:val="19"/>
          <w:szCs w:val="19"/>
        </w:rPr>
        <w:t xml:space="preserve"> </w:t>
      </w:r>
      <w:r w:rsidRPr="00656BE1">
        <w:rPr>
          <w:sz w:val="19"/>
          <w:szCs w:val="19"/>
        </w:rPr>
        <w:t>мер,</w:t>
      </w:r>
      <w:r w:rsidRPr="00656BE1">
        <w:rPr>
          <w:spacing w:val="-57"/>
          <w:sz w:val="19"/>
          <w:szCs w:val="19"/>
        </w:rPr>
        <w:t xml:space="preserve"> </w:t>
      </w:r>
      <w:r w:rsidRPr="00656BE1">
        <w:rPr>
          <w:sz w:val="19"/>
          <w:szCs w:val="19"/>
        </w:rPr>
        <w:t>исключающих</w:t>
      </w:r>
      <w:r w:rsidRPr="00656BE1">
        <w:rPr>
          <w:spacing w:val="5"/>
          <w:sz w:val="19"/>
          <w:szCs w:val="19"/>
        </w:rPr>
        <w:t xml:space="preserve"> </w:t>
      </w:r>
      <w:r w:rsidRPr="00656BE1">
        <w:rPr>
          <w:sz w:val="19"/>
          <w:szCs w:val="19"/>
        </w:rPr>
        <w:t>подтопление,</w:t>
      </w:r>
      <w:r w:rsidRPr="00656BE1">
        <w:rPr>
          <w:spacing w:val="2"/>
          <w:sz w:val="19"/>
          <w:szCs w:val="19"/>
        </w:rPr>
        <w:t xml:space="preserve"> </w:t>
      </w:r>
      <w:r w:rsidRPr="00656BE1">
        <w:rPr>
          <w:sz w:val="19"/>
          <w:szCs w:val="19"/>
        </w:rPr>
        <w:t>захламление,</w:t>
      </w:r>
      <w:r w:rsidRPr="00656BE1">
        <w:rPr>
          <w:spacing w:val="2"/>
          <w:sz w:val="19"/>
          <w:szCs w:val="19"/>
        </w:rPr>
        <w:t xml:space="preserve"> </w:t>
      </w:r>
      <w:r w:rsidRPr="00656BE1">
        <w:rPr>
          <w:sz w:val="19"/>
          <w:szCs w:val="19"/>
        </w:rPr>
        <w:t>загрязнение</w:t>
      </w:r>
      <w:r w:rsidRPr="00656BE1">
        <w:rPr>
          <w:spacing w:val="2"/>
          <w:sz w:val="19"/>
          <w:szCs w:val="19"/>
        </w:rPr>
        <w:t xml:space="preserve"> </w:t>
      </w:r>
      <w:r w:rsidRPr="00656BE1">
        <w:rPr>
          <w:sz w:val="19"/>
          <w:szCs w:val="19"/>
        </w:rPr>
        <w:t>и</w:t>
      </w:r>
      <w:r w:rsidRPr="00656BE1">
        <w:rPr>
          <w:spacing w:val="3"/>
          <w:sz w:val="19"/>
          <w:szCs w:val="19"/>
        </w:rPr>
        <w:t xml:space="preserve"> </w:t>
      </w:r>
      <w:r w:rsidRPr="00656BE1">
        <w:rPr>
          <w:sz w:val="19"/>
          <w:szCs w:val="19"/>
        </w:rPr>
        <w:t>загромождение</w:t>
      </w:r>
      <w:r w:rsidRPr="00656BE1">
        <w:rPr>
          <w:spacing w:val="2"/>
          <w:sz w:val="19"/>
          <w:szCs w:val="19"/>
        </w:rPr>
        <w:t xml:space="preserve"> </w:t>
      </w:r>
      <w:r w:rsidRPr="00656BE1">
        <w:rPr>
          <w:sz w:val="19"/>
          <w:szCs w:val="19"/>
        </w:rPr>
        <w:t>таких</w:t>
      </w:r>
      <w:r w:rsidRPr="00656BE1">
        <w:rPr>
          <w:spacing w:val="4"/>
          <w:sz w:val="19"/>
          <w:szCs w:val="19"/>
        </w:rPr>
        <w:t xml:space="preserve"> </w:t>
      </w:r>
      <w:r w:rsidRPr="00656BE1">
        <w:rPr>
          <w:sz w:val="19"/>
          <w:szCs w:val="19"/>
        </w:rPr>
        <w:t>помещений,</w:t>
      </w:r>
      <w:r w:rsidRPr="00656BE1">
        <w:rPr>
          <w:spacing w:val="2"/>
          <w:sz w:val="19"/>
          <w:szCs w:val="19"/>
        </w:rPr>
        <w:t xml:space="preserve"> </w:t>
      </w:r>
      <w:r w:rsidRPr="00656BE1">
        <w:rPr>
          <w:sz w:val="19"/>
          <w:szCs w:val="19"/>
        </w:rPr>
        <w:t>а</w:t>
      </w:r>
      <w:r w:rsidRPr="00656BE1">
        <w:rPr>
          <w:spacing w:val="-57"/>
          <w:sz w:val="19"/>
          <w:szCs w:val="19"/>
        </w:rPr>
        <w:t xml:space="preserve"> </w:t>
      </w:r>
      <w:r w:rsidRPr="00656BE1">
        <w:rPr>
          <w:sz w:val="19"/>
          <w:szCs w:val="19"/>
        </w:rPr>
        <w:t>также мер, обеспечивающих их вентиляцию в соответствии с проектными требованиями;</w:t>
      </w:r>
      <w:r w:rsidRPr="00656BE1">
        <w:rPr>
          <w:spacing w:val="1"/>
          <w:sz w:val="19"/>
          <w:szCs w:val="19"/>
        </w:rPr>
        <w:t xml:space="preserve"> </w:t>
      </w:r>
      <w:proofErr w:type="gramStart"/>
      <w:r w:rsidRPr="00656BE1">
        <w:rPr>
          <w:sz w:val="19"/>
          <w:szCs w:val="19"/>
        </w:rPr>
        <w:t>контроль</w:t>
      </w:r>
      <w:r w:rsidRPr="00656BE1">
        <w:rPr>
          <w:spacing w:val="25"/>
          <w:sz w:val="19"/>
          <w:szCs w:val="19"/>
        </w:rPr>
        <w:t xml:space="preserve"> </w:t>
      </w:r>
      <w:r w:rsidRPr="00656BE1">
        <w:rPr>
          <w:sz w:val="19"/>
          <w:szCs w:val="19"/>
        </w:rPr>
        <w:t>за</w:t>
      </w:r>
      <w:proofErr w:type="gramEnd"/>
      <w:r w:rsidRPr="00656BE1">
        <w:rPr>
          <w:spacing w:val="24"/>
          <w:sz w:val="19"/>
          <w:szCs w:val="19"/>
        </w:rPr>
        <w:t xml:space="preserve"> </w:t>
      </w:r>
      <w:r w:rsidRPr="00656BE1">
        <w:rPr>
          <w:sz w:val="19"/>
          <w:szCs w:val="19"/>
        </w:rPr>
        <w:t>состоянием</w:t>
      </w:r>
      <w:r w:rsidRPr="00656BE1">
        <w:rPr>
          <w:spacing w:val="24"/>
          <w:sz w:val="19"/>
          <w:szCs w:val="19"/>
        </w:rPr>
        <w:t xml:space="preserve"> </w:t>
      </w:r>
      <w:r w:rsidRPr="00656BE1">
        <w:rPr>
          <w:sz w:val="19"/>
          <w:szCs w:val="19"/>
        </w:rPr>
        <w:t>дверей</w:t>
      </w:r>
      <w:r w:rsidRPr="00656BE1">
        <w:rPr>
          <w:spacing w:val="26"/>
          <w:sz w:val="19"/>
          <w:szCs w:val="19"/>
        </w:rPr>
        <w:t xml:space="preserve"> </w:t>
      </w:r>
      <w:r w:rsidRPr="00656BE1">
        <w:rPr>
          <w:sz w:val="19"/>
          <w:szCs w:val="19"/>
        </w:rPr>
        <w:t>подвалов</w:t>
      </w:r>
      <w:r w:rsidRPr="00656BE1">
        <w:rPr>
          <w:spacing w:val="25"/>
          <w:sz w:val="19"/>
          <w:szCs w:val="19"/>
        </w:rPr>
        <w:t xml:space="preserve"> </w:t>
      </w:r>
      <w:r w:rsidRPr="00656BE1">
        <w:rPr>
          <w:sz w:val="19"/>
          <w:szCs w:val="19"/>
        </w:rPr>
        <w:t>и</w:t>
      </w:r>
      <w:r w:rsidRPr="00656BE1">
        <w:rPr>
          <w:spacing w:val="26"/>
          <w:sz w:val="19"/>
          <w:szCs w:val="19"/>
        </w:rPr>
        <w:t xml:space="preserve"> </w:t>
      </w:r>
      <w:r w:rsidRPr="00656BE1">
        <w:rPr>
          <w:sz w:val="19"/>
          <w:szCs w:val="19"/>
        </w:rPr>
        <w:t>технических</w:t>
      </w:r>
      <w:r w:rsidRPr="00656BE1">
        <w:rPr>
          <w:spacing w:val="25"/>
          <w:sz w:val="19"/>
          <w:szCs w:val="19"/>
        </w:rPr>
        <w:t xml:space="preserve"> </w:t>
      </w:r>
      <w:r w:rsidRPr="00656BE1">
        <w:rPr>
          <w:sz w:val="19"/>
          <w:szCs w:val="19"/>
        </w:rPr>
        <w:t>подполий,</w:t>
      </w:r>
      <w:r w:rsidRPr="00656BE1">
        <w:rPr>
          <w:spacing w:val="28"/>
          <w:sz w:val="19"/>
          <w:szCs w:val="19"/>
        </w:rPr>
        <w:t xml:space="preserve"> </w:t>
      </w:r>
      <w:r w:rsidRPr="00656BE1">
        <w:rPr>
          <w:sz w:val="19"/>
          <w:szCs w:val="19"/>
        </w:rPr>
        <w:t>запорных</w:t>
      </w:r>
      <w:r w:rsidRPr="00656BE1">
        <w:rPr>
          <w:spacing w:val="30"/>
          <w:sz w:val="19"/>
          <w:szCs w:val="19"/>
        </w:rPr>
        <w:t xml:space="preserve"> </w:t>
      </w:r>
      <w:r w:rsidRPr="00656BE1">
        <w:rPr>
          <w:sz w:val="19"/>
          <w:szCs w:val="19"/>
        </w:rPr>
        <w:t>устройств</w:t>
      </w:r>
      <w:r w:rsidRPr="00656BE1">
        <w:rPr>
          <w:spacing w:val="25"/>
          <w:sz w:val="19"/>
          <w:szCs w:val="19"/>
        </w:rPr>
        <w:t xml:space="preserve"> </w:t>
      </w:r>
      <w:r w:rsidRPr="00656BE1">
        <w:rPr>
          <w:sz w:val="19"/>
          <w:szCs w:val="19"/>
        </w:rPr>
        <w:t>на</w:t>
      </w:r>
      <w:r w:rsidRPr="00656BE1">
        <w:rPr>
          <w:spacing w:val="24"/>
          <w:sz w:val="19"/>
          <w:szCs w:val="19"/>
        </w:rPr>
        <w:t xml:space="preserve"> </w:t>
      </w:r>
      <w:r w:rsidRPr="00656BE1">
        <w:rPr>
          <w:sz w:val="19"/>
          <w:szCs w:val="19"/>
        </w:rPr>
        <w:t>них.</w:t>
      </w:r>
      <w:r w:rsidRPr="00656BE1">
        <w:rPr>
          <w:spacing w:val="-57"/>
          <w:sz w:val="19"/>
          <w:szCs w:val="19"/>
        </w:rPr>
        <w:t xml:space="preserve"> </w:t>
      </w:r>
      <w:r w:rsidRPr="00656BE1">
        <w:rPr>
          <w:sz w:val="19"/>
          <w:szCs w:val="19"/>
        </w:rPr>
        <w:t>Устранение</w:t>
      </w:r>
      <w:r w:rsidRPr="00656BE1">
        <w:rPr>
          <w:spacing w:val="-2"/>
          <w:sz w:val="19"/>
          <w:szCs w:val="19"/>
        </w:rPr>
        <w:t xml:space="preserve"> </w:t>
      </w:r>
      <w:r w:rsidRPr="00656BE1">
        <w:rPr>
          <w:sz w:val="19"/>
          <w:szCs w:val="19"/>
        </w:rPr>
        <w:t>выявленных</w:t>
      </w:r>
      <w:r w:rsidRPr="00656BE1">
        <w:rPr>
          <w:spacing w:val="1"/>
          <w:sz w:val="19"/>
          <w:szCs w:val="19"/>
        </w:rPr>
        <w:t xml:space="preserve"> </w:t>
      </w:r>
      <w:r w:rsidRPr="00656BE1">
        <w:rPr>
          <w:sz w:val="19"/>
          <w:szCs w:val="19"/>
        </w:rPr>
        <w:t>неисправностей.</w:t>
      </w:r>
    </w:p>
    <w:p w:rsidR="00656BE1" w:rsidRPr="00656BE1" w:rsidRDefault="00656BE1" w:rsidP="000C3D35">
      <w:pPr>
        <w:pStyle w:val="a8"/>
        <w:numPr>
          <w:ilvl w:val="1"/>
          <w:numId w:val="6"/>
        </w:numPr>
        <w:tabs>
          <w:tab w:val="left" w:pos="341"/>
        </w:tabs>
        <w:kinsoku w:val="0"/>
        <w:overflowPunct w:val="0"/>
        <w:ind w:right="140" w:hanging="241"/>
        <w:rPr>
          <w:sz w:val="19"/>
          <w:szCs w:val="19"/>
        </w:rPr>
      </w:pPr>
      <w:r w:rsidRPr="00656BE1">
        <w:rPr>
          <w:sz w:val="19"/>
          <w:szCs w:val="19"/>
        </w:rPr>
        <w:t>Работы,</w:t>
      </w:r>
      <w:r w:rsidRPr="00656BE1">
        <w:rPr>
          <w:spacing w:val="-3"/>
          <w:sz w:val="19"/>
          <w:szCs w:val="19"/>
        </w:rPr>
        <w:t xml:space="preserve"> </w:t>
      </w:r>
      <w:r w:rsidRPr="00656BE1">
        <w:rPr>
          <w:sz w:val="19"/>
          <w:szCs w:val="19"/>
        </w:rPr>
        <w:t>выполняемые</w:t>
      </w:r>
      <w:r w:rsidRPr="00656BE1">
        <w:rPr>
          <w:spacing w:val="-4"/>
          <w:sz w:val="19"/>
          <w:szCs w:val="19"/>
        </w:rPr>
        <w:t xml:space="preserve"> </w:t>
      </w:r>
      <w:r w:rsidRPr="00656BE1">
        <w:rPr>
          <w:sz w:val="19"/>
          <w:szCs w:val="19"/>
        </w:rPr>
        <w:t>для</w:t>
      </w:r>
      <w:r w:rsidRPr="00656BE1">
        <w:rPr>
          <w:spacing w:val="-2"/>
          <w:sz w:val="19"/>
          <w:szCs w:val="19"/>
        </w:rPr>
        <w:t xml:space="preserve"> </w:t>
      </w:r>
      <w:r w:rsidRPr="00656BE1">
        <w:rPr>
          <w:sz w:val="19"/>
          <w:szCs w:val="19"/>
        </w:rPr>
        <w:t>надлежащего</w:t>
      </w:r>
      <w:r w:rsidRPr="00656BE1">
        <w:rPr>
          <w:spacing w:val="-1"/>
          <w:sz w:val="19"/>
          <w:szCs w:val="19"/>
        </w:rPr>
        <w:t xml:space="preserve"> </w:t>
      </w:r>
      <w:r w:rsidRPr="00656BE1">
        <w:rPr>
          <w:sz w:val="19"/>
          <w:szCs w:val="19"/>
        </w:rPr>
        <w:t>содержания</w:t>
      </w:r>
      <w:r w:rsidRPr="00656BE1">
        <w:rPr>
          <w:spacing w:val="-2"/>
          <w:sz w:val="19"/>
          <w:szCs w:val="19"/>
        </w:rPr>
        <w:t xml:space="preserve"> </w:t>
      </w:r>
      <w:r w:rsidRPr="00656BE1">
        <w:rPr>
          <w:sz w:val="19"/>
          <w:szCs w:val="19"/>
        </w:rPr>
        <w:t>стен</w:t>
      </w:r>
      <w:r w:rsidRPr="00656BE1">
        <w:rPr>
          <w:spacing w:val="-2"/>
          <w:sz w:val="19"/>
          <w:szCs w:val="19"/>
        </w:rPr>
        <w:t xml:space="preserve"> </w:t>
      </w:r>
      <w:r w:rsidRPr="00656BE1">
        <w:rPr>
          <w:sz w:val="19"/>
          <w:szCs w:val="19"/>
        </w:rPr>
        <w:t>многоквартирных домов:</w:t>
      </w:r>
    </w:p>
    <w:p w:rsidR="00656BE1" w:rsidRPr="00656BE1" w:rsidRDefault="00656BE1" w:rsidP="000C3D35">
      <w:pPr>
        <w:pStyle w:val="a6"/>
        <w:kinsoku w:val="0"/>
        <w:overflowPunct w:val="0"/>
        <w:ind w:right="140"/>
        <w:rPr>
          <w:sz w:val="19"/>
          <w:szCs w:val="19"/>
        </w:rPr>
      </w:pPr>
      <w:r w:rsidRPr="00656BE1">
        <w:rPr>
          <w:sz w:val="19"/>
          <w:szCs w:val="19"/>
        </w:rPr>
        <w:t>выявление отклонений от проектных условий эксплуатации, несанкционированного изменения</w:t>
      </w:r>
      <w:r w:rsidRPr="00656BE1">
        <w:rPr>
          <w:spacing w:val="1"/>
          <w:sz w:val="19"/>
          <w:szCs w:val="19"/>
        </w:rPr>
        <w:t xml:space="preserve"> </w:t>
      </w:r>
      <w:r w:rsidRPr="00656BE1">
        <w:rPr>
          <w:sz w:val="19"/>
          <w:szCs w:val="19"/>
        </w:rPr>
        <w:t>конструктивного</w:t>
      </w:r>
      <w:r w:rsidRPr="00656BE1">
        <w:rPr>
          <w:spacing w:val="1"/>
          <w:sz w:val="19"/>
          <w:szCs w:val="19"/>
        </w:rPr>
        <w:t xml:space="preserve"> </w:t>
      </w:r>
      <w:r w:rsidRPr="00656BE1">
        <w:rPr>
          <w:sz w:val="19"/>
          <w:szCs w:val="19"/>
        </w:rPr>
        <w:t>решения,</w:t>
      </w:r>
      <w:r w:rsidRPr="00656BE1">
        <w:rPr>
          <w:spacing w:val="1"/>
          <w:sz w:val="19"/>
          <w:szCs w:val="19"/>
        </w:rPr>
        <w:t xml:space="preserve"> </w:t>
      </w:r>
      <w:r w:rsidRPr="00656BE1">
        <w:rPr>
          <w:sz w:val="19"/>
          <w:szCs w:val="19"/>
        </w:rPr>
        <w:t>признаков</w:t>
      </w:r>
      <w:r w:rsidRPr="00656BE1">
        <w:rPr>
          <w:spacing w:val="1"/>
          <w:sz w:val="19"/>
          <w:szCs w:val="19"/>
        </w:rPr>
        <w:t xml:space="preserve"> </w:t>
      </w:r>
      <w:r w:rsidRPr="00656BE1">
        <w:rPr>
          <w:sz w:val="19"/>
          <w:szCs w:val="19"/>
        </w:rPr>
        <w:t>потери</w:t>
      </w:r>
      <w:r w:rsidRPr="00656BE1">
        <w:rPr>
          <w:spacing w:val="1"/>
          <w:sz w:val="19"/>
          <w:szCs w:val="19"/>
        </w:rPr>
        <w:t xml:space="preserve"> </w:t>
      </w:r>
      <w:r w:rsidRPr="00656BE1">
        <w:rPr>
          <w:sz w:val="19"/>
          <w:szCs w:val="19"/>
        </w:rPr>
        <w:t>несущей</w:t>
      </w:r>
      <w:r w:rsidRPr="00656BE1">
        <w:rPr>
          <w:spacing w:val="1"/>
          <w:sz w:val="19"/>
          <w:szCs w:val="19"/>
        </w:rPr>
        <w:t xml:space="preserve"> </w:t>
      </w:r>
      <w:r w:rsidRPr="00656BE1">
        <w:rPr>
          <w:sz w:val="19"/>
          <w:szCs w:val="19"/>
        </w:rPr>
        <w:t>способности,</w:t>
      </w:r>
      <w:r w:rsidRPr="00656BE1">
        <w:rPr>
          <w:spacing w:val="1"/>
          <w:sz w:val="19"/>
          <w:szCs w:val="19"/>
        </w:rPr>
        <w:t xml:space="preserve"> </w:t>
      </w:r>
      <w:r w:rsidRPr="00656BE1">
        <w:rPr>
          <w:sz w:val="19"/>
          <w:szCs w:val="19"/>
        </w:rPr>
        <w:t>наличия</w:t>
      </w:r>
      <w:r w:rsidRPr="00656BE1">
        <w:rPr>
          <w:spacing w:val="1"/>
          <w:sz w:val="19"/>
          <w:szCs w:val="19"/>
        </w:rPr>
        <w:t xml:space="preserve"> </w:t>
      </w:r>
      <w:r w:rsidRPr="00656BE1">
        <w:rPr>
          <w:sz w:val="19"/>
          <w:szCs w:val="19"/>
        </w:rPr>
        <w:t>деформаций,</w:t>
      </w:r>
      <w:r w:rsidRPr="00656BE1">
        <w:rPr>
          <w:spacing w:val="1"/>
          <w:sz w:val="19"/>
          <w:szCs w:val="19"/>
        </w:rPr>
        <w:t xml:space="preserve"> </w:t>
      </w:r>
      <w:r w:rsidRPr="00656BE1">
        <w:rPr>
          <w:sz w:val="19"/>
          <w:szCs w:val="19"/>
        </w:rPr>
        <w:t>нарушения теплозащитных свойств, гидроизоляции между цокольной частью здания и стенами,</w:t>
      </w:r>
      <w:r w:rsidRPr="00656BE1">
        <w:rPr>
          <w:spacing w:val="1"/>
          <w:sz w:val="19"/>
          <w:szCs w:val="19"/>
        </w:rPr>
        <w:t xml:space="preserve"> </w:t>
      </w:r>
      <w:r w:rsidRPr="00656BE1">
        <w:rPr>
          <w:sz w:val="19"/>
          <w:szCs w:val="19"/>
        </w:rPr>
        <w:t>неисправности водоотводящих</w:t>
      </w:r>
      <w:r w:rsidRPr="00656BE1">
        <w:rPr>
          <w:spacing w:val="4"/>
          <w:sz w:val="19"/>
          <w:szCs w:val="19"/>
        </w:rPr>
        <w:t xml:space="preserve"> </w:t>
      </w:r>
      <w:r w:rsidRPr="00656BE1">
        <w:rPr>
          <w:sz w:val="19"/>
          <w:szCs w:val="19"/>
        </w:rPr>
        <w:t>устройств;</w:t>
      </w:r>
    </w:p>
    <w:p w:rsidR="00656BE1" w:rsidRPr="00656BE1" w:rsidRDefault="00656BE1" w:rsidP="000C3D35">
      <w:pPr>
        <w:pStyle w:val="a6"/>
        <w:kinsoku w:val="0"/>
        <w:overflowPunct w:val="0"/>
        <w:spacing w:before="1"/>
        <w:ind w:right="140"/>
        <w:rPr>
          <w:sz w:val="19"/>
          <w:szCs w:val="19"/>
        </w:rPr>
      </w:pPr>
      <w:r w:rsidRPr="00656BE1">
        <w:rPr>
          <w:sz w:val="19"/>
          <w:szCs w:val="19"/>
        </w:rPr>
        <w:t>выявление следов коррозии, деформаций и трещин в местах расположения арматуры и закладных</w:t>
      </w:r>
      <w:r w:rsidRPr="00656BE1">
        <w:rPr>
          <w:spacing w:val="-57"/>
          <w:sz w:val="19"/>
          <w:szCs w:val="19"/>
        </w:rPr>
        <w:t xml:space="preserve"> </w:t>
      </w:r>
      <w:r w:rsidRPr="00656BE1">
        <w:rPr>
          <w:sz w:val="19"/>
          <w:szCs w:val="19"/>
        </w:rPr>
        <w:t>деталей, наличия трещин в местах примыкания внутренних поперечных стен к наружным стенам</w:t>
      </w:r>
      <w:r w:rsidRPr="00656BE1">
        <w:rPr>
          <w:spacing w:val="1"/>
          <w:sz w:val="19"/>
          <w:szCs w:val="19"/>
        </w:rPr>
        <w:t xml:space="preserve"> </w:t>
      </w:r>
      <w:r w:rsidRPr="00656BE1">
        <w:rPr>
          <w:sz w:val="19"/>
          <w:szCs w:val="19"/>
        </w:rPr>
        <w:t>из</w:t>
      </w:r>
      <w:r w:rsidRPr="00656BE1">
        <w:rPr>
          <w:spacing w:val="-1"/>
          <w:sz w:val="19"/>
          <w:szCs w:val="19"/>
        </w:rPr>
        <w:t xml:space="preserve"> </w:t>
      </w:r>
      <w:r w:rsidRPr="00656BE1">
        <w:rPr>
          <w:sz w:val="19"/>
          <w:szCs w:val="19"/>
        </w:rPr>
        <w:t>несущих</w:t>
      </w:r>
      <w:r w:rsidRPr="00656BE1">
        <w:rPr>
          <w:spacing w:val="2"/>
          <w:sz w:val="19"/>
          <w:szCs w:val="19"/>
        </w:rPr>
        <w:t xml:space="preserve"> </w:t>
      </w:r>
      <w:r w:rsidRPr="00656BE1">
        <w:rPr>
          <w:sz w:val="19"/>
          <w:szCs w:val="19"/>
        </w:rPr>
        <w:t>и</w:t>
      </w:r>
      <w:r w:rsidRPr="00656BE1">
        <w:rPr>
          <w:spacing w:val="-1"/>
          <w:sz w:val="19"/>
          <w:szCs w:val="19"/>
        </w:rPr>
        <w:t xml:space="preserve"> </w:t>
      </w:r>
      <w:r w:rsidRPr="00656BE1">
        <w:rPr>
          <w:sz w:val="19"/>
          <w:szCs w:val="19"/>
        </w:rPr>
        <w:t>самонесущих</w:t>
      </w:r>
      <w:r w:rsidRPr="00656BE1">
        <w:rPr>
          <w:spacing w:val="-1"/>
          <w:sz w:val="19"/>
          <w:szCs w:val="19"/>
        </w:rPr>
        <w:t xml:space="preserve"> </w:t>
      </w:r>
      <w:r w:rsidRPr="00656BE1">
        <w:rPr>
          <w:sz w:val="19"/>
          <w:szCs w:val="19"/>
        </w:rPr>
        <w:t>панелей, из</w:t>
      </w:r>
      <w:r w:rsidRPr="00656BE1">
        <w:rPr>
          <w:spacing w:val="-1"/>
          <w:sz w:val="19"/>
          <w:szCs w:val="19"/>
        </w:rPr>
        <w:t xml:space="preserve"> </w:t>
      </w:r>
      <w:r w:rsidRPr="00656BE1">
        <w:rPr>
          <w:sz w:val="19"/>
          <w:szCs w:val="19"/>
        </w:rPr>
        <w:t>крупноразмерных</w:t>
      </w:r>
      <w:r w:rsidRPr="00656BE1">
        <w:rPr>
          <w:spacing w:val="1"/>
          <w:sz w:val="19"/>
          <w:szCs w:val="19"/>
        </w:rPr>
        <w:t xml:space="preserve"> </w:t>
      </w:r>
      <w:r w:rsidRPr="00656BE1">
        <w:rPr>
          <w:sz w:val="19"/>
          <w:szCs w:val="19"/>
        </w:rPr>
        <w:t>блоков;</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41"/>
          <w:sz w:val="19"/>
          <w:szCs w:val="19"/>
        </w:rPr>
        <w:t xml:space="preserve"> </w:t>
      </w:r>
      <w:r w:rsidRPr="00656BE1">
        <w:rPr>
          <w:sz w:val="19"/>
          <w:szCs w:val="19"/>
        </w:rPr>
        <w:t>повреждений</w:t>
      </w:r>
      <w:r w:rsidRPr="00656BE1">
        <w:rPr>
          <w:spacing w:val="43"/>
          <w:sz w:val="19"/>
          <w:szCs w:val="19"/>
        </w:rPr>
        <w:t xml:space="preserve"> </w:t>
      </w:r>
      <w:r w:rsidRPr="00656BE1">
        <w:rPr>
          <w:sz w:val="19"/>
          <w:szCs w:val="19"/>
        </w:rPr>
        <w:t>в</w:t>
      </w:r>
      <w:r w:rsidRPr="00656BE1">
        <w:rPr>
          <w:spacing w:val="41"/>
          <w:sz w:val="19"/>
          <w:szCs w:val="19"/>
        </w:rPr>
        <w:t xml:space="preserve"> </w:t>
      </w:r>
      <w:r w:rsidRPr="00656BE1">
        <w:rPr>
          <w:sz w:val="19"/>
          <w:szCs w:val="19"/>
        </w:rPr>
        <w:t>кладке,</w:t>
      </w:r>
      <w:r w:rsidRPr="00656BE1">
        <w:rPr>
          <w:spacing w:val="42"/>
          <w:sz w:val="19"/>
          <w:szCs w:val="19"/>
        </w:rPr>
        <w:t xml:space="preserve"> </w:t>
      </w:r>
      <w:r w:rsidRPr="00656BE1">
        <w:rPr>
          <w:sz w:val="19"/>
          <w:szCs w:val="19"/>
        </w:rPr>
        <w:t>наличия</w:t>
      </w:r>
      <w:r w:rsidRPr="00656BE1">
        <w:rPr>
          <w:spacing w:val="39"/>
          <w:sz w:val="19"/>
          <w:szCs w:val="19"/>
        </w:rPr>
        <w:t xml:space="preserve"> </w:t>
      </w:r>
      <w:r w:rsidRPr="00656BE1">
        <w:rPr>
          <w:sz w:val="19"/>
          <w:szCs w:val="19"/>
        </w:rPr>
        <w:t>и</w:t>
      </w:r>
      <w:r w:rsidRPr="00656BE1">
        <w:rPr>
          <w:spacing w:val="41"/>
          <w:sz w:val="19"/>
          <w:szCs w:val="19"/>
        </w:rPr>
        <w:t xml:space="preserve"> </w:t>
      </w:r>
      <w:r w:rsidRPr="00656BE1">
        <w:rPr>
          <w:sz w:val="19"/>
          <w:szCs w:val="19"/>
        </w:rPr>
        <w:t>характера</w:t>
      </w:r>
      <w:r w:rsidRPr="00656BE1">
        <w:rPr>
          <w:spacing w:val="41"/>
          <w:sz w:val="19"/>
          <w:szCs w:val="19"/>
        </w:rPr>
        <w:t xml:space="preserve"> </w:t>
      </w:r>
      <w:r w:rsidRPr="00656BE1">
        <w:rPr>
          <w:sz w:val="19"/>
          <w:szCs w:val="19"/>
        </w:rPr>
        <w:t>трещин,</w:t>
      </w:r>
      <w:r w:rsidRPr="00656BE1">
        <w:rPr>
          <w:spacing w:val="42"/>
          <w:sz w:val="19"/>
          <w:szCs w:val="19"/>
        </w:rPr>
        <w:t xml:space="preserve"> </w:t>
      </w:r>
      <w:r w:rsidRPr="00656BE1">
        <w:rPr>
          <w:sz w:val="19"/>
          <w:szCs w:val="19"/>
        </w:rPr>
        <w:t>выветривания,</w:t>
      </w:r>
      <w:r w:rsidRPr="00656BE1">
        <w:rPr>
          <w:spacing w:val="42"/>
          <w:sz w:val="19"/>
          <w:szCs w:val="19"/>
        </w:rPr>
        <w:t xml:space="preserve"> </w:t>
      </w:r>
      <w:r w:rsidRPr="00656BE1">
        <w:rPr>
          <w:sz w:val="19"/>
          <w:szCs w:val="19"/>
        </w:rPr>
        <w:t>отклонения</w:t>
      </w:r>
      <w:r w:rsidRPr="00656BE1">
        <w:rPr>
          <w:spacing w:val="42"/>
          <w:sz w:val="19"/>
          <w:szCs w:val="19"/>
        </w:rPr>
        <w:t xml:space="preserve"> </w:t>
      </w:r>
      <w:r w:rsidRPr="00656BE1">
        <w:rPr>
          <w:sz w:val="19"/>
          <w:szCs w:val="19"/>
        </w:rPr>
        <w:t>от</w:t>
      </w:r>
      <w:r w:rsidRPr="00656BE1">
        <w:rPr>
          <w:spacing w:val="-57"/>
          <w:sz w:val="19"/>
          <w:szCs w:val="19"/>
        </w:rPr>
        <w:t xml:space="preserve"> </w:t>
      </w:r>
      <w:r w:rsidRPr="00656BE1">
        <w:rPr>
          <w:sz w:val="19"/>
          <w:szCs w:val="19"/>
        </w:rPr>
        <w:t>вертикали</w:t>
      </w:r>
      <w:r w:rsidRPr="00656BE1">
        <w:rPr>
          <w:spacing w:val="25"/>
          <w:sz w:val="19"/>
          <w:szCs w:val="19"/>
        </w:rPr>
        <w:t xml:space="preserve"> </w:t>
      </w:r>
      <w:r w:rsidRPr="00656BE1">
        <w:rPr>
          <w:sz w:val="19"/>
          <w:szCs w:val="19"/>
        </w:rPr>
        <w:t>и</w:t>
      </w:r>
      <w:r w:rsidRPr="00656BE1">
        <w:rPr>
          <w:spacing w:val="25"/>
          <w:sz w:val="19"/>
          <w:szCs w:val="19"/>
        </w:rPr>
        <w:t xml:space="preserve"> </w:t>
      </w:r>
      <w:r w:rsidRPr="00656BE1">
        <w:rPr>
          <w:sz w:val="19"/>
          <w:szCs w:val="19"/>
        </w:rPr>
        <w:t>выпучивания</w:t>
      </w:r>
      <w:r w:rsidRPr="00656BE1">
        <w:rPr>
          <w:spacing w:val="24"/>
          <w:sz w:val="19"/>
          <w:szCs w:val="19"/>
        </w:rPr>
        <w:t xml:space="preserve"> </w:t>
      </w:r>
      <w:r w:rsidRPr="00656BE1">
        <w:rPr>
          <w:sz w:val="19"/>
          <w:szCs w:val="19"/>
        </w:rPr>
        <w:t>отдельных</w:t>
      </w:r>
      <w:r w:rsidRPr="00656BE1">
        <w:rPr>
          <w:spacing w:val="28"/>
          <w:sz w:val="19"/>
          <w:szCs w:val="19"/>
        </w:rPr>
        <w:t xml:space="preserve"> </w:t>
      </w:r>
      <w:r w:rsidRPr="00656BE1">
        <w:rPr>
          <w:sz w:val="19"/>
          <w:szCs w:val="19"/>
        </w:rPr>
        <w:t>участков</w:t>
      </w:r>
      <w:r w:rsidRPr="00656BE1">
        <w:rPr>
          <w:spacing w:val="23"/>
          <w:sz w:val="19"/>
          <w:szCs w:val="19"/>
        </w:rPr>
        <w:t xml:space="preserve"> </w:t>
      </w:r>
      <w:r w:rsidRPr="00656BE1">
        <w:rPr>
          <w:sz w:val="19"/>
          <w:szCs w:val="19"/>
        </w:rPr>
        <w:t>стен,</w:t>
      </w:r>
      <w:r w:rsidRPr="00656BE1">
        <w:rPr>
          <w:spacing w:val="24"/>
          <w:sz w:val="19"/>
          <w:szCs w:val="19"/>
        </w:rPr>
        <w:t xml:space="preserve"> </w:t>
      </w:r>
      <w:r w:rsidRPr="00656BE1">
        <w:rPr>
          <w:sz w:val="19"/>
          <w:szCs w:val="19"/>
        </w:rPr>
        <w:t>нарушения</w:t>
      </w:r>
      <w:r w:rsidRPr="00656BE1">
        <w:rPr>
          <w:spacing w:val="26"/>
          <w:sz w:val="19"/>
          <w:szCs w:val="19"/>
        </w:rPr>
        <w:t xml:space="preserve"> </w:t>
      </w:r>
      <w:r w:rsidRPr="00656BE1">
        <w:rPr>
          <w:sz w:val="19"/>
          <w:szCs w:val="19"/>
        </w:rPr>
        <w:t>связей</w:t>
      </w:r>
      <w:r w:rsidRPr="00656BE1">
        <w:rPr>
          <w:spacing w:val="25"/>
          <w:sz w:val="19"/>
          <w:szCs w:val="19"/>
        </w:rPr>
        <w:t xml:space="preserve"> </w:t>
      </w:r>
      <w:r w:rsidRPr="00656BE1">
        <w:rPr>
          <w:sz w:val="19"/>
          <w:szCs w:val="19"/>
        </w:rPr>
        <w:t>между</w:t>
      </w:r>
      <w:r w:rsidRPr="00656BE1">
        <w:rPr>
          <w:spacing w:val="21"/>
          <w:sz w:val="19"/>
          <w:szCs w:val="19"/>
        </w:rPr>
        <w:t xml:space="preserve"> </w:t>
      </w:r>
      <w:r w:rsidRPr="00656BE1">
        <w:rPr>
          <w:sz w:val="19"/>
          <w:szCs w:val="19"/>
        </w:rPr>
        <w:t>отдельными</w:t>
      </w:r>
      <w:r w:rsidRPr="00656BE1">
        <w:rPr>
          <w:spacing w:val="-57"/>
          <w:sz w:val="19"/>
          <w:szCs w:val="19"/>
        </w:rPr>
        <w:t xml:space="preserve"> </w:t>
      </w:r>
      <w:r w:rsidRPr="00656BE1">
        <w:rPr>
          <w:sz w:val="19"/>
          <w:szCs w:val="19"/>
        </w:rPr>
        <w:t>конструкциями в домах со стенами из мелких блоков, искусственных и естественных камней;</w:t>
      </w:r>
      <w:r w:rsidRPr="00656BE1">
        <w:rPr>
          <w:spacing w:val="1"/>
          <w:sz w:val="19"/>
          <w:szCs w:val="19"/>
        </w:rPr>
        <w:t xml:space="preserve"> </w:t>
      </w:r>
      <w:r w:rsidRPr="00656BE1">
        <w:rPr>
          <w:sz w:val="19"/>
          <w:szCs w:val="19"/>
        </w:rPr>
        <w:t>выявление</w:t>
      </w:r>
      <w:r w:rsidRPr="00656BE1">
        <w:rPr>
          <w:spacing w:val="19"/>
          <w:sz w:val="19"/>
          <w:szCs w:val="19"/>
        </w:rPr>
        <w:t xml:space="preserve"> </w:t>
      </w:r>
      <w:r w:rsidRPr="00656BE1">
        <w:rPr>
          <w:sz w:val="19"/>
          <w:szCs w:val="19"/>
        </w:rPr>
        <w:t>в</w:t>
      </w:r>
      <w:r w:rsidRPr="00656BE1">
        <w:rPr>
          <w:spacing w:val="20"/>
          <w:sz w:val="19"/>
          <w:szCs w:val="19"/>
        </w:rPr>
        <w:t xml:space="preserve"> </w:t>
      </w:r>
      <w:r w:rsidRPr="00656BE1">
        <w:rPr>
          <w:sz w:val="19"/>
          <w:szCs w:val="19"/>
        </w:rPr>
        <w:t>элементах</w:t>
      </w:r>
      <w:r w:rsidRPr="00656BE1">
        <w:rPr>
          <w:spacing w:val="22"/>
          <w:sz w:val="19"/>
          <w:szCs w:val="19"/>
        </w:rPr>
        <w:t xml:space="preserve"> </w:t>
      </w:r>
      <w:r w:rsidRPr="00656BE1">
        <w:rPr>
          <w:sz w:val="19"/>
          <w:szCs w:val="19"/>
        </w:rPr>
        <w:t>деревянных</w:t>
      </w:r>
      <w:r w:rsidRPr="00656BE1">
        <w:rPr>
          <w:spacing w:val="22"/>
          <w:sz w:val="19"/>
          <w:szCs w:val="19"/>
        </w:rPr>
        <w:t xml:space="preserve"> </w:t>
      </w:r>
      <w:r w:rsidRPr="00656BE1">
        <w:rPr>
          <w:sz w:val="19"/>
          <w:szCs w:val="19"/>
        </w:rPr>
        <w:t>конструкций</w:t>
      </w:r>
      <w:r w:rsidRPr="00656BE1">
        <w:rPr>
          <w:spacing w:val="21"/>
          <w:sz w:val="19"/>
          <w:szCs w:val="19"/>
        </w:rPr>
        <w:t xml:space="preserve"> </w:t>
      </w:r>
      <w:r w:rsidRPr="00656BE1">
        <w:rPr>
          <w:sz w:val="19"/>
          <w:szCs w:val="19"/>
        </w:rPr>
        <w:t>рубленых,</w:t>
      </w:r>
      <w:r w:rsidRPr="00656BE1">
        <w:rPr>
          <w:spacing w:val="20"/>
          <w:sz w:val="19"/>
          <w:szCs w:val="19"/>
        </w:rPr>
        <w:t xml:space="preserve"> </w:t>
      </w:r>
      <w:r w:rsidRPr="00656BE1">
        <w:rPr>
          <w:sz w:val="19"/>
          <w:szCs w:val="19"/>
        </w:rPr>
        <w:t>каркасных,</w:t>
      </w:r>
      <w:r w:rsidRPr="00656BE1">
        <w:rPr>
          <w:spacing w:val="20"/>
          <w:sz w:val="19"/>
          <w:szCs w:val="19"/>
        </w:rPr>
        <w:t xml:space="preserve"> </w:t>
      </w:r>
      <w:r w:rsidRPr="00656BE1">
        <w:rPr>
          <w:sz w:val="19"/>
          <w:szCs w:val="19"/>
        </w:rPr>
        <w:t>брусчатых,</w:t>
      </w:r>
      <w:r w:rsidRPr="00656BE1">
        <w:rPr>
          <w:spacing w:val="30"/>
          <w:sz w:val="19"/>
          <w:szCs w:val="19"/>
        </w:rPr>
        <w:t xml:space="preserve"> </w:t>
      </w:r>
      <w:proofErr w:type="spellStart"/>
      <w:r w:rsidRPr="00656BE1">
        <w:rPr>
          <w:sz w:val="19"/>
          <w:szCs w:val="19"/>
        </w:rPr>
        <w:t>сборн</w:t>
      </w:r>
      <w:proofErr w:type="gramStart"/>
      <w:r w:rsidRPr="00656BE1">
        <w:rPr>
          <w:sz w:val="19"/>
          <w:szCs w:val="19"/>
        </w:rPr>
        <w:t>о</w:t>
      </w:r>
      <w:proofErr w:type="spellEnd"/>
      <w:r w:rsidRPr="00656BE1">
        <w:rPr>
          <w:sz w:val="19"/>
          <w:szCs w:val="19"/>
        </w:rPr>
        <w:t>-</w:t>
      </w:r>
      <w:proofErr w:type="gramEnd"/>
      <w:r w:rsidRPr="00656BE1">
        <w:rPr>
          <w:spacing w:val="-57"/>
          <w:sz w:val="19"/>
          <w:szCs w:val="19"/>
        </w:rPr>
        <w:t xml:space="preserve"> </w:t>
      </w:r>
      <w:r w:rsidRPr="00656BE1">
        <w:rPr>
          <w:sz w:val="19"/>
          <w:szCs w:val="19"/>
        </w:rPr>
        <w:t>щитовых</w:t>
      </w:r>
      <w:r w:rsidRPr="00656BE1">
        <w:rPr>
          <w:spacing w:val="49"/>
          <w:sz w:val="19"/>
          <w:szCs w:val="19"/>
        </w:rPr>
        <w:t xml:space="preserve"> </w:t>
      </w:r>
      <w:r w:rsidRPr="00656BE1">
        <w:rPr>
          <w:sz w:val="19"/>
          <w:szCs w:val="19"/>
        </w:rPr>
        <w:t>и</w:t>
      </w:r>
      <w:r w:rsidRPr="00656BE1">
        <w:rPr>
          <w:spacing w:val="48"/>
          <w:sz w:val="19"/>
          <w:szCs w:val="19"/>
        </w:rPr>
        <w:t xml:space="preserve"> </w:t>
      </w:r>
      <w:r w:rsidRPr="00656BE1">
        <w:rPr>
          <w:sz w:val="19"/>
          <w:szCs w:val="19"/>
        </w:rPr>
        <w:t>иных</w:t>
      </w:r>
      <w:r w:rsidRPr="00656BE1">
        <w:rPr>
          <w:spacing w:val="51"/>
          <w:sz w:val="19"/>
          <w:szCs w:val="19"/>
        </w:rPr>
        <w:t xml:space="preserve"> </w:t>
      </w:r>
      <w:r w:rsidRPr="00656BE1">
        <w:rPr>
          <w:sz w:val="19"/>
          <w:szCs w:val="19"/>
        </w:rPr>
        <w:t>домов</w:t>
      </w:r>
      <w:r w:rsidRPr="00656BE1">
        <w:rPr>
          <w:spacing w:val="49"/>
          <w:sz w:val="19"/>
          <w:szCs w:val="19"/>
        </w:rPr>
        <w:t xml:space="preserve"> </w:t>
      </w:r>
      <w:r w:rsidRPr="00656BE1">
        <w:rPr>
          <w:sz w:val="19"/>
          <w:szCs w:val="19"/>
        </w:rPr>
        <w:t>с</w:t>
      </w:r>
      <w:r w:rsidRPr="00656BE1">
        <w:rPr>
          <w:spacing w:val="48"/>
          <w:sz w:val="19"/>
          <w:szCs w:val="19"/>
        </w:rPr>
        <w:t xml:space="preserve"> </w:t>
      </w:r>
      <w:r w:rsidRPr="00656BE1">
        <w:rPr>
          <w:sz w:val="19"/>
          <w:szCs w:val="19"/>
        </w:rPr>
        <w:t>деревянными</w:t>
      </w:r>
      <w:r w:rsidRPr="00656BE1">
        <w:rPr>
          <w:spacing w:val="50"/>
          <w:sz w:val="19"/>
          <w:szCs w:val="19"/>
        </w:rPr>
        <w:t xml:space="preserve"> </w:t>
      </w:r>
      <w:r w:rsidRPr="00656BE1">
        <w:rPr>
          <w:sz w:val="19"/>
          <w:szCs w:val="19"/>
        </w:rPr>
        <w:t>стенами</w:t>
      </w:r>
      <w:r w:rsidRPr="00656BE1">
        <w:rPr>
          <w:spacing w:val="50"/>
          <w:sz w:val="19"/>
          <w:szCs w:val="19"/>
        </w:rPr>
        <w:t xml:space="preserve"> </w:t>
      </w:r>
      <w:r w:rsidRPr="00656BE1">
        <w:rPr>
          <w:sz w:val="19"/>
          <w:szCs w:val="19"/>
        </w:rPr>
        <w:t>дефектов</w:t>
      </w:r>
      <w:r w:rsidRPr="00656BE1">
        <w:rPr>
          <w:spacing w:val="49"/>
          <w:sz w:val="19"/>
          <w:szCs w:val="19"/>
        </w:rPr>
        <w:t xml:space="preserve"> </w:t>
      </w:r>
      <w:r w:rsidRPr="00656BE1">
        <w:rPr>
          <w:sz w:val="19"/>
          <w:szCs w:val="19"/>
        </w:rPr>
        <w:t>крепления,</w:t>
      </w:r>
      <w:r w:rsidRPr="00656BE1">
        <w:rPr>
          <w:spacing w:val="49"/>
          <w:sz w:val="19"/>
          <w:szCs w:val="19"/>
        </w:rPr>
        <w:t xml:space="preserve"> </w:t>
      </w:r>
      <w:r w:rsidRPr="00656BE1">
        <w:rPr>
          <w:sz w:val="19"/>
          <w:szCs w:val="19"/>
        </w:rPr>
        <w:t>врубок,</w:t>
      </w:r>
      <w:r w:rsidRPr="00656BE1">
        <w:rPr>
          <w:spacing w:val="49"/>
          <w:sz w:val="19"/>
          <w:szCs w:val="19"/>
        </w:rPr>
        <w:t xml:space="preserve"> </w:t>
      </w:r>
      <w:r w:rsidRPr="00656BE1">
        <w:rPr>
          <w:sz w:val="19"/>
          <w:szCs w:val="19"/>
        </w:rPr>
        <w:t>перекоса,</w:t>
      </w:r>
      <w:r w:rsidRPr="00656BE1">
        <w:rPr>
          <w:spacing w:val="-57"/>
          <w:sz w:val="19"/>
          <w:szCs w:val="19"/>
        </w:rPr>
        <w:t xml:space="preserve"> </w:t>
      </w:r>
      <w:r w:rsidRPr="00656BE1">
        <w:rPr>
          <w:sz w:val="19"/>
          <w:szCs w:val="19"/>
        </w:rPr>
        <w:t>скалывания,</w:t>
      </w:r>
      <w:r w:rsidRPr="00656BE1">
        <w:rPr>
          <w:spacing w:val="45"/>
          <w:sz w:val="19"/>
          <w:szCs w:val="19"/>
        </w:rPr>
        <w:t xml:space="preserve"> </w:t>
      </w:r>
      <w:r w:rsidRPr="00656BE1">
        <w:rPr>
          <w:sz w:val="19"/>
          <w:szCs w:val="19"/>
        </w:rPr>
        <w:t>отклонения</w:t>
      </w:r>
      <w:r w:rsidRPr="00656BE1">
        <w:rPr>
          <w:spacing w:val="45"/>
          <w:sz w:val="19"/>
          <w:szCs w:val="19"/>
        </w:rPr>
        <w:t xml:space="preserve"> </w:t>
      </w:r>
      <w:r w:rsidRPr="00656BE1">
        <w:rPr>
          <w:sz w:val="19"/>
          <w:szCs w:val="19"/>
        </w:rPr>
        <w:t>от</w:t>
      </w:r>
      <w:r w:rsidRPr="00656BE1">
        <w:rPr>
          <w:spacing w:val="46"/>
          <w:sz w:val="19"/>
          <w:szCs w:val="19"/>
        </w:rPr>
        <w:t xml:space="preserve"> </w:t>
      </w:r>
      <w:r w:rsidRPr="00656BE1">
        <w:rPr>
          <w:sz w:val="19"/>
          <w:szCs w:val="19"/>
        </w:rPr>
        <w:t>вертикали,</w:t>
      </w:r>
      <w:r w:rsidRPr="00656BE1">
        <w:rPr>
          <w:spacing w:val="45"/>
          <w:sz w:val="19"/>
          <w:szCs w:val="19"/>
        </w:rPr>
        <w:t xml:space="preserve"> </w:t>
      </w:r>
      <w:r w:rsidRPr="00656BE1">
        <w:rPr>
          <w:sz w:val="19"/>
          <w:szCs w:val="19"/>
        </w:rPr>
        <w:t>а</w:t>
      </w:r>
      <w:r w:rsidRPr="00656BE1">
        <w:rPr>
          <w:spacing w:val="44"/>
          <w:sz w:val="19"/>
          <w:szCs w:val="19"/>
        </w:rPr>
        <w:t xml:space="preserve"> </w:t>
      </w:r>
      <w:r w:rsidRPr="00656BE1">
        <w:rPr>
          <w:sz w:val="19"/>
          <w:szCs w:val="19"/>
        </w:rPr>
        <w:t>также</w:t>
      </w:r>
      <w:r w:rsidRPr="00656BE1">
        <w:rPr>
          <w:spacing w:val="44"/>
          <w:sz w:val="19"/>
          <w:szCs w:val="19"/>
        </w:rPr>
        <w:t xml:space="preserve"> </w:t>
      </w:r>
      <w:r w:rsidRPr="00656BE1">
        <w:rPr>
          <w:sz w:val="19"/>
          <w:szCs w:val="19"/>
        </w:rPr>
        <w:t>наличия</w:t>
      </w:r>
      <w:r w:rsidRPr="00656BE1">
        <w:rPr>
          <w:spacing w:val="45"/>
          <w:sz w:val="19"/>
          <w:szCs w:val="19"/>
        </w:rPr>
        <w:t xml:space="preserve"> </w:t>
      </w:r>
      <w:r w:rsidRPr="00656BE1">
        <w:rPr>
          <w:sz w:val="19"/>
          <w:szCs w:val="19"/>
        </w:rPr>
        <w:t>в</w:t>
      </w:r>
      <w:r w:rsidRPr="00656BE1">
        <w:rPr>
          <w:spacing w:val="45"/>
          <w:sz w:val="19"/>
          <w:szCs w:val="19"/>
        </w:rPr>
        <w:t xml:space="preserve"> </w:t>
      </w:r>
      <w:r w:rsidRPr="00656BE1">
        <w:rPr>
          <w:sz w:val="19"/>
          <w:szCs w:val="19"/>
        </w:rPr>
        <w:t>таких</w:t>
      </w:r>
      <w:r w:rsidRPr="00656BE1">
        <w:rPr>
          <w:spacing w:val="47"/>
          <w:sz w:val="19"/>
          <w:szCs w:val="19"/>
        </w:rPr>
        <w:t xml:space="preserve"> </w:t>
      </w:r>
      <w:r w:rsidRPr="00656BE1">
        <w:rPr>
          <w:sz w:val="19"/>
          <w:szCs w:val="19"/>
        </w:rPr>
        <w:t>конструкциях</w:t>
      </w:r>
      <w:r w:rsidRPr="00656BE1">
        <w:rPr>
          <w:spacing w:val="50"/>
          <w:sz w:val="19"/>
          <w:szCs w:val="19"/>
        </w:rPr>
        <w:t xml:space="preserve"> </w:t>
      </w:r>
      <w:r w:rsidRPr="00656BE1">
        <w:rPr>
          <w:sz w:val="19"/>
          <w:szCs w:val="19"/>
        </w:rPr>
        <w:t>участков,</w:t>
      </w:r>
      <w:r w:rsidRPr="00656BE1">
        <w:rPr>
          <w:spacing w:val="-57"/>
          <w:sz w:val="19"/>
          <w:szCs w:val="19"/>
        </w:rPr>
        <w:t xml:space="preserve"> </w:t>
      </w:r>
      <w:r w:rsidRPr="00656BE1">
        <w:rPr>
          <w:sz w:val="19"/>
          <w:szCs w:val="19"/>
        </w:rPr>
        <w:t>пораженных</w:t>
      </w:r>
      <w:r w:rsidRPr="00656BE1">
        <w:rPr>
          <w:spacing w:val="18"/>
          <w:sz w:val="19"/>
          <w:szCs w:val="19"/>
        </w:rPr>
        <w:t xml:space="preserve"> </w:t>
      </w:r>
      <w:r w:rsidRPr="00656BE1">
        <w:rPr>
          <w:sz w:val="19"/>
          <w:szCs w:val="19"/>
        </w:rPr>
        <w:t>гнилью,</w:t>
      </w:r>
      <w:r w:rsidRPr="00656BE1">
        <w:rPr>
          <w:spacing w:val="18"/>
          <w:sz w:val="19"/>
          <w:szCs w:val="19"/>
        </w:rPr>
        <w:t xml:space="preserve"> </w:t>
      </w:r>
      <w:r w:rsidRPr="00656BE1">
        <w:rPr>
          <w:sz w:val="19"/>
          <w:szCs w:val="19"/>
        </w:rPr>
        <w:t>дереворазрушающими</w:t>
      </w:r>
      <w:r w:rsidRPr="00656BE1">
        <w:rPr>
          <w:spacing w:val="20"/>
          <w:sz w:val="19"/>
          <w:szCs w:val="19"/>
        </w:rPr>
        <w:t xml:space="preserve"> </w:t>
      </w:r>
      <w:r w:rsidRPr="00656BE1">
        <w:rPr>
          <w:sz w:val="19"/>
          <w:szCs w:val="19"/>
        </w:rPr>
        <w:t>грибками</w:t>
      </w:r>
      <w:r w:rsidRPr="00656BE1">
        <w:rPr>
          <w:spacing w:val="18"/>
          <w:sz w:val="19"/>
          <w:szCs w:val="19"/>
        </w:rPr>
        <w:t xml:space="preserve"> </w:t>
      </w:r>
      <w:r w:rsidRPr="00656BE1">
        <w:rPr>
          <w:sz w:val="19"/>
          <w:szCs w:val="19"/>
        </w:rPr>
        <w:t>и</w:t>
      </w:r>
      <w:r w:rsidRPr="00656BE1">
        <w:rPr>
          <w:spacing w:val="19"/>
          <w:sz w:val="19"/>
          <w:szCs w:val="19"/>
        </w:rPr>
        <w:t xml:space="preserve"> </w:t>
      </w:r>
      <w:r w:rsidRPr="00656BE1">
        <w:rPr>
          <w:sz w:val="19"/>
          <w:szCs w:val="19"/>
        </w:rPr>
        <w:t>жучками-точильщиками,</w:t>
      </w:r>
      <w:r w:rsidRPr="00656BE1">
        <w:rPr>
          <w:spacing w:val="19"/>
          <w:sz w:val="19"/>
          <w:szCs w:val="19"/>
        </w:rPr>
        <w:t xml:space="preserve"> </w:t>
      </w:r>
      <w:r w:rsidRPr="00656BE1">
        <w:rPr>
          <w:sz w:val="19"/>
          <w:szCs w:val="19"/>
        </w:rPr>
        <w:t>с</w:t>
      </w:r>
      <w:r w:rsidRPr="00656BE1">
        <w:rPr>
          <w:spacing w:val="-2"/>
          <w:sz w:val="19"/>
          <w:szCs w:val="19"/>
        </w:rPr>
        <w:t xml:space="preserve"> </w:t>
      </w:r>
      <w:r w:rsidRPr="00656BE1">
        <w:rPr>
          <w:sz w:val="19"/>
          <w:szCs w:val="19"/>
        </w:rPr>
        <w:lastRenderedPageBreak/>
        <w:t>повышенной</w:t>
      </w:r>
      <w:r w:rsidRPr="00656BE1">
        <w:rPr>
          <w:spacing w:val="-57"/>
          <w:sz w:val="19"/>
          <w:szCs w:val="19"/>
        </w:rPr>
        <w:t xml:space="preserve"> </w:t>
      </w:r>
      <w:r w:rsidRPr="00656BE1">
        <w:rPr>
          <w:sz w:val="19"/>
          <w:szCs w:val="19"/>
        </w:rPr>
        <w:t>влажностью,</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разрушением</w:t>
      </w:r>
      <w:r w:rsidRPr="00656BE1">
        <w:rPr>
          <w:spacing w:val="-1"/>
          <w:sz w:val="19"/>
          <w:szCs w:val="19"/>
        </w:rPr>
        <w:t xml:space="preserve"> </w:t>
      </w:r>
      <w:r w:rsidRPr="00656BE1">
        <w:rPr>
          <w:sz w:val="19"/>
          <w:szCs w:val="19"/>
        </w:rPr>
        <w:t>обшивки</w:t>
      </w:r>
      <w:r w:rsidRPr="00656BE1">
        <w:rPr>
          <w:spacing w:val="-1"/>
          <w:sz w:val="19"/>
          <w:szCs w:val="19"/>
        </w:rPr>
        <w:t xml:space="preserve"> </w:t>
      </w:r>
      <w:r w:rsidRPr="00656BE1">
        <w:rPr>
          <w:sz w:val="19"/>
          <w:szCs w:val="19"/>
        </w:rPr>
        <w:t>или штукатурки стен;</w:t>
      </w:r>
    </w:p>
    <w:p w:rsidR="00656BE1" w:rsidRPr="00656BE1" w:rsidRDefault="00656BE1" w:rsidP="000C3D35">
      <w:pPr>
        <w:pStyle w:val="a6"/>
        <w:kinsoku w:val="0"/>
        <w:overflowPunct w:val="0"/>
        <w:ind w:right="140"/>
        <w:rPr>
          <w:sz w:val="19"/>
          <w:szCs w:val="19"/>
        </w:rPr>
      </w:pPr>
      <w:r w:rsidRPr="00656BE1">
        <w:rPr>
          <w:smallCaps/>
          <w:sz w:val="19"/>
          <w:szCs w:val="19"/>
        </w:rPr>
        <w:t>в</w:t>
      </w:r>
      <w:r w:rsidRPr="00656BE1">
        <w:rPr>
          <w:spacing w:val="1"/>
          <w:sz w:val="19"/>
          <w:szCs w:val="19"/>
        </w:rPr>
        <w:t xml:space="preserve"> </w:t>
      </w:r>
      <w:r w:rsidRPr="00656BE1">
        <w:rPr>
          <w:sz w:val="19"/>
          <w:szCs w:val="19"/>
        </w:rPr>
        <w:t>случае</w:t>
      </w:r>
      <w:r w:rsidRPr="00656BE1">
        <w:rPr>
          <w:spacing w:val="1"/>
          <w:sz w:val="19"/>
          <w:szCs w:val="19"/>
        </w:rPr>
        <w:t xml:space="preserve"> </w:t>
      </w:r>
      <w:r w:rsidRPr="00656BE1">
        <w:rPr>
          <w:sz w:val="19"/>
          <w:szCs w:val="19"/>
        </w:rPr>
        <w:t>выявления</w:t>
      </w:r>
      <w:r w:rsidRPr="00656BE1">
        <w:rPr>
          <w:spacing w:val="1"/>
          <w:sz w:val="19"/>
          <w:szCs w:val="19"/>
        </w:rPr>
        <w:t xml:space="preserve"> </w:t>
      </w:r>
      <w:r w:rsidRPr="00656BE1">
        <w:rPr>
          <w:sz w:val="19"/>
          <w:szCs w:val="19"/>
        </w:rPr>
        <w:t>повреждений</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нарушений</w:t>
      </w:r>
      <w:r w:rsidRPr="00656BE1">
        <w:rPr>
          <w:spacing w:val="1"/>
          <w:sz w:val="19"/>
          <w:szCs w:val="19"/>
        </w:rPr>
        <w:t xml:space="preserve"> </w:t>
      </w:r>
      <w:r w:rsidRPr="00656BE1">
        <w:rPr>
          <w:sz w:val="19"/>
          <w:szCs w:val="19"/>
        </w:rPr>
        <w:t>-</w:t>
      </w:r>
      <w:r w:rsidRPr="00656BE1">
        <w:rPr>
          <w:spacing w:val="1"/>
          <w:sz w:val="19"/>
          <w:szCs w:val="19"/>
        </w:rPr>
        <w:t xml:space="preserve"> </w:t>
      </w:r>
      <w:r w:rsidRPr="00656BE1">
        <w:rPr>
          <w:sz w:val="19"/>
          <w:szCs w:val="19"/>
        </w:rPr>
        <w:t>составление</w:t>
      </w:r>
      <w:r w:rsidRPr="00656BE1">
        <w:rPr>
          <w:spacing w:val="1"/>
          <w:sz w:val="19"/>
          <w:szCs w:val="19"/>
        </w:rPr>
        <w:t xml:space="preserve"> </w:t>
      </w:r>
      <w:r w:rsidRPr="00656BE1">
        <w:rPr>
          <w:sz w:val="19"/>
          <w:szCs w:val="19"/>
        </w:rPr>
        <w:t>плана</w:t>
      </w:r>
      <w:r w:rsidRPr="00656BE1">
        <w:rPr>
          <w:spacing w:val="1"/>
          <w:sz w:val="19"/>
          <w:szCs w:val="19"/>
        </w:rPr>
        <w:t xml:space="preserve"> </w:t>
      </w:r>
      <w:r w:rsidRPr="00656BE1">
        <w:rPr>
          <w:sz w:val="19"/>
          <w:szCs w:val="19"/>
        </w:rPr>
        <w:t>мероприятий</w:t>
      </w:r>
      <w:r w:rsidRPr="00656BE1">
        <w:rPr>
          <w:spacing w:val="1"/>
          <w:sz w:val="19"/>
          <w:szCs w:val="19"/>
        </w:rPr>
        <w:t xml:space="preserve"> </w:t>
      </w:r>
      <w:r w:rsidRPr="00656BE1">
        <w:rPr>
          <w:sz w:val="19"/>
          <w:szCs w:val="19"/>
        </w:rPr>
        <w:t>по</w:t>
      </w:r>
      <w:r w:rsidRPr="00656BE1">
        <w:rPr>
          <w:spacing w:val="1"/>
          <w:sz w:val="19"/>
          <w:szCs w:val="19"/>
        </w:rPr>
        <w:t xml:space="preserve"> </w:t>
      </w:r>
      <w:r w:rsidRPr="00656BE1">
        <w:rPr>
          <w:sz w:val="19"/>
          <w:szCs w:val="19"/>
        </w:rPr>
        <w:t>инструментальному обследованию стен, восстановлению проектных условий их эксплуатации и</w:t>
      </w:r>
      <w:r w:rsidRPr="00656BE1">
        <w:rPr>
          <w:spacing w:val="1"/>
          <w:sz w:val="19"/>
          <w:szCs w:val="19"/>
        </w:rPr>
        <w:t xml:space="preserve"> </w:t>
      </w:r>
      <w:r w:rsidRPr="00656BE1">
        <w:rPr>
          <w:sz w:val="19"/>
          <w:szCs w:val="19"/>
        </w:rPr>
        <w:t>его</w:t>
      </w:r>
      <w:r w:rsidRPr="00656BE1">
        <w:rPr>
          <w:spacing w:val="-2"/>
          <w:sz w:val="19"/>
          <w:szCs w:val="19"/>
        </w:rPr>
        <w:t xml:space="preserve"> </w:t>
      </w:r>
      <w:r w:rsidRPr="00656BE1">
        <w:rPr>
          <w:sz w:val="19"/>
          <w:szCs w:val="19"/>
        </w:rPr>
        <w:t>выполнение.</w:t>
      </w:r>
    </w:p>
    <w:p w:rsidR="00656BE1" w:rsidRPr="00656BE1" w:rsidRDefault="00656BE1" w:rsidP="000C3D35">
      <w:pPr>
        <w:pStyle w:val="a8"/>
        <w:numPr>
          <w:ilvl w:val="1"/>
          <w:numId w:val="6"/>
        </w:numPr>
        <w:tabs>
          <w:tab w:val="left" w:pos="341"/>
        </w:tabs>
        <w:kinsoku w:val="0"/>
        <w:overflowPunct w:val="0"/>
        <w:ind w:left="100" w:right="140" w:firstLine="0"/>
        <w:rPr>
          <w:sz w:val="19"/>
          <w:szCs w:val="19"/>
        </w:rPr>
      </w:pPr>
      <w:r w:rsidRPr="00656BE1">
        <w:rPr>
          <w:sz w:val="19"/>
          <w:szCs w:val="19"/>
        </w:rPr>
        <w:t>Работы,</w:t>
      </w:r>
      <w:r w:rsidRPr="00656BE1">
        <w:rPr>
          <w:spacing w:val="1"/>
          <w:sz w:val="19"/>
          <w:szCs w:val="19"/>
        </w:rPr>
        <w:t xml:space="preserve"> </w:t>
      </w:r>
      <w:r w:rsidRPr="00656BE1">
        <w:rPr>
          <w:sz w:val="19"/>
          <w:szCs w:val="19"/>
        </w:rPr>
        <w:t>выполняемые</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целях</w:t>
      </w:r>
      <w:r w:rsidRPr="00656BE1">
        <w:rPr>
          <w:spacing w:val="1"/>
          <w:sz w:val="19"/>
          <w:szCs w:val="19"/>
        </w:rPr>
        <w:t xml:space="preserve"> </w:t>
      </w:r>
      <w:r w:rsidRPr="00656BE1">
        <w:rPr>
          <w:sz w:val="19"/>
          <w:szCs w:val="19"/>
        </w:rPr>
        <w:t>надлежащего</w:t>
      </w:r>
      <w:r w:rsidRPr="00656BE1">
        <w:rPr>
          <w:spacing w:val="1"/>
          <w:sz w:val="19"/>
          <w:szCs w:val="19"/>
        </w:rPr>
        <w:t xml:space="preserve"> </w:t>
      </w:r>
      <w:r w:rsidRPr="00656BE1">
        <w:rPr>
          <w:sz w:val="19"/>
          <w:szCs w:val="19"/>
        </w:rPr>
        <w:t>содержания</w:t>
      </w:r>
      <w:r w:rsidRPr="00656BE1">
        <w:rPr>
          <w:spacing w:val="1"/>
          <w:sz w:val="19"/>
          <w:szCs w:val="19"/>
        </w:rPr>
        <w:t xml:space="preserve"> </w:t>
      </w:r>
      <w:r w:rsidRPr="00656BE1">
        <w:rPr>
          <w:sz w:val="19"/>
          <w:szCs w:val="19"/>
        </w:rPr>
        <w:t>перекрытий</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покрытий</w:t>
      </w:r>
      <w:r w:rsidRPr="00656BE1">
        <w:rPr>
          <w:spacing w:val="1"/>
          <w:sz w:val="19"/>
          <w:szCs w:val="19"/>
        </w:rPr>
        <w:t xml:space="preserve"> </w:t>
      </w:r>
      <w:r w:rsidRPr="00656BE1">
        <w:rPr>
          <w:sz w:val="19"/>
          <w:szCs w:val="19"/>
        </w:rPr>
        <w:t>многоквартирных</w:t>
      </w:r>
      <w:r w:rsidRPr="00656BE1">
        <w:rPr>
          <w:spacing w:val="1"/>
          <w:sz w:val="19"/>
          <w:szCs w:val="19"/>
        </w:rPr>
        <w:t xml:space="preserve"> </w:t>
      </w:r>
      <w:r w:rsidRPr="00656BE1">
        <w:rPr>
          <w:sz w:val="19"/>
          <w:szCs w:val="19"/>
        </w:rPr>
        <w:t>домов:</w:t>
      </w:r>
    </w:p>
    <w:p w:rsidR="00656BE1" w:rsidRPr="00656BE1" w:rsidRDefault="00656BE1" w:rsidP="000C3D35">
      <w:pPr>
        <w:pStyle w:val="a6"/>
        <w:kinsoku w:val="0"/>
        <w:overflowPunct w:val="0"/>
        <w:spacing w:before="71"/>
        <w:ind w:right="140"/>
        <w:rPr>
          <w:sz w:val="19"/>
          <w:szCs w:val="19"/>
        </w:rPr>
      </w:pPr>
      <w:r w:rsidRPr="00656BE1">
        <w:rPr>
          <w:sz w:val="19"/>
          <w:szCs w:val="19"/>
        </w:rPr>
        <w:t>выявление нарушений условий эксплуатации, несанкционированных изменений конструктивного</w:t>
      </w:r>
      <w:r w:rsidRPr="00656BE1">
        <w:rPr>
          <w:spacing w:val="-57"/>
          <w:sz w:val="19"/>
          <w:szCs w:val="19"/>
        </w:rPr>
        <w:t xml:space="preserve"> </w:t>
      </w:r>
      <w:r w:rsidRPr="00656BE1">
        <w:rPr>
          <w:sz w:val="19"/>
          <w:szCs w:val="19"/>
        </w:rPr>
        <w:t>решения,</w:t>
      </w:r>
      <w:r w:rsidRPr="00656BE1">
        <w:rPr>
          <w:spacing w:val="-1"/>
          <w:sz w:val="19"/>
          <w:szCs w:val="19"/>
        </w:rPr>
        <w:t xml:space="preserve"> </w:t>
      </w:r>
      <w:r w:rsidRPr="00656BE1">
        <w:rPr>
          <w:sz w:val="19"/>
          <w:szCs w:val="19"/>
        </w:rPr>
        <w:t>выявления прогибов, трещин</w:t>
      </w:r>
      <w:r w:rsidRPr="00656BE1">
        <w:rPr>
          <w:spacing w:val="-2"/>
          <w:sz w:val="19"/>
          <w:szCs w:val="19"/>
        </w:rPr>
        <w:t xml:space="preserve"> </w:t>
      </w:r>
      <w:r w:rsidRPr="00656BE1">
        <w:rPr>
          <w:sz w:val="19"/>
          <w:szCs w:val="19"/>
        </w:rPr>
        <w:t>и колебаний;</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8"/>
          <w:sz w:val="19"/>
          <w:szCs w:val="19"/>
        </w:rPr>
        <w:t xml:space="preserve"> </w:t>
      </w:r>
      <w:r w:rsidRPr="00656BE1">
        <w:rPr>
          <w:sz w:val="19"/>
          <w:szCs w:val="19"/>
        </w:rPr>
        <w:t>наличия,</w:t>
      </w:r>
      <w:r w:rsidRPr="00656BE1">
        <w:rPr>
          <w:spacing w:val="20"/>
          <w:sz w:val="19"/>
          <w:szCs w:val="19"/>
        </w:rPr>
        <w:t xml:space="preserve"> </w:t>
      </w:r>
      <w:r w:rsidRPr="00656BE1">
        <w:rPr>
          <w:sz w:val="19"/>
          <w:szCs w:val="19"/>
        </w:rPr>
        <w:t>характера</w:t>
      </w:r>
      <w:r w:rsidRPr="00656BE1">
        <w:rPr>
          <w:spacing w:val="19"/>
          <w:sz w:val="19"/>
          <w:szCs w:val="19"/>
        </w:rPr>
        <w:t xml:space="preserve"> </w:t>
      </w:r>
      <w:r w:rsidRPr="00656BE1">
        <w:rPr>
          <w:sz w:val="19"/>
          <w:szCs w:val="19"/>
        </w:rPr>
        <w:t>и</w:t>
      </w:r>
      <w:r w:rsidRPr="00656BE1">
        <w:rPr>
          <w:spacing w:val="21"/>
          <w:sz w:val="19"/>
          <w:szCs w:val="19"/>
        </w:rPr>
        <w:t xml:space="preserve"> </w:t>
      </w:r>
      <w:r w:rsidRPr="00656BE1">
        <w:rPr>
          <w:sz w:val="19"/>
          <w:szCs w:val="19"/>
        </w:rPr>
        <w:t>величины</w:t>
      </w:r>
      <w:r w:rsidRPr="00656BE1">
        <w:rPr>
          <w:spacing w:val="24"/>
          <w:sz w:val="19"/>
          <w:szCs w:val="19"/>
        </w:rPr>
        <w:t xml:space="preserve"> </w:t>
      </w:r>
      <w:r w:rsidRPr="00656BE1">
        <w:rPr>
          <w:sz w:val="19"/>
          <w:szCs w:val="19"/>
        </w:rPr>
        <w:t>трещин</w:t>
      </w:r>
      <w:r w:rsidRPr="00656BE1">
        <w:rPr>
          <w:spacing w:val="21"/>
          <w:sz w:val="19"/>
          <w:szCs w:val="19"/>
        </w:rPr>
        <w:t xml:space="preserve"> </w:t>
      </w:r>
      <w:r w:rsidRPr="00656BE1">
        <w:rPr>
          <w:sz w:val="19"/>
          <w:szCs w:val="19"/>
        </w:rPr>
        <w:t>в</w:t>
      </w:r>
      <w:r w:rsidRPr="00656BE1">
        <w:rPr>
          <w:spacing w:val="19"/>
          <w:sz w:val="19"/>
          <w:szCs w:val="19"/>
        </w:rPr>
        <w:t xml:space="preserve"> </w:t>
      </w:r>
      <w:r w:rsidRPr="00656BE1">
        <w:rPr>
          <w:sz w:val="19"/>
          <w:szCs w:val="19"/>
        </w:rPr>
        <w:t>теле</w:t>
      </w:r>
      <w:r w:rsidRPr="00656BE1">
        <w:rPr>
          <w:spacing w:val="19"/>
          <w:sz w:val="19"/>
          <w:szCs w:val="19"/>
        </w:rPr>
        <w:t xml:space="preserve"> </w:t>
      </w:r>
      <w:r w:rsidRPr="00656BE1">
        <w:rPr>
          <w:sz w:val="19"/>
          <w:szCs w:val="19"/>
        </w:rPr>
        <w:t>перекрытия</w:t>
      </w:r>
      <w:r w:rsidRPr="00656BE1">
        <w:rPr>
          <w:spacing w:val="19"/>
          <w:sz w:val="19"/>
          <w:szCs w:val="19"/>
        </w:rPr>
        <w:t xml:space="preserve"> </w:t>
      </w:r>
      <w:r w:rsidRPr="00656BE1">
        <w:rPr>
          <w:sz w:val="19"/>
          <w:szCs w:val="19"/>
        </w:rPr>
        <w:t>и</w:t>
      </w:r>
      <w:r w:rsidRPr="00656BE1">
        <w:rPr>
          <w:spacing w:val="21"/>
          <w:sz w:val="19"/>
          <w:szCs w:val="19"/>
        </w:rPr>
        <w:t xml:space="preserve"> </w:t>
      </w:r>
      <w:r w:rsidRPr="00656BE1">
        <w:rPr>
          <w:sz w:val="19"/>
          <w:szCs w:val="19"/>
        </w:rPr>
        <w:t>в</w:t>
      </w:r>
      <w:r w:rsidRPr="00656BE1">
        <w:rPr>
          <w:spacing w:val="19"/>
          <w:sz w:val="19"/>
          <w:szCs w:val="19"/>
        </w:rPr>
        <w:t xml:space="preserve"> </w:t>
      </w:r>
      <w:r w:rsidRPr="00656BE1">
        <w:rPr>
          <w:sz w:val="19"/>
          <w:szCs w:val="19"/>
        </w:rPr>
        <w:t>местах</w:t>
      </w:r>
      <w:r w:rsidRPr="00656BE1">
        <w:rPr>
          <w:spacing w:val="22"/>
          <w:sz w:val="19"/>
          <w:szCs w:val="19"/>
        </w:rPr>
        <w:t xml:space="preserve"> </w:t>
      </w:r>
      <w:r w:rsidRPr="00656BE1">
        <w:rPr>
          <w:sz w:val="19"/>
          <w:szCs w:val="19"/>
        </w:rPr>
        <w:t>примыканий</w:t>
      </w:r>
      <w:r w:rsidRPr="00656BE1">
        <w:rPr>
          <w:spacing w:val="18"/>
          <w:sz w:val="19"/>
          <w:szCs w:val="19"/>
        </w:rPr>
        <w:t xml:space="preserve"> </w:t>
      </w:r>
      <w:r w:rsidRPr="00656BE1">
        <w:rPr>
          <w:sz w:val="19"/>
          <w:szCs w:val="19"/>
        </w:rPr>
        <w:t>к</w:t>
      </w:r>
      <w:r w:rsidRPr="00656BE1">
        <w:rPr>
          <w:spacing w:val="-57"/>
          <w:sz w:val="19"/>
          <w:szCs w:val="19"/>
        </w:rPr>
        <w:t xml:space="preserve"> </w:t>
      </w:r>
      <w:r w:rsidRPr="00656BE1">
        <w:rPr>
          <w:sz w:val="19"/>
          <w:szCs w:val="19"/>
        </w:rPr>
        <w:t>стенам,</w:t>
      </w:r>
      <w:r w:rsidRPr="00656BE1">
        <w:rPr>
          <w:spacing w:val="33"/>
          <w:sz w:val="19"/>
          <w:szCs w:val="19"/>
        </w:rPr>
        <w:t xml:space="preserve"> </w:t>
      </w:r>
      <w:r w:rsidRPr="00656BE1">
        <w:rPr>
          <w:sz w:val="19"/>
          <w:szCs w:val="19"/>
        </w:rPr>
        <w:t>отслоения</w:t>
      </w:r>
      <w:r w:rsidRPr="00656BE1">
        <w:rPr>
          <w:spacing w:val="33"/>
          <w:sz w:val="19"/>
          <w:szCs w:val="19"/>
        </w:rPr>
        <w:t xml:space="preserve"> </w:t>
      </w:r>
      <w:r w:rsidRPr="00656BE1">
        <w:rPr>
          <w:sz w:val="19"/>
          <w:szCs w:val="19"/>
        </w:rPr>
        <w:t>защитного</w:t>
      </w:r>
      <w:r w:rsidRPr="00656BE1">
        <w:rPr>
          <w:spacing w:val="33"/>
          <w:sz w:val="19"/>
          <w:szCs w:val="19"/>
        </w:rPr>
        <w:t xml:space="preserve"> </w:t>
      </w:r>
      <w:r w:rsidRPr="00656BE1">
        <w:rPr>
          <w:sz w:val="19"/>
          <w:szCs w:val="19"/>
        </w:rPr>
        <w:t>слоя</w:t>
      </w:r>
      <w:r w:rsidRPr="00656BE1">
        <w:rPr>
          <w:spacing w:val="34"/>
          <w:sz w:val="19"/>
          <w:szCs w:val="19"/>
        </w:rPr>
        <w:t xml:space="preserve"> </w:t>
      </w:r>
      <w:r w:rsidRPr="00656BE1">
        <w:rPr>
          <w:sz w:val="19"/>
          <w:szCs w:val="19"/>
        </w:rPr>
        <w:t>бетона</w:t>
      </w:r>
      <w:r w:rsidRPr="00656BE1">
        <w:rPr>
          <w:spacing w:val="32"/>
          <w:sz w:val="19"/>
          <w:szCs w:val="19"/>
        </w:rPr>
        <w:t xml:space="preserve"> </w:t>
      </w:r>
      <w:r w:rsidRPr="00656BE1">
        <w:rPr>
          <w:sz w:val="19"/>
          <w:szCs w:val="19"/>
        </w:rPr>
        <w:t>и</w:t>
      </w:r>
      <w:r w:rsidRPr="00656BE1">
        <w:rPr>
          <w:spacing w:val="32"/>
          <w:sz w:val="19"/>
          <w:szCs w:val="19"/>
        </w:rPr>
        <w:t xml:space="preserve"> </w:t>
      </w:r>
      <w:r w:rsidRPr="00656BE1">
        <w:rPr>
          <w:sz w:val="19"/>
          <w:szCs w:val="19"/>
        </w:rPr>
        <w:t>оголения</w:t>
      </w:r>
      <w:r w:rsidRPr="00656BE1">
        <w:rPr>
          <w:spacing w:val="34"/>
          <w:sz w:val="19"/>
          <w:szCs w:val="19"/>
        </w:rPr>
        <w:t xml:space="preserve"> </w:t>
      </w:r>
      <w:r w:rsidRPr="00656BE1">
        <w:rPr>
          <w:sz w:val="19"/>
          <w:szCs w:val="19"/>
        </w:rPr>
        <w:t>арматуры,</w:t>
      </w:r>
      <w:r w:rsidRPr="00656BE1">
        <w:rPr>
          <w:spacing w:val="33"/>
          <w:sz w:val="19"/>
          <w:szCs w:val="19"/>
        </w:rPr>
        <w:t xml:space="preserve"> </w:t>
      </w:r>
      <w:r w:rsidRPr="00656BE1">
        <w:rPr>
          <w:sz w:val="19"/>
          <w:szCs w:val="19"/>
        </w:rPr>
        <w:t>коррозии</w:t>
      </w:r>
      <w:r w:rsidRPr="00656BE1">
        <w:rPr>
          <w:spacing w:val="32"/>
          <w:sz w:val="19"/>
          <w:szCs w:val="19"/>
        </w:rPr>
        <w:t xml:space="preserve"> </w:t>
      </w:r>
      <w:r w:rsidRPr="00656BE1">
        <w:rPr>
          <w:sz w:val="19"/>
          <w:szCs w:val="19"/>
        </w:rPr>
        <w:t>арматуры</w:t>
      </w:r>
      <w:r w:rsidRPr="00656BE1">
        <w:rPr>
          <w:spacing w:val="34"/>
          <w:sz w:val="19"/>
          <w:szCs w:val="19"/>
        </w:rPr>
        <w:t xml:space="preserve"> </w:t>
      </w:r>
      <w:r w:rsidRPr="00656BE1">
        <w:rPr>
          <w:sz w:val="19"/>
          <w:szCs w:val="19"/>
        </w:rPr>
        <w:t>в</w:t>
      </w:r>
      <w:r w:rsidRPr="00656BE1">
        <w:rPr>
          <w:spacing w:val="33"/>
          <w:sz w:val="19"/>
          <w:szCs w:val="19"/>
        </w:rPr>
        <w:t xml:space="preserve"> </w:t>
      </w:r>
      <w:r w:rsidRPr="00656BE1">
        <w:rPr>
          <w:sz w:val="19"/>
          <w:szCs w:val="19"/>
        </w:rPr>
        <w:t>домах</w:t>
      </w:r>
      <w:r w:rsidRPr="00656BE1">
        <w:rPr>
          <w:spacing w:val="35"/>
          <w:sz w:val="19"/>
          <w:szCs w:val="19"/>
        </w:rPr>
        <w:t xml:space="preserve"> </w:t>
      </w:r>
      <w:r w:rsidRPr="00656BE1">
        <w:rPr>
          <w:sz w:val="19"/>
          <w:szCs w:val="19"/>
        </w:rPr>
        <w:t>с</w:t>
      </w:r>
      <w:r w:rsidRPr="00656BE1">
        <w:rPr>
          <w:spacing w:val="-57"/>
          <w:sz w:val="19"/>
          <w:szCs w:val="19"/>
        </w:rPr>
        <w:t xml:space="preserve"> </w:t>
      </w:r>
      <w:r w:rsidRPr="00656BE1">
        <w:rPr>
          <w:sz w:val="19"/>
          <w:szCs w:val="19"/>
        </w:rPr>
        <w:t>перекрытиями и покрытиями из монолитного железобетона и сборных железобетонных плит;</w:t>
      </w:r>
      <w:r w:rsidRPr="00656BE1">
        <w:rPr>
          <w:spacing w:val="1"/>
          <w:sz w:val="19"/>
          <w:szCs w:val="19"/>
        </w:rPr>
        <w:t xml:space="preserve"> </w:t>
      </w:r>
      <w:r w:rsidRPr="00656BE1">
        <w:rPr>
          <w:sz w:val="19"/>
          <w:szCs w:val="19"/>
        </w:rPr>
        <w:t>выявление</w:t>
      </w:r>
      <w:r w:rsidRPr="00656BE1">
        <w:rPr>
          <w:spacing w:val="23"/>
          <w:sz w:val="19"/>
          <w:szCs w:val="19"/>
        </w:rPr>
        <w:t xml:space="preserve"> </w:t>
      </w:r>
      <w:r w:rsidRPr="00656BE1">
        <w:rPr>
          <w:sz w:val="19"/>
          <w:szCs w:val="19"/>
        </w:rPr>
        <w:t>наличия,</w:t>
      </w:r>
      <w:r w:rsidRPr="00656BE1">
        <w:rPr>
          <w:spacing w:val="23"/>
          <w:sz w:val="19"/>
          <w:szCs w:val="19"/>
        </w:rPr>
        <w:t xml:space="preserve"> </w:t>
      </w:r>
      <w:r w:rsidRPr="00656BE1">
        <w:rPr>
          <w:sz w:val="19"/>
          <w:szCs w:val="19"/>
        </w:rPr>
        <w:t>характера</w:t>
      </w:r>
      <w:r w:rsidRPr="00656BE1">
        <w:rPr>
          <w:spacing w:val="24"/>
          <w:sz w:val="19"/>
          <w:szCs w:val="19"/>
        </w:rPr>
        <w:t xml:space="preserve"> </w:t>
      </w:r>
      <w:r w:rsidRPr="00656BE1">
        <w:rPr>
          <w:sz w:val="19"/>
          <w:szCs w:val="19"/>
        </w:rPr>
        <w:t>и</w:t>
      </w:r>
      <w:r w:rsidRPr="00656BE1">
        <w:rPr>
          <w:spacing w:val="29"/>
          <w:sz w:val="19"/>
          <w:szCs w:val="19"/>
        </w:rPr>
        <w:t xml:space="preserve"> </w:t>
      </w:r>
      <w:r w:rsidRPr="00656BE1">
        <w:rPr>
          <w:sz w:val="19"/>
          <w:szCs w:val="19"/>
        </w:rPr>
        <w:t>величины</w:t>
      </w:r>
      <w:r w:rsidRPr="00656BE1">
        <w:rPr>
          <w:spacing w:val="25"/>
          <w:sz w:val="19"/>
          <w:szCs w:val="19"/>
        </w:rPr>
        <w:t xml:space="preserve"> </w:t>
      </w:r>
      <w:r w:rsidRPr="00656BE1">
        <w:rPr>
          <w:sz w:val="19"/>
          <w:szCs w:val="19"/>
        </w:rPr>
        <w:t>трещин,</w:t>
      </w:r>
      <w:r w:rsidRPr="00656BE1">
        <w:rPr>
          <w:spacing w:val="25"/>
          <w:sz w:val="19"/>
          <w:szCs w:val="19"/>
        </w:rPr>
        <w:t xml:space="preserve"> </w:t>
      </w:r>
      <w:r w:rsidRPr="00656BE1">
        <w:rPr>
          <w:sz w:val="19"/>
          <w:szCs w:val="19"/>
        </w:rPr>
        <w:t>смещения</w:t>
      </w:r>
      <w:r w:rsidRPr="00656BE1">
        <w:rPr>
          <w:spacing w:val="25"/>
          <w:sz w:val="19"/>
          <w:szCs w:val="19"/>
        </w:rPr>
        <w:t xml:space="preserve"> </w:t>
      </w:r>
      <w:r w:rsidRPr="00656BE1">
        <w:rPr>
          <w:sz w:val="19"/>
          <w:szCs w:val="19"/>
        </w:rPr>
        <w:t>плит</w:t>
      </w:r>
      <w:r w:rsidRPr="00656BE1">
        <w:rPr>
          <w:spacing w:val="23"/>
          <w:sz w:val="19"/>
          <w:szCs w:val="19"/>
        </w:rPr>
        <w:t xml:space="preserve"> </w:t>
      </w:r>
      <w:r w:rsidRPr="00656BE1">
        <w:rPr>
          <w:sz w:val="19"/>
          <w:szCs w:val="19"/>
        </w:rPr>
        <w:t>одной</w:t>
      </w:r>
      <w:r w:rsidRPr="00656BE1">
        <w:rPr>
          <w:spacing w:val="26"/>
          <w:sz w:val="19"/>
          <w:szCs w:val="19"/>
        </w:rPr>
        <w:t xml:space="preserve"> </w:t>
      </w:r>
      <w:r w:rsidRPr="00656BE1">
        <w:rPr>
          <w:sz w:val="19"/>
          <w:szCs w:val="19"/>
        </w:rPr>
        <w:t>относительно</w:t>
      </w:r>
      <w:r w:rsidRPr="00656BE1">
        <w:rPr>
          <w:spacing w:val="25"/>
          <w:sz w:val="19"/>
          <w:szCs w:val="19"/>
        </w:rPr>
        <w:t xml:space="preserve"> </w:t>
      </w:r>
      <w:r w:rsidRPr="00656BE1">
        <w:rPr>
          <w:sz w:val="19"/>
          <w:szCs w:val="19"/>
        </w:rPr>
        <w:t>другой</w:t>
      </w:r>
      <w:r w:rsidRPr="00656BE1">
        <w:rPr>
          <w:spacing w:val="-57"/>
          <w:sz w:val="19"/>
          <w:szCs w:val="19"/>
        </w:rPr>
        <w:t xml:space="preserve"> </w:t>
      </w:r>
      <w:r w:rsidRPr="00656BE1">
        <w:rPr>
          <w:sz w:val="19"/>
          <w:szCs w:val="19"/>
        </w:rPr>
        <w:t>по высоте, отслоения выравнивающего слоя в заделке швов, следов протечек или промерзаний на</w:t>
      </w:r>
      <w:r w:rsidRPr="00656BE1">
        <w:rPr>
          <w:spacing w:val="-57"/>
          <w:sz w:val="19"/>
          <w:szCs w:val="19"/>
        </w:rPr>
        <w:t xml:space="preserve"> </w:t>
      </w:r>
      <w:r w:rsidRPr="00656BE1">
        <w:rPr>
          <w:sz w:val="19"/>
          <w:szCs w:val="19"/>
        </w:rPr>
        <w:t>плитах</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на стенах</w:t>
      </w:r>
      <w:r w:rsidRPr="00656BE1">
        <w:rPr>
          <w:spacing w:val="1"/>
          <w:sz w:val="19"/>
          <w:szCs w:val="19"/>
        </w:rPr>
        <w:t xml:space="preserve"> </w:t>
      </w:r>
      <w:r w:rsidRPr="00656BE1">
        <w:rPr>
          <w:sz w:val="19"/>
          <w:szCs w:val="19"/>
        </w:rPr>
        <w:t>в местах</w:t>
      </w:r>
      <w:r w:rsidRPr="00656BE1">
        <w:rPr>
          <w:spacing w:val="1"/>
          <w:sz w:val="19"/>
          <w:szCs w:val="19"/>
        </w:rPr>
        <w:t xml:space="preserve"> </w:t>
      </w:r>
      <w:proofErr w:type="spellStart"/>
      <w:r w:rsidRPr="00656BE1">
        <w:rPr>
          <w:sz w:val="19"/>
          <w:szCs w:val="19"/>
        </w:rPr>
        <w:t>опирания</w:t>
      </w:r>
      <w:proofErr w:type="spellEnd"/>
      <w:r w:rsidRPr="00656BE1">
        <w:rPr>
          <w:sz w:val="19"/>
          <w:szCs w:val="19"/>
        </w:rPr>
        <w:t>, отслоения защитного слоя бетона и</w:t>
      </w:r>
      <w:r w:rsidRPr="00656BE1">
        <w:rPr>
          <w:spacing w:val="1"/>
          <w:sz w:val="19"/>
          <w:szCs w:val="19"/>
        </w:rPr>
        <w:t xml:space="preserve"> </w:t>
      </w:r>
      <w:r w:rsidRPr="00656BE1">
        <w:rPr>
          <w:sz w:val="19"/>
          <w:szCs w:val="19"/>
        </w:rPr>
        <w:t>оголения арматуры,</w:t>
      </w:r>
      <w:r w:rsidRPr="00656BE1">
        <w:rPr>
          <w:spacing w:val="-57"/>
          <w:sz w:val="19"/>
          <w:szCs w:val="19"/>
        </w:rPr>
        <w:t xml:space="preserve"> </w:t>
      </w:r>
      <w:r w:rsidRPr="00656BE1">
        <w:rPr>
          <w:sz w:val="19"/>
          <w:szCs w:val="19"/>
        </w:rPr>
        <w:t>коррозии</w:t>
      </w:r>
      <w:r w:rsidRPr="00656BE1">
        <w:rPr>
          <w:spacing w:val="28"/>
          <w:sz w:val="19"/>
          <w:szCs w:val="19"/>
        </w:rPr>
        <w:t xml:space="preserve"> </w:t>
      </w:r>
      <w:r w:rsidRPr="00656BE1">
        <w:rPr>
          <w:sz w:val="19"/>
          <w:szCs w:val="19"/>
        </w:rPr>
        <w:t>арматуры</w:t>
      </w:r>
      <w:r w:rsidRPr="00656BE1">
        <w:rPr>
          <w:spacing w:val="27"/>
          <w:sz w:val="19"/>
          <w:szCs w:val="19"/>
        </w:rPr>
        <w:t xml:space="preserve"> </w:t>
      </w:r>
      <w:r w:rsidRPr="00656BE1">
        <w:rPr>
          <w:sz w:val="19"/>
          <w:szCs w:val="19"/>
        </w:rPr>
        <w:t>в</w:t>
      </w:r>
      <w:r w:rsidRPr="00656BE1">
        <w:rPr>
          <w:spacing w:val="29"/>
          <w:sz w:val="19"/>
          <w:szCs w:val="19"/>
        </w:rPr>
        <w:t xml:space="preserve"> </w:t>
      </w:r>
      <w:r w:rsidRPr="00656BE1">
        <w:rPr>
          <w:sz w:val="19"/>
          <w:szCs w:val="19"/>
        </w:rPr>
        <w:t>домах</w:t>
      </w:r>
      <w:r w:rsidRPr="00656BE1">
        <w:rPr>
          <w:spacing w:val="29"/>
          <w:sz w:val="19"/>
          <w:szCs w:val="19"/>
        </w:rPr>
        <w:t xml:space="preserve"> </w:t>
      </w:r>
      <w:r w:rsidRPr="00656BE1">
        <w:rPr>
          <w:sz w:val="19"/>
          <w:szCs w:val="19"/>
        </w:rPr>
        <w:t>с</w:t>
      </w:r>
      <w:r w:rsidRPr="00656BE1">
        <w:rPr>
          <w:spacing w:val="26"/>
          <w:sz w:val="19"/>
          <w:szCs w:val="19"/>
        </w:rPr>
        <w:t xml:space="preserve"> </w:t>
      </w:r>
      <w:r w:rsidRPr="00656BE1">
        <w:rPr>
          <w:sz w:val="19"/>
          <w:szCs w:val="19"/>
        </w:rPr>
        <w:t>перекрытиями</w:t>
      </w:r>
      <w:r w:rsidRPr="00656BE1">
        <w:rPr>
          <w:spacing w:val="28"/>
          <w:sz w:val="19"/>
          <w:szCs w:val="19"/>
        </w:rPr>
        <w:t xml:space="preserve"> </w:t>
      </w:r>
      <w:r w:rsidRPr="00656BE1">
        <w:rPr>
          <w:sz w:val="19"/>
          <w:szCs w:val="19"/>
        </w:rPr>
        <w:t>и</w:t>
      </w:r>
      <w:r w:rsidRPr="00656BE1">
        <w:rPr>
          <w:spacing w:val="28"/>
          <w:sz w:val="19"/>
          <w:szCs w:val="19"/>
        </w:rPr>
        <w:t xml:space="preserve"> </w:t>
      </w:r>
      <w:r w:rsidRPr="00656BE1">
        <w:rPr>
          <w:sz w:val="19"/>
          <w:szCs w:val="19"/>
        </w:rPr>
        <w:t>покрытиями</w:t>
      </w:r>
      <w:r w:rsidRPr="00656BE1">
        <w:rPr>
          <w:spacing w:val="28"/>
          <w:sz w:val="19"/>
          <w:szCs w:val="19"/>
        </w:rPr>
        <w:t xml:space="preserve"> </w:t>
      </w:r>
      <w:r w:rsidRPr="00656BE1">
        <w:rPr>
          <w:sz w:val="19"/>
          <w:szCs w:val="19"/>
        </w:rPr>
        <w:t>из</w:t>
      </w:r>
      <w:r w:rsidRPr="00656BE1">
        <w:rPr>
          <w:spacing w:val="26"/>
          <w:sz w:val="19"/>
          <w:szCs w:val="19"/>
        </w:rPr>
        <w:t xml:space="preserve"> </w:t>
      </w:r>
      <w:r w:rsidRPr="00656BE1">
        <w:rPr>
          <w:sz w:val="19"/>
          <w:szCs w:val="19"/>
        </w:rPr>
        <w:t>сборного</w:t>
      </w:r>
      <w:r w:rsidRPr="00656BE1">
        <w:rPr>
          <w:spacing w:val="27"/>
          <w:sz w:val="19"/>
          <w:szCs w:val="19"/>
        </w:rPr>
        <w:t xml:space="preserve"> </w:t>
      </w:r>
      <w:r w:rsidRPr="00656BE1">
        <w:rPr>
          <w:sz w:val="19"/>
          <w:szCs w:val="19"/>
        </w:rPr>
        <w:t>железобетонного</w:t>
      </w:r>
      <w:r w:rsidRPr="00656BE1">
        <w:rPr>
          <w:spacing w:val="-57"/>
          <w:sz w:val="19"/>
          <w:szCs w:val="19"/>
        </w:rPr>
        <w:t xml:space="preserve"> </w:t>
      </w:r>
      <w:r w:rsidRPr="00656BE1">
        <w:rPr>
          <w:sz w:val="19"/>
          <w:szCs w:val="19"/>
        </w:rPr>
        <w:t>настила;</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8"/>
          <w:sz w:val="19"/>
          <w:szCs w:val="19"/>
        </w:rPr>
        <w:t xml:space="preserve"> </w:t>
      </w:r>
      <w:r w:rsidRPr="00656BE1">
        <w:rPr>
          <w:sz w:val="19"/>
          <w:szCs w:val="19"/>
        </w:rPr>
        <w:t>наличия,</w:t>
      </w:r>
      <w:r w:rsidRPr="00656BE1">
        <w:rPr>
          <w:spacing w:val="16"/>
          <w:sz w:val="19"/>
          <w:szCs w:val="19"/>
        </w:rPr>
        <w:t xml:space="preserve"> </w:t>
      </w:r>
      <w:r w:rsidRPr="00656BE1">
        <w:rPr>
          <w:sz w:val="19"/>
          <w:szCs w:val="19"/>
        </w:rPr>
        <w:t>характера</w:t>
      </w:r>
      <w:r w:rsidRPr="00656BE1">
        <w:rPr>
          <w:spacing w:val="18"/>
          <w:sz w:val="19"/>
          <w:szCs w:val="19"/>
        </w:rPr>
        <w:t xml:space="preserve"> </w:t>
      </w:r>
      <w:r w:rsidRPr="00656BE1">
        <w:rPr>
          <w:sz w:val="19"/>
          <w:szCs w:val="19"/>
        </w:rPr>
        <w:t>и</w:t>
      </w:r>
      <w:r w:rsidRPr="00656BE1">
        <w:rPr>
          <w:spacing w:val="20"/>
          <w:sz w:val="19"/>
          <w:szCs w:val="19"/>
        </w:rPr>
        <w:t xml:space="preserve"> </w:t>
      </w:r>
      <w:r w:rsidRPr="00656BE1">
        <w:rPr>
          <w:sz w:val="19"/>
          <w:szCs w:val="19"/>
        </w:rPr>
        <w:t>величины</w:t>
      </w:r>
      <w:r w:rsidRPr="00656BE1">
        <w:rPr>
          <w:spacing w:val="14"/>
          <w:sz w:val="19"/>
          <w:szCs w:val="19"/>
        </w:rPr>
        <w:t xml:space="preserve"> </w:t>
      </w:r>
      <w:r w:rsidRPr="00656BE1">
        <w:rPr>
          <w:sz w:val="19"/>
          <w:szCs w:val="19"/>
        </w:rPr>
        <w:t>трещин</w:t>
      </w:r>
      <w:r w:rsidRPr="00656BE1">
        <w:rPr>
          <w:spacing w:val="20"/>
          <w:sz w:val="19"/>
          <w:szCs w:val="19"/>
        </w:rPr>
        <w:t xml:space="preserve"> </w:t>
      </w:r>
      <w:r w:rsidRPr="00656BE1">
        <w:rPr>
          <w:sz w:val="19"/>
          <w:szCs w:val="19"/>
        </w:rPr>
        <w:t>в</w:t>
      </w:r>
      <w:r w:rsidRPr="00656BE1">
        <w:rPr>
          <w:spacing w:val="16"/>
          <w:sz w:val="19"/>
          <w:szCs w:val="19"/>
        </w:rPr>
        <w:t xml:space="preserve"> </w:t>
      </w:r>
      <w:r w:rsidRPr="00656BE1">
        <w:rPr>
          <w:sz w:val="19"/>
          <w:szCs w:val="19"/>
        </w:rPr>
        <w:t>сводах,</w:t>
      </w:r>
      <w:r w:rsidRPr="00656BE1">
        <w:rPr>
          <w:spacing w:val="16"/>
          <w:sz w:val="19"/>
          <w:szCs w:val="19"/>
        </w:rPr>
        <w:t xml:space="preserve"> </w:t>
      </w:r>
      <w:r w:rsidRPr="00656BE1">
        <w:rPr>
          <w:sz w:val="19"/>
          <w:szCs w:val="19"/>
        </w:rPr>
        <w:t>изменений</w:t>
      </w:r>
      <w:r w:rsidRPr="00656BE1">
        <w:rPr>
          <w:spacing w:val="18"/>
          <w:sz w:val="19"/>
          <w:szCs w:val="19"/>
        </w:rPr>
        <w:t xml:space="preserve"> </w:t>
      </w:r>
      <w:r w:rsidRPr="00656BE1">
        <w:rPr>
          <w:sz w:val="19"/>
          <w:szCs w:val="19"/>
        </w:rPr>
        <w:t>состояния</w:t>
      </w:r>
      <w:r w:rsidRPr="00656BE1">
        <w:rPr>
          <w:spacing w:val="16"/>
          <w:sz w:val="19"/>
          <w:szCs w:val="19"/>
        </w:rPr>
        <w:t xml:space="preserve"> </w:t>
      </w:r>
      <w:r w:rsidRPr="00656BE1">
        <w:rPr>
          <w:sz w:val="19"/>
          <w:szCs w:val="19"/>
        </w:rPr>
        <w:t>кладки,</w:t>
      </w:r>
      <w:r w:rsidRPr="00656BE1">
        <w:rPr>
          <w:spacing w:val="-57"/>
          <w:sz w:val="19"/>
          <w:szCs w:val="19"/>
        </w:rPr>
        <w:t xml:space="preserve"> </w:t>
      </w:r>
      <w:r w:rsidRPr="00656BE1">
        <w:rPr>
          <w:sz w:val="19"/>
          <w:szCs w:val="19"/>
        </w:rPr>
        <w:t>коррозии</w:t>
      </w:r>
      <w:r w:rsidRPr="00656BE1">
        <w:rPr>
          <w:spacing w:val="-1"/>
          <w:sz w:val="19"/>
          <w:szCs w:val="19"/>
        </w:rPr>
        <w:t xml:space="preserve"> </w:t>
      </w:r>
      <w:r w:rsidRPr="00656BE1">
        <w:rPr>
          <w:sz w:val="19"/>
          <w:szCs w:val="19"/>
        </w:rPr>
        <w:t>балок в</w:t>
      </w:r>
      <w:r w:rsidRPr="00656BE1">
        <w:rPr>
          <w:spacing w:val="-1"/>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перекрытиями из</w:t>
      </w:r>
      <w:r w:rsidRPr="00656BE1">
        <w:rPr>
          <w:spacing w:val="-3"/>
          <w:sz w:val="19"/>
          <w:szCs w:val="19"/>
        </w:rPr>
        <w:t xml:space="preserve"> </w:t>
      </w:r>
      <w:r w:rsidRPr="00656BE1">
        <w:rPr>
          <w:sz w:val="19"/>
          <w:szCs w:val="19"/>
        </w:rPr>
        <w:t>кирпичных</w:t>
      </w:r>
      <w:r w:rsidRPr="00656BE1">
        <w:rPr>
          <w:spacing w:val="2"/>
          <w:sz w:val="19"/>
          <w:szCs w:val="19"/>
        </w:rPr>
        <w:t xml:space="preserve"> </w:t>
      </w:r>
      <w:r w:rsidRPr="00656BE1">
        <w:rPr>
          <w:sz w:val="19"/>
          <w:szCs w:val="19"/>
        </w:rPr>
        <w:t>сводов;</w:t>
      </w:r>
    </w:p>
    <w:p w:rsidR="00656BE1" w:rsidRPr="00656BE1" w:rsidRDefault="00656BE1" w:rsidP="000C3D35">
      <w:pPr>
        <w:pStyle w:val="a6"/>
        <w:kinsoku w:val="0"/>
        <w:overflowPunct w:val="0"/>
        <w:spacing w:before="1"/>
        <w:ind w:right="140"/>
        <w:rPr>
          <w:sz w:val="19"/>
          <w:szCs w:val="19"/>
        </w:rPr>
      </w:pPr>
      <w:r w:rsidRPr="00656BE1">
        <w:rPr>
          <w:sz w:val="19"/>
          <w:szCs w:val="19"/>
        </w:rPr>
        <w:t>выявление зыбкости перекрытия, наличия, характера и величины трещин в штукатурном слое,</w:t>
      </w:r>
      <w:r w:rsidRPr="00656BE1">
        <w:rPr>
          <w:spacing w:val="1"/>
          <w:sz w:val="19"/>
          <w:szCs w:val="19"/>
        </w:rPr>
        <w:t xml:space="preserve"> </w:t>
      </w:r>
      <w:r w:rsidRPr="00656BE1">
        <w:rPr>
          <w:sz w:val="19"/>
          <w:szCs w:val="19"/>
        </w:rPr>
        <w:t xml:space="preserve">целостности несущих деревянных элементов и мест их </w:t>
      </w:r>
      <w:proofErr w:type="spellStart"/>
      <w:r w:rsidRPr="00656BE1">
        <w:rPr>
          <w:sz w:val="19"/>
          <w:szCs w:val="19"/>
        </w:rPr>
        <w:t>опирания</w:t>
      </w:r>
      <w:proofErr w:type="spellEnd"/>
      <w:r w:rsidRPr="00656BE1">
        <w:rPr>
          <w:sz w:val="19"/>
          <w:szCs w:val="19"/>
        </w:rPr>
        <w:t>, следов протечек на потолке,</w:t>
      </w:r>
      <w:r w:rsidRPr="00656BE1">
        <w:rPr>
          <w:spacing w:val="1"/>
          <w:sz w:val="19"/>
          <w:szCs w:val="19"/>
        </w:rPr>
        <w:t xml:space="preserve"> </w:t>
      </w:r>
      <w:r w:rsidRPr="00656BE1">
        <w:rPr>
          <w:sz w:val="19"/>
          <w:szCs w:val="19"/>
        </w:rPr>
        <w:t>плотности</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влажности</w:t>
      </w:r>
      <w:r w:rsidRPr="00656BE1">
        <w:rPr>
          <w:spacing w:val="1"/>
          <w:sz w:val="19"/>
          <w:szCs w:val="19"/>
        </w:rPr>
        <w:t xml:space="preserve"> </w:t>
      </w:r>
      <w:r w:rsidRPr="00656BE1">
        <w:rPr>
          <w:sz w:val="19"/>
          <w:szCs w:val="19"/>
        </w:rPr>
        <w:t>засыпки,</w:t>
      </w:r>
      <w:r w:rsidRPr="00656BE1">
        <w:rPr>
          <w:spacing w:val="1"/>
          <w:sz w:val="19"/>
          <w:szCs w:val="19"/>
        </w:rPr>
        <w:t xml:space="preserve"> </w:t>
      </w:r>
      <w:r w:rsidRPr="00656BE1">
        <w:rPr>
          <w:sz w:val="19"/>
          <w:szCs w:val="19"/>
        </w:rPr>
        <w:t>поражения</w:t>
      </w:r>
      <w:r w:rsidRPr="00656BE1">
        <w:rPr>
          <w:spacing w:val="1"/>
          <w:sz w:val="19"/>
          <w:szCs w:val="19"/>
        </w:rPr>
        <w:t xml:space="preserve"> </w:t>
      </w:r>
      <w:r w:rsidRPr="00656BE1">
        <w:rPr>
          <w:sz w:val="19"/>
          <w:szCs w:val="19"/>
        </w:rPr>
        <w:t>гнилью</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жучками-точильщиками</w:t>
      </w:r>
      <w:r w:rsidRPr="00656BE1">
        <w:rPr>
          <w:spacing w:val="1"/>
          <w:sz w:val="19"/>
          <w:szCs w:val="19"/>
        </w:rPr>
        <w:t xml:space="preserve"> </w:t>
      </w:r>
      <w:r w:rsidRPr="00656BE1">
        <w:rPr>
          <w:sz w:val="19"/>
          <w:szCs w:val="19"/>
        </w:rPr>
        <w:t>деревянных</w:t>
      </w:r>
      <w:r w:rsidRPr="00656BE1">
        <w:rPr>
          <w:spacing w:val="1"/>
          <w:sz w:val="19"/>
          <w:szCs w:val="19"/>
        </w:rPr>
        <w:t xml:space="preserve"> </w:t>
      </w:r>
      <w:r w:rsidRPr="00656BE1">
        <w:rPr>
          <w:sz w:val="19"/>
          <w:szCs w:val="19"/>
        </w:rPr>
        <w:t>элементов</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домах</w:t>
      </w:r>
      <w:r w:rsidRPr="00656BE1">
        <w:rPr>
          <w:spacing w:val="2"/>
          <w:sz w:val="19"/>
          <w:szCs w:val="19"/>
        </w:rPr>
        <w:t xml:space="preserve"> </w:t>
      </w:r>
      <w:r w:rsidRPr="00656BE1">
        <w:rPr>
          <w:sz w:val="19"/>
          <w:szCs w:val="19"/>
        </w:rPr>
        <w:t>с</w:t>
      </w:r>
      <w:r w:rsidRPr="00656BE1">
        <w:rPr>
          <w:spacing w:val="-2"/>
          <w:sz w:val="19"/>
          <w:szCs w:val="19"/>
        </w:rPr>
        <w:t xml:space="preserve"> </w:t>
      </w:r>
      <w:r w:rsidRPr="00656BE1">
        <w:rPr>
          <w:sz w:val="19"/>
          <w:szCs w:val="19"/>
        </w:rPr>
        <w:t>деревянными перекрытиями и</w:t>
      </w:r>
      <w:r w:rsidRPr="00656BE1">
        <w:rPr>
          <w:spacing w:val="-1"/>
          <w:sz w:val="19"/>
          <w:szCs w:val="19"/>
        </w:rPr>
        <w:t xml:space="preserve"> </w:t>
      </w:r>
      <w:r w:rsidRPr="00656BE1">
        <w:rPr>
          <w:sz w:val="19"/>
          <w:szCs w:val="19"/>
        </w:rPr>
        <w:t>покрытиями;</w:t>
      </w:r>
    </w:p>
    <w:p w:rsidR="00656BE1" w:rsidRPr="00656BE1" w:rsidRDefault="00656BE1" w:rsidP="000C3D35">
      <w:pPr>
        <w:pStyle w:val="a6"/>
        <w:kinsoku w:val="0"/>
        <w:overflowPunct w:val="0"/>
        <w:ind w:right="140"/>
        <w:rPr>
          <w:sz w:val="19"/>
          <w:szCs w:val="19"/>
        </w:rPr>
      </w:pPr>
      <w:r w:rsidRPr="00656BE1">
        <w:rPr>
          <w:sz w:val="19"/>
          <w:szCs w:val="19"/>
        </w:rPr>
        <w:t>проверка состояния утеплителя, гидроизоляции и звукоизоляции, адгезии отделочных слоев к</w:t>
      </w:r>
      <w:r w:rsidRPr="00656BE1">
        <w:rPr>
          <w:spacing w:val="1"/>
          <w:sz w:val="19"/>
          <w:szCs w:val="19"/>
        </w:rPr>
        <w:t xml:space="preserve"> </w:t>
      </w:r>
      <w:r w:rsidRPr="00656BE1">
        <w:rPr>
          <w:sz w:val="19"/>
          <w:szCs w:val="19"/>
        </w:rPr>
        <w:t>конструкциям</w:t>
      </w:r>
      <w:r w:rsidRPr="00656BE1">
        <w:rPr>
          <w:spacing w:val="-2"/>
          <w:sz w:val="19"/>
          <w:szCs w:val="19"/>
        </w:rPr>
        <w:t xml:space="preserve"> </w:t>
      </w:r>
      <w:r w:rsidRPr="00656BE1">
        <w:rPr>
          <w:sz w:val="19"/>
          <w:szCs w:val="19"/>
        </w:rPr>
        <w:t>перекрытия (покрытия);</w:t>
      </w:r>
    </w:p>
    <w:p w:rsidR="00656BE1" w:rsidRPr="00656BE1" w:rsidRDefault="00656BE1" w:rsidP="000C3D35">
      <w:pPr>
        <w:pStyle w:val="a6"/>
        <w:kinsoku w:val="0"/>
        <w:overflowPunct w:val="0"/>
        <w:ind w:right="140"/>
        <w:rPr>
          <w:sz w:val="19"/>
          <w:szCs w:val="19"/>
        </w:rPr>
      </w:pPr>
      <w:r w:rsidRPr="00656BE1">
        <w:rPr>
          <w:sz w:val="19"/>
          <w:szCs w:val="19"/>
        </w:rPr>
        <w:t>при выявлении повреждений и нарушений - разработка плана восстановительных работ (при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341"/>
        </w:tabs>
        <w:kinsoku w:val="0"/>
        <w:overflowPunct w:val="0"/>
        <w:ind w:left="100" w:right="140" w:firstLine="0"/>
        <w:rPr>
          <w:sz w:val="19"/>
          <w:szCs w:val="19"/>
        </w:rPr>
      </w:pPr>
      <w:r w:rsidRPr="00656BE1">
        <w:rPr>
          <w:sz w:val="19"/>
          <w:szCs w:val="19"/>
        </w:rPr>
        <w:t>Работы, выполняемые в целях надлежащего содержания колонн и столбов многоквартирных</w:t>
      </w:r>
      <w:r w:rsidRPr="00656BE1">
        <w:rPr>
          <w:spacing w:val="1"/>
          <w:sz w:val="19"/>
          <w:szCs w:val="19"/>
        </w:rPr>
        <w:t xml:space="preserve"> </w:t>
      </w:r>
      <w:r w:rsidRPr="00656BE1">
        <w:rPr>
          <w:sz w:val="19"/>
          <w:szCs w:val="19"/>
        </w:rPr>
        <w:t>домов:</w:t>
      </w:r>
    </w:p>
    <w:p w:rsidR="00656BE1" w:rsidRPr="00656BE1" w:rsidRDefault="00656BE1" w:rsidP="000C3D35">
      <w:pPr>
        <w:pStyle w:val="a6"/>
        <w:kinsoku w:val="0"/>
        <w:overflowPunct w:val="0"/>
        <w:ind w:right="140"/>
        <w:rPr>
          <w:sz w:val="19"/>
          <w:szCs w:val="19"/>
        </w:rPr>
      </w:pPr>
      <w:r w:rsidRPr="00656BE1">
        <w:rPr>
          <w:sz w:val="19"/>
          <w:szCs w:val="19"/>
        </w:rPr>
        <w:t>выявление нарушений условий эксплуатации, несанкционированных изменений конструктивного</w:t>
      </w:r>
      <w:r w:rsidRPr="00656BE1">
        <w:rPr>
          <w:spacing w:val="-57"/>
          <w:sz w:val="19"/>
          <w:szCs w:val="19"/>
        </w:rPr>
        <w:t xml:space="preserve"> </w:t>
      </w:r>
      <w:r w:rsidRPr="00656BE1">
        <w:rPr>
          <w:sz w:val="19"/>
          <w:szCs w:val="19"/>
        </w:rPr>
        <w:t>решения,</w:t>
      </w:r>
      <w:r w:rsidRPr="00656BE1">
        <w:rPr>
          <w:spacing w:val="1"/>
          <w:sz w:val="19"/>
          <w:szCs w:val="19"/>
        </w:rPr>
        <w:t xml:space="preserve"> </w:t>
      </w:r>
      <w:r w:rsidRPr="00656BE1">
        <w:rPr>
          <w:sz w:val="19"/>
          <w:szCs w:val="19"/>
        </w:rPr>
        <w:t>потери</w:t>
      </w:r>
      <w:r w:rsidRPr="00656BE1">
        <w:rPr>
          <w:spacing w:val="1"/>
          <w:sz w:val="19"/>
          <w:szCs w:val="19"/>
        </w:rPr>
        <w:t xml:space="preserve"> </w:t>
      </w:r>
      <w:r w:rsidRPr="00656BE1">
        <w:rPr>
          <w:sz w:val="19"/>
          <w:szCs w:val="19"/>
        </w:rPr>
        <w:t>устойчивости,</w:t>
      </w:r>
      <w:r w:rsidRPr="00656BE1">
        <w:rPr>
          <w:spacing w:val="1"/>
          <w:sz w:val="19"/>
          <w:szCs w:val="19"/>
        </w:rPr>
        <w:t xml:space="preserve"> </w:t>
      </w:r>
      <w:r w:rsidRPr="00656BE1">
        <w:rPr>
          <w:sz w:val="19"/>
          <w:szCs w:val="19"/>
        </w:rPr>
        <w:t>наличия,</w:t>
      </w:r>
      <w:r w:rsidRPr="00656BE1">
        <w:rPr>
          <w:spacing w:val="1"/>
          <w:sz w:val="19"/>
          <w:szCs w:val="19"/>
        </w:rPr>
        <w:t xml:space="preserve"> </w:t>
      </w:r>
      <w:r w:rsidRPr="00656BE1">
        <w:rPr>
          <w:sz w:val="19"/>
          <w:szCs w:val="19"/>
        </w:rPr>
        <w:t>характера</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величины</w:t>
      </w:r>
      <w:r w:rsidRPr="00656BE1">
        <w:rPr>
          <w:spacing w:val="1"/>
          <w:sz w:val="19"/>
          <w:szCs w:val="19"/>
        </w:rPr>
        <w:t xml:space="preserve"> </w:t>
      </w:r>
      <w:r w:rsidRPr="00656BE1">
        <w:rPr>
          <w:sz w:val="19"/>
          <w:szCs w:val="19"/>
        </w:rPr>
        <w:t>трещин,</w:t>
      </w:r>
      <w:r w:rsidRPr="00656BE1">
        <w:rPr>
          <w:spacing w:val="61"/>
          <w:sz w:val="19"/>
          <w:szCs w:val="19"/>
        </w:rPr>
        <w:t xml:space="preserve"> </w:t>
      </w:r>
      <w:r w:rsidRPr="00656BE1">
        <w:rPr>
          <w:sz w:val="19"/>
          <w:szCs w:val="19"/>
        </w:rPr>
        <w:t>выпучивания,</w:t>
      </w:r>
      <w:r w:rsidRPr="00656BE1">
        <w:rPr>
          <w:spacing w:val="1"/>
          <w:sz w:val="19"/>
          <w:szCs w:val="19"/>
        </w:rPr>
        <w:t xml:space="preserve"> </w:t>
      </w:r>
      <w:r w:rsidRPr="00656BE1">
        <w:rPr>
          <w:sz w:val="19"/>
          <w:szCs w:val="19"/>
        </w:rPr>
        <w:t>отклонения</w:t>
      </w:r>
      <w:r w:rsidRPr="00656BE1">
        <w:rPr>
          <w:spacing w:val="-1"/>
          <w:sz w:val="19"/>
          <w:szCs w:val="19"/>
        </w:rPr>
        <w:t xml:space="preserve"> </w:t>
      </w:r>
      <w:r w:rsidRPr="00656BE1">
        <w:rPr>
          <w:sz w:val="19"/>
          <w:szCs w:val="19"/>
        </w:rPr>
        <w:t>от вертикали;</w:t>
      </w:r>
    </w:p>
    <w:p w:rsidR="00656BE1" w:rsidRPr="00656BE1" w:rsidRDefault="00656BE1" w:rsidP="000C3D35">
      <w:pPr>
        <w:pStyle w:val="a6"/>
        <w:kinsoku w:val="0"/>
        <w:overflowPunct w:val="0"/>
        <w:ind w:right="140"/>
        <w:rPr>
          <w:sz w:val="19"/>
          <w:szCs w:val="19"/>
        </w:rPr>
      </w:pPr>
      <w:r w:rsidRPr="00656BE1">
        <w:rPr>
          <w:sz w:val="19"/>
          <w:szCs w:val="19"/>
        </w:rPr>
        <w:t>контроль состояния и выявление коррозии арматуры и арматурной сетки, отслоения защитного</w:t>
      </w:r>
      <w:r w:rsidRPr="00656BE1">
        <w:rPr>
          <w:spacing w:val="1"/>
          <w:sz w:val="19"/>
          <w:szCs w:val="19"/>
        </w:rPr>
        <w:t xml:space="preserve"> </w:t>
      </w:r>
      <w:r w:rsidRPr="00656BE1">
        <w:rPr>
          <w:sz w:val="19"/>
          <w:szCs w:val="19"/>
        </w:rPr>
        <w:t>слоя бетона, оголения арматуры и нарушения ее сцепления с бетоном, глубоких сколов бетона в</w:t>
      </w:r>
      <w:r w:rsidRPr="00656BE1">
        <w:rPr>
          <w:spacing w:val="1"/>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со сборными</w:t>
      </w:r>
      <w:r w:rsidRPr="00656BE1">
        <w:rPr>
          <w:spacing w:val="-1"/>
          <w:sz w:val="19"/>
          <w:szCs w:val="19"/>
        </w:rPr>
        <w:t xml:space="preserve"> </w:t>
      </w:r>
      <w:r w:rsidRPr="00656BE1">
        <w:rPr>
          <w:sz w:val="19"/>
          <w:szCs w:val="19"/>
        </w:rPr>
        <w:t>и монолитными железобетонными</w:t>
      </w:r>
      <w:r w:rsidRPr="00656BE1">
        <w:rPr>
          <w:spacing w:val="-1"/>
          <w:sz w:val="19"/>
          <w:szCs w:val="19"/>
        </w:rPr>
        <w:t xml:space="preserve"> </w:t>
      </w:r>
      <w:r w:rsidRPr="00656BE1">
        <w:rPr>
          <w:sz w:val="19"/>
          <w:szCs w:val="19"/>
        </w:rPr>
        <w:t>колоннами;</w:t>
      </w:r>
    </w:p>
    <w:p w:rsidR="00656BE1" w:rsidRPr="00656BE1" w:rsidRDefault="00656BE1" w:rsidP="000C3D35">
      <w:pPr>
        <w:pStyle w:val="a6"/>
        <w:kinsoku w:val="0"/>
        <w:overflowPunct w:val="0"/>
        <w:ind w:right="140"/>
        <w:rPr>
          <w:sz w:val="19"/>
          <w:szCs w:val="19"/>
        </w:rPr>
      </w:pPr>
      <w:r w:rsidRPr="00656BE1">
        <w:rPr>
          <w:sz w:val="19"/>
          <w:szCs w:val="19"/>
        </w:rPr>
        <w:t>выявление разрушения или выпадения кирпичей, разрывов или выдергивания стальных связей и</w:t>
      </w:r>
      <w:r w:rsidRPr="00656BE1">
        <w:rPr>
          <w:spacing w:val="1"/>
          <w:sz w:val="19"/>
          <w:szCs w:val="19"/>
        </w:rPr>
        <w:t xml:space="preserve"> </w:t>
      </w:r>
      <w:r w:rsidRPr="00656BE1">
        <w:rPr>
          <w:sz w:val="19"/>
          <w:szCs w:val="19"/>
        </w:rPr>
        <w:t>анкеров,</w:t>
      </w:r>
      <w:r w:rsidRPr="00656BE1">
        <w:rPr>
          <w:spacing w:val="1"/>
          <w:sz w:val="19"/>
          <w:szCs w:val="19"/>
        </w:rPr>
        <w:t xml:space="preserve"> </w:t>
      </w:r>
      <w:r w:rsidRPr="00656BE1">
        <w:rPr>
          <w:sz w:val="19"/>
          <w:szCs w:val="19"/>
        </w:rPr>
        <w:t>повреждений</w:t>
      </w:r>
      <w:r w:rsidRPr="00656BE1">
        <w:rPr>
          <w:spacing w:val="1"/>
          <w:sz w:val="19"/>
          <w:szCs w:val="19"/>
        </w:rPr>
        <w:t xml:space="preserve"> </w:t>
      </w:r>
      <w:r w:rsidRPr="00656BE1">
        <w:rPr>
          <w:sz w:val="19"/>
          <w:szCs w:val="19"/>
        </w:rPr>
        <w:t>кладки</w:t>
      </w:r>
      <w:r w:rsidRPr="00656BE1">
        <w:rPr>
          <w:spacing w:val="1"/>
          <w:sz w:val="19"/>
          <w:szCs w:val="19"/>
        </w:rPr>
        <w:t xml:space="preserve"> </w:t>
      </w:r>
      <w:r w:rsidRPr="00656BE1">
        <w:rPr>
          <w:sz w:val="19"/>
          <w:szCs w:val="19"/>
        </w:rPr>
        <w:t>под</w:t>
      </w:r>
      <w:r w:rsidRPr="00656BE1">
        <w:rPr>
          <w:spacing w:val="1"/>
          <w:sz w:val="19"/>
          <w:szCs w:val="19"/>
        </w:rPr>
        <w:t xml:space="preserve"> </w:t>
      </w:r>
      <w:r w:rsidRPr="00656BE1">
        <w:rPr>
          <w:sz w:val="19"/>
          <w:szCs w:val="19"/>
        </w:rPr>
        <w:t>опорами</w:t>
      </w:r>
      <w:r w:rsidRPr="00656BE1">
        <w:rPr>
          <w:spacing w:val="1"/>
          <w:sz w:val="19"/>
          <w:szCs w:val="19"/>
        </w:rPr>
        <w:t xml:space="preserve"> </w:t>
      </w:r>
      <w:r w:rsidRPr="00656BE1">
        <w:rPr>
          <w:sz w:val="19"/>
          <w:szCs w:val="19"/>
        </w:rPr>
        <w:t>балок</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перемычек,</w:t>
      </w:r>
      <w:r w:rsidRPr="00656BE1">
        <w:rPr>
          <w:spacing w:val="1"/>
          <w:sz w:val="19"/>
          <w:szCs w:val="19"/>
        </w:rPr>
        <w:t xml:space="preserve"> </w:t>
      </w:r>
      <w:r w:rsidRPr="00656BE1">
        <w:rPr>
          <w:sz w:val="19"/>
          <w:szCs w:val="19"/>
        </w:rPr>
        <w:t>раздробления</w:t>
      </w:r>
      <w:r w:rsidRPr="00656BE1">
        <w:rPr>
          <w:spacing w:val="1"/>
          <w:sz w:val="19"/>
          <w:szCs w:val="19"/>
        </w:rPr>
        <w:t xml:space="preserve"> </w:t>
      </w:r>
      <w:r w:rsidRPr="00656BE1">
        <w:rPr>
          <w:sz w:val="19"/>
          <w:szCs w:val="19"/>
        </w:rPr>
        <w:t>камня</w:t>
      </w:r>
      <w:r w:rsidRPr="00656BE1">
        <w:rPr>
          <w:spacing w:val="1"/>
          <w:sz w:val="19"/>
          <w:szCs w:val="19"/>
        </w:rPr>
        <w:t xml:space="preserve"> </w:t>
      </w:r>
      <w:r w:rsidRPr="00656BE1">
        <w:rPr>
          <w:sz w:val="19"/>
          <w:szCs w:val="19"/>
        </w:rPr>
        <w:t>или</w:t>
      </w:r>
      <w:r w:rsidRPr="00656BE1">
        <w:rPr>
          <w:spacing w:val="1"/>
          <w:sz w:val="19"/>
          <w:szCs w:val="19"/>
        </w:rPr>
        <w:t xml:space="preserve"> </w:t>
      </w:r>
      <w:r w:rsidRPr="00656BE1">
        <w:rPr>
          <w:sz w:val="19"/>
          <w:szCs w:val="19"/>
        </w:rPr>
        <w:t>смещения</w:t>
      </w:r>
      <w:r w:rsidRPr="00656BE1">
        <w:rPr>
          <w:spacing w:val="-1"/>
          <w:sz w:val="19"/>
          <w:szCs w:val="19"/>
        </w:rPr>
        <w:t xml:space="preserve"> </w:t>
      </w:r>
      <w:r w:rsidRPr="00656BE1">
        <w:rPr>
          <w:sz w:val="19"/>
          <w:szCs w:val="19"/>
        </w:rPr>
        <w:t>рядов</w:t>
      </w:r>
      <w:r w:rsidRPr="00656BE1">
        <w:rPr>
          <w:spacing w:val="-1"/>
          <w:sz w:val="19"/>
          <w:szCs w:val="19"/>
        </w:rPr>
        <w:t xml:space="preserve"> </w:t>
      </w:r>
      <w:r w:rsidRPr="00656BE1">
        <w:rPr>
          <w:sz w:val="19"/>
          <w:szCs w:val="19"/>
        </w:rPr>
        <w:t>кладки</w:t>
      </w:r>
      <w:r w:rsidRPr="00656BE1">
        <w:rPr>
          <w:spacing w:val="-2"/>
          <w:sz w:val="19"/>
          <w:szCs w:val="19"/>
        </w:rPr>
        <w:t xml:space="preserve"> </w:t>
      </w:r>
      <w:r w:rsidRPr="00656BE1">
        <w:rPr>
          <w:sz w:val="19"/>
          <w:szCs w:val="19"/>
        </w:rPr>
        <w:t>по</w:t>
      </w:r>
      <w:r w:rsidRPr="00656BE1">
        <w:rPr>
          <w:spacing w:val="-1"/>
          <w:sz w:val="19"/>
          <w:szCs w:val="19"/>
        </w:rPr>
        <w:t xml:space="preserve"> </w:t>
      </w:r>
      <w:r w:rsidRPr="00656BE1">
        <w:rPr>
          <w:sz w:val="19"/>
          <w:szCs w:val="19"/>
        </w:rPr>
        <w:t>горизонтальным</w:t>
      </w:r>
      <w:r w:rsidRPr="00656BE1">
        <w:rPr>
          <w:spacing w:val="-2"/>
          <w:sz w:val="19"/>
          <w:szCs w:val="19"/>
        </w:rPr>
        <w:t xml:space="preserve"> </w:t>
      </w:r>
      <w:r w:rsidRPr="00656BE1">
        <w:rPr>
          <w:sz w:val="19"/>
          <w:szCs w:val="19"/>
        </w:rPr>
        <w:t>швам</w:t>
      </w:r>
      <w:r w:rsidRPr="00656BE1">
        <w:rPr>
          <w:spacing w:val="-2"/>
          <w:sz w:val="19"/>
          <w:szCs w:val="19"/>
        </w:rPr>
        <w:t xml:space="preserve"> </w:t>
      </w:r>
      <w:r w:rsidRPr="00656BE1">
        <w:rPr>
          <w:sz w:val="19"/>
          <w:szCs w:val="19"/>
        </w:rPr>
        <w:t>в</w:t>
      </w:r>
      <w:r w:rsidRPr="00656BE1">
        <w:rPr>
          <w:spacing w:val="-2"/>
          <w:sz w:val="19"/>
          <w:szCs w:val="19"/>
        </w:rPr>
        <w:t xml:space="preserve"> </w:t>
      </w:r>
      <w:r w:rsidRPr="00656BE1">
        <w:rPr>
          <w:sz w:val="19"/>
          <w:szCs w:val="19"/>
        </w:rPr>
        <w:t>домах</w:t>
      </w:r>
      <w:r w:rsidRPr="00656BE1">
        <w:rPr>
          <w:spacing w:val="2"/>
          <w:sz w:val="19"/>
          <w:szCs w:val="19"/>
        </w:rPr>
        <w:t xml:space="preserve"> </w:t>
      </w:r>
      <w:r w:rsidRPr="00656BE1">
        <w:rPr>
          <w:sz w:val="19"/>
          <w:szCs w:val="19"/>
        </w:rPr>
        <w:t>с</w:t>
      </w:r>
      <w:r w:rsidRPr="00656BE1">
        <w:rPr>
          <w:spacing w:val="-2"/>
          <w:sz w:val="19"/>
          <w:szCs w:val="19"/>
        </w:rPr>
        <w:t xml:space="preserve"> </w:t>
      </w:r>
      <w:r w:rsidRPr="00656BE1">
        <w:rPr>
          <w:sz w:val="19"/>
          <w:szCs w:val="19"/>
        </w:rPr>
        <w:t>кирпичными столбами;</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53"/>
          <w:sz w:val="19"/>
          <w:szCs w:val="19"/>
        </w:rPr>
        <w:t xml:space="preserve"> </w:t>
      </w:r>
      <w:r w:rsidRPr="00656BE1">
        <w:rPr>
          <w:sz w:val="19"/>
          <w:szCs w:val="19"/>
        </w:rPr>
        <w:t>поражения</w:t>
      </w:r>
      <w:r w:rsidRPr="00656BE1">
        <w:rPr>
          <w:spacing w:val="54"/>
          <w:sz w:val="19"/>
          <w:szCs w:val="19"/>
        </w:rPr>
        <w:t xml:space="preserve"> </w:t>
      </w:r>
      <w:r w:rsidRPr="00656BE1">
        <w:rPr>
          <w:sz w:val="19"/>
          <w:szCs w:val="19"/>
        </w:rPr>
        <w:t>гнилью,</w:t>
      </w:r>
      <w:r w:rsidRPr="00656BE1">
        <w:rPr>
          <w:spacing w:val="54"/>
          <w:sz w:val="19"/>
          <w:szCs w:val="19"/>
        </w:rPr>
        <w:t xml:space="preserve"> </w:t>
      </w:r>
      <w:r w:rsidRPr="00656BE1">
        <w:rPr>
          <w:sz w:val="19"/>
          <w:szCs w:val="19"/>
        </w:rPr>
        <w:t>дереворазрушающими</w:t>
      </w:r>
      <w:r w:rsidRPr="00656BE1">
        <w:rPr>
          <w:spacing w:val="55"/>
          <w:sz w:val="19"/>
          <w:szCs w:val="19"/>
        </w:rPr>
        <w:t xml:space="preserve"> </w:t>
      </w:r>
      <w:r w:rsidRPr="00656BE1">
        <w:rPr>
          <w:sz w:val="19"/>
          <w:szCs w:val="19"/>
        </w:rPr>
        <w:t>грибками</w:t>
      </w:r>
      <w:r w:rsidRPr="00656BE1">
        <w:rPr>
          <w:spacing w:val="52"/>
          <w:sz w:val="19"/>
          <w:szCs w:val="19"/>
        </w:rPr>
        <w:t xml:space="preserve"> </w:t>
      </w:r>
      <w:r w:rsidRPr="00656BE1">
        <w:rPr>
          <w:sz w:val="19"/>
          <w:szCs w:val="19"/>
        </w:rPr>
        <w:t>и</w:t>
      </w:r>
      <w:r w:rsidRPr="00656BE1">
        <w:rPr>
          <w:spacing w:val="55"/>
          <w:sz w:val="19"/>
          <w:szCs w:val="19"/>
        </w:rPr>
        <w:t xml:space="preserve"> </w:t>
      </w:r>
      <w:r w:rsidRPr="00656BE1">
        <w:rPr>
          <w:sz w:val="19"/>
          <w:szCs w:val="19"/>
        </w:rPr>
        <w:t>жучками-точильщиками,</w:t>
      </w:r>
      <w:r w:rsidRPr="00656BE1">
        <w:rPr>
          <w:spacing w:val="-57"/>
          <w:sz w:val="19"/>
          <w:szCs w:val="19"/>
        </w:rPr>
        <w:t xml:space="preserve"> </w:t>
      </w:r>
      <w:r w:rsidRPr="00656BE1">
        <w:rPr>
          <w:sz w:val="19"/>
          <w:szCs w:val="19"/>
        </w:rPr>
        <w:t>расслоения</w:t>
      </w:r>
      <w:r w:rsidRPr="00656BE1">
        <w:rPr>
          <w:spacing w:val="-1"/>
          <w:sz w:val="19"/>
          <w:szCs w:val="19"/>
        </w:rPr>
        <w:t xml:space="preserve"> </w:t>
      </w:r>
      <w:r w:rsidRPr="00656BE1">
        <w:rPr>
          <w:sz w:val="19"/>
          <w:szCs w:val="19"/>
        </w:rPr>
        <w:t>древесины,</w:t>
      </w:r>
      <w:r w:rsidRPr="00656BE1">
        <w:rPr>
          <w:spacing w:val="-1"/>
          <w:sz w:val="19"/>
          <w:szCs w:val="19"/>
        </w:rPr>
        <w:t xml:space="preserve"> </w:t>
      </w:r>
      <w:r w:rsidRPr="00656BE1">
        <w:rPr>
          <w:sz w:val="19"/>
          <w:szCs w:val="19"/>
        </w:rPr>
        <w:t>разрывов</w:t>
      </w:r>
      <w:r w:rsidRPr="00656BE1">
        <w:rPr>
          <w:spacing w:val="-1"/>
          <w:sz w:val="19"/>
          <w:szCs w:val="19"/>
        </w:rPr>
        <w:t xml:space="preserve"> </w:t>
      </w:r>
      <w:r w:rsidRPr="00656BE1">
        <w:rPr>
          <w:sz w:val="19"/>
          <w:szCs w:val="19"/>
        </w:rPr>
        <w:t>волокон</w:t>
      </w:r>
      <w:r w:rsidRPr="00656BE1">
        <w:rPr>
          <w:spacing w:val="-1"/>
          <w:sz w:val="19"/>
          <w:szCs w:val="19"/>
        </w:rPr>
        <w:t xml:space="preserve"> </w:t>
      </w:r>
      <w:r w:rsidRPr="00656BE1">
        <w:rPr>
          <w:sz w:val="19"/>
          <w:szCs w:val="19"/>
        </w:rPr>
        <w:t>древесины</w:t>
      </w:r>
      <w:r w:rsidRPr="00656BE1">
        <w:rPr>
          <w:spacing w:val="-1"/>
          <w:sz w:val="19"/>
          <w:szCs w:val="19"/>
        </w:rPr>
        <w:t xml:space="preserve"> </w:t>
      </w:r>
      <w:r w:rsidRPr="00656BE1">
        <w:rPr>
          <w:sz w:val="19"/>
          <w:szCs w:val="19"/>
        </w:rPr>
        <w:t>в</w:t>
      </w:r>
      <w:r w:rsidRPr="00656BE1">
        <w:rPr>
          <w:spacing w:val="-2"/>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w:t>
      </w:r>
      <w:r w:rsidRPr="00656BE1">
        <w:rPr>
          <w:spacing w:val="-2"/>
          <w:sz w:val="19"/>
          <w:szCs w:val="19"/>
        </w:rPr>
        <w:t xml:space="preserve"> </w:t>
      </w:r>
      <w:r w:rsidRPr="00656BE1">
        <w:rPr>
          <w:sz w:val="19"/>
          <w:szCs w:val="19"/>
        </w:rPr>
        <w:t>деревянными</w:t>
      </w:r>
      <w:r w:rsidRPr="00656BE1">
        <w:rPr>
          <w:spacing w:val="-1"/>
          <w:sz w:val="19"/>
          <w:szCs w:val="19"/>
        </w:rPr>
        <w:t xml:space="preserve"> </w:t>
      </w:r>
      <w:r w:rsidRPr="00656BE1">
        <w:rPr>
          <w:sz w:val="19"/>
          <w:szCs w:val="19"/>
        </w:rPr>
        <w:t>стойками;</w:t>
      </w:r>
    </w:p>
    <w:p w:rsidR="00656BE1" w:rsidRPr="00656BE1" w:rsidRDefault="00656BE1" w:rsidP="000C3D35">
      <w:pPr>
        <w:pStyle w:val="a6"/>
        <w:kinsoku w:val="0"/>
        <w:overflowPunct w:val="0"/>
        <w:ind w:right="140"/>
        <w:rPr>
          <w:sz w:val="19"/>
          <w:szCs w:val="19"/>
        </w:rPr>
      </w:pPr>
      <w:r w:rsidRPr="00656BE1">
        <w:rPr>
          <w:sz w:val="19"/>
          <w:szCs w:val="19"/>
        </w:rPr>
        <w:t>контроль</w:t>
      </w:r>
      <w:r w:rsidRPr="00656BE1">
        <w:rPr>
          <w:spacing w:val="50"/>
          <w:sz w:val="19"/>
          <w:szCs w:val="19"/>
        </w:rPr>
        <w:t xml:space="preserve"> </w:t>
      </w:r>
      <w:r w:rsidRPr="00656BE1">
        <w:rPr>
          <w:sz w:val="19"/>
          <w:szCs w:val="19"/>
        </w:rPr>
        <w:t>состояния</w:t>
      </w:r>
      <w:r w:rsidRPr="00656BE1">
        <w:rPr>
          <w:spacing w:val="50"/>
          <w:sz w:val="19"/>
          <w:szCs w:val="19"/>
        </w:rPr>
        <w:t xml:space="preserve"> </w:t>
      </w:r>
      <w:r w:rsidRPr="00656BE1">
        <w:rPr>
          <w:sz w:val="19"/>
          <w:szCs w:val="19"/>
        </w:rPr>
        <w:t>металлических</w:t>
      </w:r>
      <w:r w:rsidRPr="00656BE1">
        <w:rPr>
          <w:spacing w:val="50"/>
          <w:sz w:val="19"/>
          <w:szCs w:val="19"/>
        </w:rPr>
        <w:t xml:space="preserve"> </w:t>
      </w:r>
      <w:r w:rsidRPr="00656BE1">
        <w:rPr>
          <w:sz w:val="19"/>
          <w:szCs w:val="19"/>
        </w:rPr>
        <w:t>закладных</w:t>
      </w:r>
      <w:r w:rsidRPr="00656BE1">
        <w:rPr>
          <w:spacing w:val="52"/>
          <w:sz w:val="19"/>
          <w:szCs w:val="19"/>
        </w:rPr>
        <w:t xml:space="preserve"> </w:t>
      </w:r>
      <w:r w:rsidRPr="00656BE1">
        <w:rPr>
          <w:sz w:val="19"/>
          <w:szCs w:val="19"/>
        </w:rPr>
        <w:t>деталей</w:t>
      </w:r>
      <w:r w:rsidRPr="00656BE1">
        <w:rPr>
          <w:spacing w:val="51"/>
          <w:sz w:val="19"/>
          <w:szCs w:val="19"/>
        </w:rPr>
        <w:t xml:space="preserve"> </w:t>
      </w:r>
      <w:r w:rsidRPr="00656BE1">
        <w:rPr>
          <w:sz w:val="19"/>
          <w:szCs w:val="19"/>
        </w:rPr>
        <w:t>в</w:t>
      </w:r>
      <w:r w:rsidRPr="00656BE1">
        <w:rPr>
          <w:spacing w:val="50"/>
          <w:sz w:val="19"/>
          <w:szCs w:val="19"/>
        </w:rPr>
        <w:t xml:space="preserve"> </w:t>
      </w:r>
      <w:r w:rsidRPr="00656BE1">
        <w:rPr>
          <w:sz w:val="19"/>
          <w:szCs w:val="19"/>
        </w:rPr>
        <w:t>домах</w:t>
      </w:r>
      <w:r w:rsidRPr="00656BE1">
        <w:rPr>
          <w:spacing w:val="52"/>
          <w:sz w:val="19"/>
          <w:szCs w:val="19"/>
        </w:rPr>
        <w:t xml:space="preserve"> </w:t>
      </w:r>
      <w:r w:rsidRPr="00656BE1">
        <w:rPr>
          <w:sz w:val="19"/>
          <w:szCs w:val="19"/>
        </w:rPr>
        <w:t>со</w:t>
      </w:r>
      <w:r w:rsidRPr="00656BE1">
        <w:rPr>
          <w:spacing w:val="48"/>
          <w:sz w:val="19"/>
          <w:szCs w:val="19"/>
        </w:rPr>
        <w:t xml:space="preserve"> </w:t>
      </w:r>
      <w:r w:rsidRPr="00656BE1">
        <w:rPr>
          <w:sz w:val="19"/>
          <w:szCs w:val="19"/>
        </w:rPr>
        <w:t>сборными</w:t>
      </w:r>
      <w:r w:rsidRPr="00656BE1">
        <w:rPr>
          <w:spacing w:val="51"/>
          <w:sz w:val="19"/>
          <w:szCs w:val="19"/>
        </w:rPr>
        <w:t xml:space="preserve"> </w:t>
      </w:r>
      <w:r w:rsidRPr="00656BE1">
        <w:rPr>
          <w:sz w:val="19"/>
          <w:szCs w:val="19"/>
        </w:rPr>
        <w:t>и</w:t>
      </w:r>
      <w:r w:rsidRPr="00656BE1">
        <w:rPr>
          <w:spacing w:val="51"/>
          <w:sz w:val="19"/>
          <w:szCs w:val="19"/>
        </w:rPr>
        <w:t xml:space="preserve"> </w:t>
      </w:r>
      <w:r w:rsidRPr="00656BE1">
        <w:rPr>
          <w:sz w:val="19"/>
          <w:szCs w:val="19"/>
        </w:rPr>
        <w:t>монолитными</w:t>
      </w:r>
      <w:r w:rsidRPr="00656BE1">
        <w:rPr>
          <w:spacing w:val="-57"/>
          <w:sz w:val="19"/>
          <w:szCs w:val="19"/>
        </w:rPr>
        <w:t xml:space="preserve"> </w:t>
      </w:r>
      <w:r w:rsidRPr="00656BE1">
        <w:rPr>
          <w:sz w:val="19"/>
          <w:szCs w:val="19"/>
        </w:rPr>
        <w:t>железобетонными</w:t>
      </w:r>
      <w:r w:rsidRPr="00656BE1">
        <w:rPr>
          <w:spacing w:val="-1"/>
          <w:sz w:val="19"/>
          <w:szCs w:val="19"/>
        </w:rPr>
        <w:t xml:space="preserve"> </w:t>
      </w:r>
      <w:r w:rsidRPr="00656BE1">
        <w:rPr>
          <w:sz w:val="19"/>
          <w:szCs w:val="19"/>
        </w:rPr>
        <w:t>колоннами;</w:t>
      </w:r>
    </w:p>
    <w:p w:rsidR="00656BE1" w:rsidRPr="00656BE1" w:rsidRDefault="00656BE1" w:rsidP="000C3D35">
      <w:pPr>
        <w:pStyle w:val="a6"/>
        <w:kinsoku w:val="0"/>
        <w:overflowPunct w:val="0"/>
        <w:ind w:right="140"/>
        <w:rPr>
          <w:sz w:val="19"/>
          <w:szCs w:val="19"/>
        </w:rPr>
      </w:pPr>
      <w:r w:rsidRPr="00656BE1">
        <w:rPr>
          <w:sz w:val="19"/>
          <w:szCs w:val="19"/>
        </w:rPr>
        <w:t>при</w:t>
      </w:r>
      <w:r w:rsidRPr="00656BE1">
        <w:rPr>
          <w:spacing w:val="50"/>
          <w:sz w:val="19"/>
          <w:szCs w:val="19"/>
        </w:rPr>
        <w:t xml:space="preserve"> </w:t>
      </w:r>
      <w:r w:rsidRPr="00656BE1">
        <w:rPr>
          <w:sz w:val="19"/>
          <w:szCs w:val="19"/>
        </w:rPr>
        <w:t>выявлении</w:t>
      </w:r>
      <w:r w:rsidRPr="00656BE1">
        <w:rPr>
          <w:spacing w:val="49"/>
          <w:sz w:val="19"/>
          <w:szCs w:val="19"/>
        </w:rPr>
        <w:t xml:space="preserve"> </w:t>
      </w:r>
      <w:r w:rsidRPr="00656BE1">
        <w:rPr>
          <w:sz w:val="19"/>
          <w:szCs w:val="19"/>
        </w:rPr>
        <w:t>повреждений</w:t>
      </w:r>
      <w:r w:rsidRPr="00656BE1">
        <w:rPr>
          <w:spacing w:val="48"/>
          <w:sz w:val="19"/>
          <w:szCs w:val="19"/>
        </w:rPr>
        <w:t xml:space="preserve"> </w:t>
      </w:r>
      <w:r w:rsidRPr="00656BE1">
        <w:rPr>
          <w:sz w:val="19"/>
          <w:szCs w:val="19"/>
        </w:rPr>
        <w:t>и</w:t>
      </w:r>
      <w:r w:rsidRPr="00656BE1">
        <w:rPr>
          <w:spacing w:val="51"/>
          <w:sz w:val="19"/>
          <w:szCs w:val="19"/>
        </w:rPr>
        <w:t xml:space="preserve"> </w:t>
      </w:r>
      <w:r w:rsidRPr="00656BE1">
        <w:rPr>
          <w:sz w:val="19"/>
          <w:szCs w:val="19"/>
        </w:rPr>
        <w:t>нарушений</w:t>
      </w:r>
      <w:r w:rsidRPr="00656BE1">
        <w:rPr>
          <w:spacing w:val="53"/>
          <w:sz w:val="19"/>
          <w:szCs w:val="19"/>
        </w:rPr>
        <w:t xml:space="preserve"> </w:t>
      </w:r>
      <w:r w:rsidRPr="00656BE1">
        <w:rPr>
          <w:sz w:val="19"/>
          <w:szCs w:val="19"/>
        </w:rPr>
        <w:t>-</w:t>
      </w:r>
      <w:r w:rsidRPr="00656BE1">
        <w:rPr>
          <w:spacing w:val="50"/>
          <w:sz w:val="19"/>
          <w:szCs w:val="19"/>
        </w:rPr>
        <w:t xml:space="preserve"> </w:t>
      </w:r>
      <w:r w:rsidRPr="00656BE1">
        <w:rPr>
          <w:sz w:val="19"/>
          <w:szCs w:val="19"/>
        </w:rPr>
        <w:t>разработка</w:t>
      </w:r>
      <w:r w:rsidRPr="00656BE1">
        <w:rPr>
          <w:spacing w:val="48"/>
          <w:sz w:val="19"/>
          <w:szCs w:val="19"/>
        </w:rPr>
        <w:t xml:space="preserve"> </w:t>
      </w:r>
      <w:r w:rsidRPr="00656BE1">
        <w:rPr>
          <w:sz w:val="19"/>
          <w:szCs w:val="19"/>
        </w:rPr>
        <w:t>плана</w:t>
      </w:r>
      <w:r w:rsidRPr="00656BE1">
        <w:rPr>
          <w:spacing w:val="49"/>
          <w:sz w:val="19"/>
          <w:szCs w:val="19"/>
        </w:rPr>
        <w:t xml:space="preserve"> </w:t>
      </w:r>
      <w:r w:rsidRPr="00656BE1">
        <w:rPr>
          <w:sz w:val="19"/>
          <w:szCs w:val="19"/>
        </w:rPr>
        <w:t>восстановительных</w:t>
      </w:r>
      <w:r w:rsidRPr="00656BE1">
        <w:rPr>
          <w:spacing w:val="52"/>
          <w:sz w:val="19"/>
          <w:szCs w:val="19"/>
        </w:rPr>
        <w:t xml:space="preserve"> </w:t>
      </w:r>
      <w:r w:rsidRPr="00656BE1">
        <w:rPr>
          <w:sz w:val="19"/>
          <w:szCs w:val="19"/>
        </w:rPr>
        <w:t>работ</w:t>
      </w:r>
      <w:r w:rsidRPr="00656BE1">
        <w:rPr>
          <w:spacing w:val="48"/>
          <w:sz w:val="19"/>
          <w:szCs w:val="19"/>
        </w:rPr>
        <w:t xml:space="preserve"> </w:t>
      </w:r>
      <w:r w:rsidRPr="00656BE1">
        <w:rPr>
          <w:sz w:val="19"/>
          <w:szCs w:val="19"/>
        </w:rPr>
        <w:t>(при</w:t>
      </w:r>
      <w:r w:rsidRPr="00656BE1">
        <w:rPr>
          <w:spacing w:val="-57"/>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341"/>
        </w:tabs>
        <w:kinsoku w:val="0"/>
        <w:overflowPunct w:val="0"/>
        <w:ind w:left="100" w:right="140" w:firstLine="0"/>
        <w:rPr>
          <w:sz w:val="19"/>
          <w:szCs w:val="19"/>
        </w:rPr>
      </w:pPr>
      <w:r w:rsidRPr="00656BE1">
        <w:rPr>
          <w:sz w:val="19"/>
          <w:szCs w:val="19"/>
        </w:rPr>
        <w:t>Работы,</w:t>
      </w:r>
      <w:r w:rsidRPr="00656BE1">
        <w:rPr>
          <w:spacing w:val="39"/>
          <w:sz w:val="19"/>
          <w:szCs w:val="19"/>
        </w:rPr>
        <w:t xml:space="preserve"> </w:t>
      </w:r>
      <w:r w:rsidRPr="00656BE1">
        <w:rPr>
          <w:sz w:val="19"/>
          <w:szCs w:val="19"/>
        </w:rPr>
        <w:t>выполняемые</w:t>
      </w:r>
      <w:r w:rsidRPr="00656BE1">
        <w:rPr>
          <w:spacing w:val="38"/>
          <w:sz w:val="19"/>
          <w:szCs w:val="19"/>
        </w:rPr>
        <w:t xml:space="preserve"> </w:t>
      </w:r>
      <w:r w:rsidRPr="00656BE1">
        <w:rPr>
          <w:sz w:val="19"/>
          <w:szCs w:val="19"/>
        </w:rPr>
        <w:t>в</w:t>
      </w:r>
      <w:r w:rsidRPr="00656BE1">
        <w:rPr>
          <w:spacing w:val="39"/>
          <w:sz w:val="19"/>
          <w:szCs w:val="19"/>
        </w:rPr>
        <w:t xml:space="preserve"> </w:t>
      </w:r>
      <w:r w:rsidRPr="00656BE1">
        <w:rPr>
          <w:sz w:val="19"/>
          <w:szCs w:val="19"/>
        </w:rPr>
        <w:t>целях</w:t>
      </w:r>
      <w:r w:rsidRPr="00656BE1">
        <w:rPr>
          <w:spacing w:val="41"/>
          <w:sz w:val="19"/>
          <w:szCs w:val="19"/>
        </w:rPr>
        <w:t xml:space="preserve"> </w:t>
      </w:r>
      <w:r w:rsidRPr="00656BE1">
        <w:rPr>
          <w:sz w:val="19"/>
          <w:szCs w:val="19"/>
        </w:rPr>
        <w:t>надлежащего</w:t>
      </w:r>
      <w:r w:rsidRPr="00656BE1">
        <w:rPr>
          <w:spacing w:val="39"/>
          <w:sz w:val="19"/>
          <w:szCs w:val="19"/>
        </w:rPr>
        <w:t xml:space="preserve"> </w:t>
      </w:r>
      <w:r w:rsidRPr="00656BE1">
        <w:rPr>
          <w:sz w:val="19"/>
          <w:szCs w:val="19"/>
        </w:rPr>
        <w:t>содержания</w:t>
      </w:r>
      <w:r w:rsidRPr="00656BE1">
        <w:rPr>
          <w:spacing w:val="39"/>
          <w:sz w:val="19"/>
          <w:szCs w:val="19"/>
        </w:rPr>
        <w:t xml:space="preserve"> </w:t>
      </w:r>
      <w:r w:rsidRPr="00656BE1">
        <w:rPr>
          <w:sz w:val="19"/>
          <w:szCs w:val="19"/>
        </w:rPr>
        <w:t>балок</w:t>
      </w:r>
      <w:r w:rsidRPr="00656BE1">
        <w:rPr>
          <w:spacing w:val="40"/>
          <w:sz w:val="19"/>
          <w:szCs w:val="19"/>
        </w:rPr>
        <w:t xml:space="preserve"> </w:t>
      </w:r>
      <w:r w:rsidRPr="00656BE1">
        <w:rPr>
          <w:sz w:val="19"/>
          <w:szCs w:val="19"/>
        </w:rPr>
        <w:t>(ригелей)</w:t>
      </w:r>
      <w:r w:rsidRPr="00656BE1">
        <w:rPr>
          <w:spacing w:val="38"/>
          <w:sz w:val="19"/>
          <w:szCs w:val="19"/>
        </w:rPr>
        <w:t xml:space="preserve"> </w:t>
      </w:r>
      <w:r w:rsidRPr="00656BE1">
        <w:rPr>
          <w:sz w:val="19"/>
          <w:szCs w:val="19"/>
        </w:rPr>
        <w:t>перекрытий</w:t>
      </w:r>
      <w:r w:rsidRPr="00656BE1">
        <w:rPr>
          <w:spacing w:val="35"/>
          <w:sz w:val="19"/>
          <w:szCs w:val="19"/>
        </w:rPr>
        <w:t xml:space="preserve"> </w:t>
      </w:r>
      <w:r w:rsidRPr="00656BE1">
        <w:rPr>
          <w:sz w:val="19"/>
          <w:szCs w:val="19"/>
        </w:rPr>
        <w:t>и</w:t>
      </w:r>
      <w:r w:rsidRPr="00656BE1">
        <w:rPr>
          <w:spacing w:val="-57"/>
          <w:sz w:val="19"/>
          <w:szCs w:val="19"/>
        </w:rPr>
        <w:t xml:space="preserve"> </w:t>
      </w:r>
      <w:r w:rsidRPr="00656BE1">
        <w:rPr>
          <w:sz w:val="19"/>
          <w:szCs w:val="19"/>
        </w:rPr>
        <w:t>покрытий</w:t>
      </w:r>
      <w:r w:rsidRPr="00656BE1">
        <w:rPr>
          <w:spacing w:val="-1"/>
          <w:sz w:val="19"/>
          <w:szCs w:val="19"/>
        </w:rPr>
        <w:t xml:space="preserve"> </w:t>
      </w:r>
      <w:r w:rsidRPr="00656BE1">
        <w:rPr>
          <w:sz w:val="19"/>
          <w:szCs w:val="19"/>
        </w:rPr>
        <w:t>многоквартирных</w:t>
      </w:r>
      <w:r w:rsidRPr="00656BE1">
        <w:rPr>
          <w:spacing w:val="2"/>
          <w:sz w:val="19"/>
          <w:szCs w:val="19"/>
        </w:rPr>
        <w:t xml:space="preserve"> </w:t>
      </w:r>
      <w:r w:rsidRPr="00656BE1">
        <w:rPr>
          <w:sz w:val="19"/>
          <w:szCs w:val="19"/>
        </w:rPr>
        <w:t>домов:</w:t>
      </w:r>
    </w:p>
    <w:p w:rsidR="00656BE1" w:rsidRPr="00656BE1" w:rsidRDefault="00656BE1" w:rsidP="000C3D35">
      <w:pPr>
        <w:pStyle w:val="a6"/>
        <w:kinsoku w:val="0"/>
        <w:overflowPunct w:val="0"/>
        <w:ind w:right="140"/>
        <w:rPr>
          <w:sz w:val="19"/>
          <w:szCs w:val="19"/>
        </w:rPr>
      </w:pPr>
      <w:r w:rsidRPr="00656BE1">
        <w:rPr>
          <w:sz w:val="19"/>
          <w:szCs w:val="19"/>
        </w:rPr>
        <w:t>контроль</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выявление</w:t>
      </w:r>
      <w:r w:rsidRPr="00656BE1">
        <w:rPr>
          <w:spacing w:val="1"/>
          <w:sz w:val="19"/>
          <w:szCs w:val="19"/>
        </w:rPr>
        <w:t xml:space="preserve"> </w:t>
      </w:r>
      <w:r w:rsidRPr="00656BE1">
        <w:rPr>
          <w:sz w:val="19"/>
          <w:szCs w:val="19"/>
        </w:rPr>
        <w:t>нарушений</w:t>
      </w:r>
      <w:r w:rsidRPr="00656BE1">
        <w:rPr>
          <w:spacing w:val="1"/>
          <w:sz w:val="19"/>
          <w:szCs w:val="19"/>
        </w:rPr>
        <w:t xml:space="preserve"> </w:t>
      </w:r>
      <w:r w:rsidRPr="00656BE1">
        <w:rPr>
          <w:sz w:val="19"/>
          <w:szCs w:val="19"/>
        </w:rPr>
        <w:t>условий</w:t>
      </w:r>
      <w:r w:rsidRPr="00656BE1">
        <w:rPr>
          <w:spacing w:val="1"/>
          <w:sz w:val="19"/>
          <w:szCs w:val="19"/>
        </w:rPr>
        <w:t xml:space="preserve"> </w:t>
      </w:r>
      <w:r w:rsidRPr="00656BE1">
        <w:rPr>
          <w:sz w:val="19"/>
          <w:szCs w:val="19"/>
        </w:rPr>
        <w:t>эксплуатации,</w:t>
      </w:r>
      <w:r w:rsidRPr="00656BE1">
        <w:rPr>
          <w:spacing w:val="1"/>
          <w:sz w:val="19"/>
          <w:szCs w:val="19"/>
        </w:rPr>
        <w:t xml:space="preserve"> </w:t>
      </w:r>
      <w:r w:rsidRPr="00656BE1">
        <w:rPr>
          <w:sz w:val="19"/>
          <w:szCs w:val="19"/>
        </w:rPr>
        <w:t>несанкционированных</w:t>
      </w:r>
      <w:r w:rsidRPr="00656BE1">
        <w:rPr>
          <w:spacing w:val="1"/>
          <w:sz w:val="19"/>
          <w:szCs w:val="19"/>
        </w:rPr>
        <w:t xml:space="preserve"> </w:t>
      </w:r>
      <w:r w:rsidRPr="00656BE1">
        <w:rPr>
          <w:sz w:val="19"/>
          <w:szCs w:val="19"/>
        </w:rPr>
        <w:t>изменений</w:t>
      </w:r>
      <w:r w:rsidRPr="00656BE1">
        <w:rPr>
          <w:spacing w:val="-2"/>
          <w:sz w:val="19"/>
          <w:szCs w:val="19"/>
        </w:rPr>
        <w:t xml:space="preserve"> </w:t>
      </w:r>
      <w:r w:rsidRPr="00656BE1">
        <w:rPr>
          <w:sz w:val="19"/>
          <w:szCs w:val="19"/>
        </w:rPr>
        <w:t>конструктивного</w:t>
      </w:r>
      <w:r w:rsidRPr="00656BE1">
        <w:rPr>
          <w:spacing w:val="-1"/>
          <w:sz w:val="19"/>
          <w:szCs w:val="19"/>
        </w:rPr>
        <w:t xml:space="preserve"> </w:t>
      </w:r>
      <w:r w:rsidRPr="00656BE1">
        <w:rPr>
          <w:sz w:val="19"/>
          <w:szCs w:val="19"/>
        </w:rPr>
        <w:t>решения,</w:t>
      </w:r>
      <w:r w:rsidRPr="00656BE1">
        <w:rPr>
          <w:spacing w:val="1"/>
          <w:sz w:val="19"/>
          <w:szCs w:val="19"/>
        </w:rPr>
        <w:t xml:space="preserve"> </w:t>
      </w:r>
      <w:r w:rsidRPr="00656BE1">
        <w:rPr>
          <w:sz w:val="19"/>
          <w:szCs w:val="19"/>
        </w:rPr>
        <w:t>устойчивости,</w:t>
      </w:r>
      <w:r w:rsidRPr="00656BE1">
        <w:rPr>
          <w:spacing w:val="-1"/>
          <w:sz w:val="19"/>
          <w:szCs w:val="19"/>
        </w:rPr>
        <w:t xml:space="preserve"> </w:t>
      </w:r>
      <w:r w:rsidRPr="00656BE1">
        <w:rPr>
          <w:sz w:val="19"/>
          <w:szCs w:val="19"/>
        </w:rPr>
        <w:t>прогибов,</w:t>
      </w:r>
      <w:r w:rsidRPr="00656BE1">
        <w:rPr>
          <w:spacing w:val="-1"/>
          <w:sz w:val="19"/>
          <w:szCs w:val="19"/>
        </w:rPr>
        <w:t xml:space="preserve"> </w:t>
      </w:r>
      <w:r w:rsidRPr="00656BE1">
        <w:rPr>
          <w:sz w:val="19"/>
          <w:szCs w:val="19"/>
        </w:rPr>
        <w:t>колебаний</w:t>
      </w:r>
      <w:r w:rsidRPr="00656BE1">
        <w:rPr>
          <w:spacing w:val="-3"/>
          <w:sz w:val="19"/>
          <w:szCs w:val="19"/>
        </w:rPr>
        <w:t xml:space="preserve"> </w:t>
      </w:r>
      <w:r w:rsidRPr="00656BE1">
        <w:rPr>
          <w:sz w:val="19"/>
          <w:szCs w:val="19"/>
        </w:rPr>
        <w:t>и</w:t>
      </w:r>
      <w:r w:rsidRPr="00656BE1">
        <w:rPr>
          <w:spacing w:val="-1"/>
          <w:sz w:val="19"/>
          <w:szCs w:val="19"/>
        </w:rPr>
        <w:t xml:space="preserve"> </w:t>
      </w:r>
      <w:r w:rsidRPr="00656BE1">
        <w:rPr>
          <w:sz w:val="19"/>
          <w:szCs w:val="19"/>
        </w:rPr>
        <w:t>трещин;</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
          <w:sz w:val="19"/>
          <w:szCs w:val="19"/>
        </w:rPr>
        <w:t xml:space="preserve"> </w:t>
      </w:r>
      <w:r w:rsidRPr="00656BE1">
        <w:rPr>
          <w:sz w:val="19"/>
          <w:szCs w:val="19"/>
        </w:rPr>
        <w:t>поверхностных</w:t>
      </w:r>
      <w:r w:rsidRPr="00656BE1">
        <w:rPr>
          <w:spacing w:val="1"/>
          <w:sz w:val="19"/>
          <w:szCs w:val="19"/>
        </w:rPr>
        <w:t xml:space="preserve"> </w:t>
      </w:r>
      <w:r w:rsidRPr="00656BE1">
        <w:rPr>
          <w:sz w:val="19"/>
          <w:szCs w:val="19"/>
        </w:rPr>
        <w:t>отколов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отслоения</w:t>
      </w:r>
      <w:r w:rsidRPr="00656BE1">
        <w:rPr>
          <w:spacing w:val="1"/>
          <w:sz w:val="19"/>
          <w:szCs w:val="19"/>
        </w:rPr>
        <w:t xml:space="preserve"> </w:t>
      </w:r>
      <w:r w:rsidRPr="00656BE1">
        <w:rPr>
          <w:sz w:val="19"/>
          <w:szCs w:val="19"/>
        </w:rPr>
        <w:t>защитного</w:t>
      </w:r>
      <w:r w:rsidRPr="00656BE1">
        <w:rPr>
          <w:spacing w:val="1"/>
          <w:sz w:val="19"/>
          <w:szCs w:val="19"/>
        </w:rPr>
        <w:t xml:space="preserve"> </w:t>
      </w:r>
      <w:r w:rsidRPr="00656BE1">
        <w:rPr>
          <w:sz w:val="19"/>
          <w:szCs w:val="19"/>
        </w:rPr>
        <w:t>слоя</w:t>
      </w:r>
      <w:r w:rsidRPr="00656BE1">
        <w:rPr>
          <w:spacing w:val="1"/>
          <w:sz w:val="19"/>
          <w:szCs w:val="19"/>
        </w:rPr>
        <w:t xml:space="preserve"> </w:t>
      </w:r>
      <w:r w:rsidRPr="00656BE1">
        <w:rPr>
          <w:sz w:val="19"/>
          <w:szCs w:val="19"/>
        </w:rPr>
        <w:t>бетона</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растянутой</w:t>
      </w:r>
      <w:r w:rsidRPr="00656BE1">
        <w:rPr>
          <w:spacing w:val="1"/>
          <w:sz w:val="19"/>
          <w:szCs w:val="19"/>
        </w:rPr>
        <w:t xml:space="preserve"> </w:t>
      </w:r>
      <w:r w:rsidRPr="00656BE1">
        <w:rPr>
          <w:sz w:val="19"/>
          <w:szCs w:val="19"/>
        </w:rPr>
        <w:t>зоне,</w:t>
      </w:r>
      <w:r w:rsidRPr="00656BE1">
        <w:rPr>
          <w:spacing w:val="1"/>
          <w:sz w:val="19"/>
          <w:szCs w:val="19"/>
        </w:rPr>
        <w:t xml:space="preserve"> </w:t>
      </w:r>
      <w:r w:rsidRPr="00656BE1">
        <w:rPr>
          <w:sz w:val="19"/>
          <w:szCs w:val="19"/>
        </w:rPr>
        <w:t>оголения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коррозии</w:t>
      </w:r>
      <w:r w:rsidRPr="00656BE1">
        <w:rPr>
          <w:spacing w:val="1"/>
          <w:sz w:val="19"/>
          <w:szCs w:val="19"/>
        </w:rPr>
        <w:t xml:space="preserve"> </w:t>
      </w:r>
      <w:r w:rsidRPr="00656BE1">
        <w:rPr>
          <w:sz w:val="19"/>
          <w:szCs w:val="19"/>
        </w:rPr>
        <w:t>арматуры,</w:t>
      </w:r>
      <w:r w:rsidRPr="00656BE1">
        <w:rPr>
          <w:spacing w:val="1"/>
          <w:sz w:val="19"/>
          <w:szCs w:val="19"/>
        </w:rPr>
        <w:t xml:space="preserve"> </w:t>
      </w:r>
      <w:r w:rsidRPr="00656BE1">
        <w:rPr>
          <w:sz w:val="19"/>
          <w:szCs w:val="19"/>
        </w:rPr>
        <w:t>крупных</w:t>
      </w:r>
      <w:r w:rsidRPr="00656BE1">
        <w:rPr>
          <w:spacing w:val="1"/>
          <w:sz w:val="19"/>
          <w:szCs w:val="19"/>
        </w:rPr>
        <w:t xml:space="preserve"> </w:t>
      </w:r>
      <w:r w:rsidRPr="00656BE1">
        <w:rPr>
          <w:sz w:val="19"/>
          <w:szCs w:val="19"/>
        </w:rPr>
        <w:t>выбоин</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сколов</w:t>
      </w:r>
      <w:r w:rsidRPr="00656BE1">
        <w:rPr>
          <w:spacing w:val="1"/>
          <w:sz w:val="19"/>
          <w:szCs w:val="19"/>
        </w:rPr>
        <w:t xml:space="preserve"> </w:t>
      </w:r>
      <w:r w:rsidRPr="00656BE1">
        <w:rPr>
          <w:sz w:val="19"/>
          <w:szCs w:val="19"/>
        </w:rPr>
        <w:t>бетона</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сжатой</w:t>
      </w:r>
      <w:r w:rsidRPr="00656BE1">
        <w:rPr>
          <w:spacing w:val="1"/>
          <w:sz w:val="19"/>
          <w:szCs w:val="19"/>
        </w:rPr>
        <w:t xml:space="preserve"> </w:t>
      </w:r>
      <w:r w:rsidRPr="00656BE1">
        <w:rPr>
          <w:sz w:val="19"/>
          <w:szCs w:val="19"/>
        </w:rPr>
        <w:t>зоне</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w:t>
      </w:r>
      <w:r w:rsidRPr="00656BE1">
        <w:rPr>
          <w:spacing w:val="-57"/>
          <w:sz w:val="19"/>
          <w:szCs w:val="19"/>
        </w:rPr>
        <w:t xml:space="preserve"> </w:t>
      </w:r>
      <w:r w:rsidRPr="00656BE1">
        <w:rPr>
          <w:sz w:val="19"/>
          <w:szCs w:val="19"/>
        </w:rPr>
        <w:t>монолитными</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сборными железобетонными</w:t>
      </w:r>
      <w:r w:rsidRPr="00656BE1">
        <w:rPr>
          <w:spacing w:val="-1"/>
          <w:sz w:val="19"/>
          <w:szCs w:val="19"/>
        </w:rPr>
        <w:t xml:space="preserve"> </w:t>
      </w:r>
      <w:r w:rsidRPr="00656BE1">
        <w:rPr>
          <w:sz w:val="19"/>
          <w:szCs w:val="19"/>
        </w:rPr>
        <w:t>балками перекрытий</w:t>
      </w:r>
      <w:r w:rsidRPr="00656BE1">
        <w:rPr>
          <w:spacing w:val="-3"/>
          <w:sz w:val="19"/>
          <w:szCs w:val="19"/>
        </w:rPr>
        <w:t xml:space="preserve"> </w:t>
      </w:r>
      <w:r w:rsidRPr="00656BE1">
        <w:rPr>
          <w:sz w:val="19"/>
          <w:szCs w:val="19"/>
        </w:rPr>
        <w:t>и</w:t>
      </w:r>
      <w:r w:rsidRPr="00656BE1">
        <w:rPr>
          <w:spacing w:val="-1"/>
          <w:sz w:val="19"/>
          <w:szCs w:val="19"/>
        </w:rPr>
        <w:t xml:space="preserve"> </w:t>
      </w:r>
      <w:r w:rsidRPr="00656BE1">
        <w:rPr>
          <w:sz w:val="19"/>
          <w:szCs w:val="19"/>
        </w:rPr>
        <w:t>покрытий;</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
          <w:sz w:val="19"/>
          <w:szCs w:val="19"/>
        </w:rPr>
        <w:t xml:space="preserve"> </w:t>
      </w:r>
      <w:r w:rsidRPr="00656BE1">
        <w:rPr>
          <w:sz w:val="19"/>
          <w:szCs w:val="19"/>
        </w:rPr>
        <w:t>коррозии</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уменьшением</w:t>
      </w:r>
      <w:r w:rsidRPr="00656BE1">
        <w:rPr>
          <w:spacing w:val="1"/>
          <w:sz w:val="19"/>
          <w:szCs w:val="19"/>
        </w:rPr>
        <w:t xml:space="preserve"> </w:t>
      </w:r>
      <w:r w:rsidRPr="00656BE1">
        <w:rPr>
          <w:sz w:val="19"/>
          <w:szCs w:val="19"/>
        </w:rPr>
        <w:t>площади</w:t>
      </w:r>
      <w:r w:rsidRPr="00656BE1">
        <w:rPr>
          <w:spacing w:val="1"/>
          <w:sz w:val="19"/>
          <w:szCs w:val="19"/>
        </w:rPr>
        <w:t xml:space="preserve"> </w:t>
      </w:r>
      <w:r w:rsidRPr="00656BE1">
        <w:rPr>
          <w:sz w:val="19"/>
          <w:szCs w:val="19"/>
        </w:rPr>
        <w:t>сечения</w:t>
      </w:r>
      <w:r w:rsidRPr="00656BE1">
        <w:rPr>
          <w:spacing w:val="1"/>
          <w:sz w:val="19"/>
          <w:szCs w:val="19"/>
        </w:rPr>
        <w:t xml:space="preserve"> </w:t>
      </w:r>
      <w:r w:rsidRPr="00656BE1">
        <w:rPr>
          <w:sz w:val="19"/>
          <w:szCs w:val="19"/>
        </w:rPr>
        <w:t>несущих</w:t>
      </w:r>
      <w:r w:rsidRPr="00656BE1">
        <w:rPr>
          <w:spacing w:val="1"/>
          <w:sz w:val="19"/>
          <w:szCs w:val="19"/>
        </w:rPr>
        <w:t xml:space="preserve"> </w:t>
      </w:r>
      <w:r w:rsidRPr="00656BE1">
        <w:rPr>
          <w:sz w:val="19"/>
          <w:szCs w:val="19"/>
        </w:rPr>
        <w:t>элементов,</w:t>
      </w:r>
      <w:r w:rsidRPr="00656BE1">
        <w:rPr>
          <w:spacing w:val="1"/>
          <w:sz w:val="19"/>
          <w:szCs w:val="19"/>
        </w:rPr>
        <w:t xml:space="preserve"> </w:t>
      </w:r>
      <w:r w:rsidRPr="00656BE1">
        <w:rPr>
          <w:sz w:val="19"/>
          <w:szCs w:val="19"/>
        </w:rPr>
        <w:t>потери</w:t>
      </w:r>
      <w:r w:rsidRPr="00656BE1">
        <w:rPr>
          <w:spacing w:val="1"/>
          <w:sz w:val="19"/>
          <w:szCs w:val="19"/>
        </w:rPr>
        <w:t xml:space="preserve"> </w:t>
      </w:r>
      <w:r w:rsidRPr="00656BE1">
        <w:rPr>
          <w:sz w:val="19"/>
          <w:szCs w:val="19"/>
        </w:rPr>
        <w:t>местной</w:t>
      </w:r>
      <w:r w:rsidRPr="00656BE1">
        <w:rPr>
          <w:spacing w:val="1"/>
          <w:sz w:val="19"/>
          <w:szCs w:val="19"/>
        </w:rPr>
        <w:t xml:space="preserve"> </w:t>
      </w:r>
      <w:r w:rsidRPr="00656BE1">
        <w:rPr>
          <w:sz w:val="19"/>
          <w:szCs w:val="19"/>
        </w:rPr>
        <w:t>устойчивости конструкций (выпучивание стенок и поясов балок), трещин в основном материале</w:t>
      </w:r>
      <w:r w:rsidRPr="00656BE1">
        <w:rPr>
          <w:spacing w:val="1"/>
          <w:sz w:val="19"/>
          <w:szCs w:val="19"/>
        </w:rPr>
        <w:t xml:space="preserve"> </w:t>
      </w:r>
      <w:r w:rsidRPr="00656BE1">
        <w:rPr>
          <w:sz w:val="19"/>
          <w:szCs w:val="19"/>
        </w:rPr>
        <w:t>элементов</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со стальными балками</w:t>
      </w:r>
      <w:r w:rsidRPr="00656BE1">
        <w:rPr>
          <w:spacing w:val="-1"/>
          <w:sz w:val="19"/>
          <w:szCs w:val="19"/>
        </w:rPr>
        <w:t xml:space="preserve"> </w:t>
      </w:r>
      <w:r w:rsidRPr="00656BE1">
        <w:rPr>
          <w:sz w:val="19"/>
          <w:szCs w:val="19"/>
        </w:rPr>
        <w:t>перекрытий</w:t>
      </w:r>
      <w:r w:rsidRPr="00656BE1">
        <w:rPr>
          <w:spacing w:val="-2"/>
          <w:sz w:val="19"/>
          <w:szCs w:val="19"/>
        </w:rPr>
        <w:t xml:space="preserve"> </w:t>
      </w:r>
      <w:r w:rsidRPr="00656BE1">
        <w:rPr>
          <w:sz w:val="19"/>
          <w:szCs w:val="19"/>
        </w:rPr>
        <w:t>и покрытий;</w:t>
      </w:r>
    </w:p>
    <w:p w:rsidR="00656BE1" w:rsidRPr="00656BE1" w:rsidRDefault="00656BE1" w:rsidP="000C3D35">
      <w:pPr>
        <w:pStyle w:val="a6"/>
        <w:kinsoku w:val="0"/>
        <w:overflowPunct w:val="0"/>
        <w:ind w:right="140"/>
        <w:rPr>
          <w:sz w:val="19"/>
          <w:szCs w:val="19"/>
        </w:rPr>
      </w:pPr>
      <w:r w:rsidRPr="00656BE1">
        <w:rPr>
          <w:sz w:val="19"/>
          <w:szCs w:val="19"/>
        </w:rPr>
        <w:t>выявление увлажнения и загнивания деревянных балок, нарушений утепления заделок балок в</w:t>
      </w:r>
      <w:r w:rsidRPr="00656BE1">
        <w:rPr>
          <w:spacing w:val="1"/>
          <w:sz w:val="19"/>
          <w:szCs w:val="19"/>
        </w:rPr>
        <w:t xml:space="preserve"> </w:t>
      </w:r>
      <w:r w:rsidRPr="00656BE1">
        <w:rPr>
          <w:sz w:val="19"/>
          <w:szCs w:val="19"/>
        </w:rPr>
        <w:t>стены,</w:t>
      </w:r>
      <w:r w:rsidRPr="00656BE1">
        <w:rPr>
          <w:spacing w:val="1"/>
          <w:sz w:val="19"/>
          <w:szCs w:val="19"/>
        </w:rPr>
        <w:t xml:space="preserve"> </w:t>
      </w:r>
      <w:r w:rsidRPr="00656BE1">
        <w:rPr>
          <w:sz w:val="19"/>
          <w:szCs w:val="19"/>
        </w:rPr>
        <w:t>разрывов</w:t>
      </w:r>
      <w:r w:rsidRPr="00656BE1">
        <w:rPr>
          <w:spacing w:val="1"/>
          <w:sz w:val="19"/>
          <w:szCs w:val="19"/>
        </w:rPr>
        <w:t xml:space="preserve"> </w:t>
      </w:r>
      <w:r w:rsidRPr="00656BE1">
        <w:rPr>
          <w:sz w:val="19"/>
          <w:szCs w:val="19"/>
        </w:rPr>
        <w:t>или</w:t>
      </w:r>
      <w:r w:rsidRPr="00656BE1">
        <w:rPr>
          <w:spacing w:val="1"/>
          <w:sz w:val="19"/>
          <w:szCs w:val="19"/>
        </w:rPr>
        <w:t xml:space="preserve"> </w:t>
      </w:r>
      <w:r w:rsidRPr="00656BE1">
        <w:rPr>
          <w:sz w:val="19"/>
          <w:szCs w:val="19"/>
        </w:rPr>
        <w:t>надрывов</w:t>
      </w:r>
      <w:r w:rsidRPr="00656BE1">
        <w:rPr>
          <w:spacing w:val="1"/>
          <w:sz w:val="19"/>
          <w:szCs w:val="19"/>
        </w:rPr>
        <w:t xml:space="preserve"> </w:t>
      </w:r>
      <w:r w:rsidRPr="00656BE1">
        <w:rPr>
          <w:sz w:val="19"/>
          <w:szCs w:val="19"/>
        </w:rPr>
        <w:t>древесины</w:t>
      </w:r>
      <w:r w:rsidRPr="00656BE1">
        <w:rPr>
          <w:spacing w:val="1"/>
          <w:sz w:val="19"/>
          <w:szCs w:val="19"/>
        </w:rPr>
        <w:t xml:space="preserve"> </w:t>
      </w:r>
      <w:r w:rsidRPr="00656BE1">
        <w:rPr>
          <w:sz w:val="19"/>
          <w:szCs w:val="19"/>
        </w:rPr>
        <w:t>около</w:t>
      </w:r>
      <w:r w:rsidRPr="00656BE1">
        <w:rPr>
          <w:spacing w:val="1"/>
          <w:sz w:val="19"/>
          <w:szCs w:val="19"/>
        </w:rPr>
        <w:t xml:space="preserve"> </w:t>
      </w:r>
      <w:r w:rsidRPr="00656BE1">
        <w:rPr>
          <w:sz w:val="19"/>
          <w:szCs w:val="19"/>
        </w:rPr>
        <w:t>сучков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трещин</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стыках</w:t>
      </w:r>
      <w:r w:rsidRPr="00656BE1">
        <w:rPr>
          <w:spacing w:val="1"/>
          <w:sz w:val="19"/>
          <w:szCs w:val="19"/>
        </w:rPr>
        <w:t xml:space="preserve"> </w:t>
      </w:r>
      <w:r w:rsidRPr="00656BE1">
        <w:rPr>
          <w:sz w:val="19"/>
          <w:szCs w:val="19"/>
        </w:rPr>
        <w:t>на</w:t>
      </w:r>
      <w:r w:rsidRPr="00656BE1">
        <w:rPr>
          <w:spacing w:val="1"/>
          <w:sz w:val="19"/>
          <w:szCs w:val="19"/>
        </w:rPr>
        <w:t xml:space="preserve"> </w:t>
      </w:r>
      <w:r w:rsidRPr="00656BE1">
        <w:rPr>
          <w:sz w:val="19"/>
          <w:szCs w:val="19"/>
        </w:rPr>
        <w:t>плоскости</w:t>
      </w:r>
      <w:r w:rsidRPr="00656BE1">
        <w:rPr>
          <w:spacing w:val="1"/>
          <w:sz w:val="19"/>
          <w:szCs w:val="19"/>
        </w:rPr>
        <w:t xml:space="preserve"> </w:t>
      </w:r>
      <w:r w:rsidRPr="00656BE1">
        <w:rPr>
          <w:sz w:val="19"/>
          <w:szCs w:val="19"/>
        </w:rPr>
        <w:t>скалывания;</w:t>
      </w:r>
    </w:p>
    <w:p w:rsidR="00656BE1" w:rsidRPr="00656BE1" w:rsidRDefault="00656BE1" w:rsidP="000C3D35">
      <w:pPr>
        <w:pStyle w:val="a6"/>
        <w:kinsoku w:val="0"/>
        <w:overflowPunct w:val="0"/>
        <w:ind w:right="140"/>
        <w:rPr>
          <w:sz w:val="19"/>
          <w:szCs w:val="19"/>
        </w:rPr>
      </w:pPr>
      <w:r w:rsidRPr="00656BE1">
        <w:rPr>
          <w:sz w:val="19"/>
          <w:szCs w:val="19"/>
        </w:rPr>
        <w:t>при выявлении повреждений и нарушений - разработка плана восстановительных работ (при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341"/>
        </w:tabs>
        <w:kinsoku w:val="0"/>
        <w:overflowPunct w:val="0"/>
        <w:ind w:left="100" w:right="140" w:firstLine="0"/>
        <w:rPr>
          <w:sz w:val="19"/>
          <w:szCs w:val="19"/>
        </w:rPr>
      </w:pPr>
      <w:r w:rsidRPr="00656BE1">
        <w:rPr>
          <w:sz w:val="19"/>
          <w:szCs w:val="19"/>
        </w:rPr>
        <w:t>Работы, выполняемые в целях надлежащего содержания крыш многоквартирных домов:</w:t>
      </w:r>
      <w:r w:rsidRPr="00656BE1">
        <w:rPr>
          <w:spacing w:val="-57"/>
          <w:sz w:val="19"/>
          <w:szCs w:val="19"/>
        </w:rPr>
        <w:t xml:space="preserve"> </w:t>
      </w:r>
      <w:r w:rsidRPr="00656BE1">
        <w:rPr>
          <w:sz w:val="19"/>
          <w:szCs w:val="19"/>
        </w:rPr>
        <w:t>проверка</w:t>
      </w:r>
      <w:r w:rsidRPr="00656BE1">
        <w:rPr>
          <w:spacing w:val="-2"/>
          <w:sz w:val="19"/>
          <w:szCs w:val="19"/>
        </w:rPr>
        <w:t xml:space="preserve"> </w:t>
      </w:r>
      <w:r w:rsidRPr="00656BE1">
        <w:rPr>
          <w:sz w:val="19"/>
          <w:szCs w:val="19"/>
        </w:rPr>
        <w:t>кровли на</w:t>
      </w:r>
      <w:r w:rsidRPr="00656BE1">
        <w:rPr>
          <w:spacing w:val="-1"/>
          <w:sz w:val="19"/>
          <w:szCs w:val="19"/>
        </w:rPr>
        <w:t xml:space="preserve"> </w:t>
      </w:r>
      <w:r w:rsidRPr="00656BE1">
        <w:rPr>
          <w:sz w:val="19"/>
          <w:szCs w:val="19"/>
        </w:rPr>
        <w:t>отсутствие</w:t>
      </w:r>
      <w:r w:rsidRPr="00656BE1">
        <w:rPr>
          <w:spacing w:val="-1"/>
          <w:sz w:val="19"/>
          <w:szCs w:val="19"/>
        </w:rPr>
        <w:t xml:space="preserve"> </w:t>
      </w:r>
      <w:r w:rsidRPr="00656BE1">
        <w:rPr>
          <w:sz w:val="19"/>
          <w:szCs w:val="19"/>
        </w:rPr>
        <w:t>протечек;</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2"/>
          <w:sz w:val="19"/>
          <w:szCs w:val="19"/>
        </w:rPr>
        <w:t xml:space="preserve"> </w:t>
      </w:r>
      <w:proofErr w:type="spellStart"/>
      <w:r w:rsidRPr="00656BE1">
        <w:rPr>
          <w:sz w:val="19"/>
          <w:szCs w:val="19"/>
        </w:rPr>
        <w:t>молниезащитных</w:t>
      </w:r>
      <w:proofErr w:type="spellEnd"/>
      <w:r w:rsidRPr="00656BE1">
        <w:rPr>
          <w:spacing w:val="7"/>
          <w:sz w:val="19"/>
          <w:szCs w:val="19"/>
        </w:rPr>
        <w:t xml:space="preserve"> </w:t>
      </w:r>
      <w:r w:rsidRPr="00656BE1">
        <w:rPr>
          <w:sz w:val="19"/>
          <w:szCs w:val="19"/>
        </w:rPr>
        <w:t>устройств,</w:t>
      </w:r>
      <w:r w:rsidRPr="00656BE1">
        <w:rPr>
          <w:spacing w:val="4"/>
          <w:sz w:val="19"/>
          <w:szCs w:val="19"/>
        </w:rPr>
        <w:t xml:space="preserve"> </w:t>
      </w:r>
      <w:r w:rsidRPr="00656BE1">
        <w:rPr>
          <w:sz w:val="19"/>
          <w:szCs w:val="19"/>
        </w:rPr>
        <w:t>заземления</w:t>
      </w:r>
      <w:r w:rsidRPr="00656BE1">
        <w:rPr>
          <w:spacing w:val="2"/>
          <w:sz w:val="19"/>
          <w:szCs w:val="19"/>
        </w:rPr>
        <w:t xml:space="preserve"> </w:t>
      </w:r>
      <w:r w:rsidRPr="00656BE1">
        <w:rPr>
          <w:sz w:val="19"/>
          <w:szCs w:val="19"/>
        </w:rPr>
        <w:t>мачт</w:t>
      </w:r>
      <w:r w:rsidRPr="00656BE1">
        <w:rPr>
          <w:spacing w:val="4"/>
          <w:sz w:val="19"/>
          <w:szCs w:val="19"/>
        </w:rPr>
        <w:t xml:space="preserve"> </w:t>
      </w:r>
      <w:r w:rsidRPr="00656BE1">
        <w:rPr>
          <w:sz w:val="19"/>
          <w:szCs w:val="19"/>
        </w:rPr>
        <w:t>и</w:t>
      </w:r>
      <w:r w:rsidRPr="00656BE1">
        <w:rPr>
          <w:spacing w:val="3"/>
          <w:sz w:val="19"/>
          <w:szCs w:val="19"/>
        </w:rPr>
        <w:t xml:space="preserve"> </w:t>
      </w:r>
      <w:r w:rsidRPr="00656BE1">
        <w:rPr>
          <w:sz w:val="19"/>
          <w:szCs w:val="19"/>
        </w:rPr>
        <w:t>другого</w:t>
      </w:r>
      <w:r w:rsidRPr="00656BE1">
        <w:rPr>
          <w:spacing w:val="3"/>
          <w:sz w:val="19"/>
          <w:szCs w:val="19"/>
        </w:rPr>
        <w:t xml:space="preserve"> </w:t>
      </w:r>
      <w:r w:rsidRPr="00656BE1">
        <w:rPr>
          <w:sz w:val="19"/>
          <w:szCs w:val="19"/>
        </w:rPr>
        <w:t>оборудования,</w:t>
      </w:r>
      <w:r w:rsidRPr="00656BE1">
        <w:rPr>
          <w:spacing w:val="2"/>
          <w:sz w:val="19"/>
          <w:szCs w:val="19"/>
        </w:rPr>
        <w:t xml:space="preserve"> </w:t>
      </w:r>
      <w:r w:rsidRPr="00656BE1">
        <w:rPr>
          <w:sz w:val="19"/>
          <w:szCs w:val="19"/>
        </w:rPr>
        <w:t>расположенного</w:t>
      </w:r>
      <w:r w:rsidRPr="00656BE1">
        <w:rPr>
          <w:spacing w:val="-57"/>
          <w:sz w:val="19"/>
          <w:szCs w:val="19"/>
        </w:rPr>
        <w:t xml:space="preserve"> </w:t>
      </w:r>
      <w:r w:rsidRPr="00656BE1">
        <w:rPr>
          <w:sz w:val="19"/>
          <w:szCs w:val="19"/>
        </w:rPr>
        <w:t>на</w:t>
      </w:r>
      <w:r w:rsidRPr="00656BE1">
        <w:rPr>
          <w:spacing w:val="-2"/>
          <w:sz w:val="19"/>
          <w:szCs w:val="19"/>
        </w:rPr>
        <w:t xml:space="preserve"> </w:t>
      </w:r>
      <w:r w:rsidRPr="00656BE1">
        <w:rPr>
          <w:sz w:val="19"/>
          <w:szCs w:val="19"/>
        </w:rPr>
        <w:t>крыше;</w:t>
      </w:r>
    </w:p>
    <w:p w:rsidR="00656BE1" w:rsidRPr="00656BE1" w:rsidRDefault="00656BE1" w:rsidP="000C3D35">
      <w:pPr>
        <w:pStyle w:val="a6"/>
        <w:kinsoku w:val="0"/>
        <w:overflowPunct w:val="0"/>
        <w:spacing w:before="71"/>
        <w:ind w:right="140"/>
        <w:rPr>
          <w:sz w:val="19"/>
          <w:szCs w:val="19"/>
        </w:rPr>
      </w:pPr>
      <w:r w:rsidRPr="00656BE1">
        <w:rPr>
          <w:sz w:val="19"/>
          <w:szCs w:val="19"/>
        </w:rPr>
        <w:t>выявление деформации и повреждений несущих кровельных конструкций, антисептической и</w:t>
      </w:r>
      <w:r w:rsidRPr="00656BE1">
        <w:rPr>
          <w:spacing w:val="1"/>
          <w:sz w:val="19"/>
          <w:szCs w:val="19"/>
        </w:rPr>
        <w:t xml:space="preserve"> </w:t>
      </w:r>
      <w:r w:rsidRPr="00656BE1">
        <w:rPr>
          <w:sz w:val="19"/>
          <w:szCs w:val="19"/>
        </w:rPr>
        <w:t>противопожарной защиты деревянных конструкций, креплений элементов несущих конструкций</w:t>
      </w:r>
      <w:r w:rsidRPr="00656BE1">
        <w:rPr>
          <w:spacing w:val="1"/>
          <w:sz w:val="19"/>
          <w:szCs w:val="19"/>
        </w:rPr>
        <w:t xml:space="preserve"> </w:t>
      </w:r>
      <w:r w:rsidRPr="00656BE1">
        <w:rPr>
          <w:sz w:val="19"/>
          <w:szCs w:val="19"/>
        </w:rPr>
        <w:t>крыши, водоотводящих устройств и оборудования, слуховых окон, выходов на крыши, ходовых</w:t>
      </w:r>
      <w:r w:rsidRPr="00656BE1">
        <w:rPr>
          <w:spacing w:val="1"/>
          <w:sz w:val="19"/>
          <w:szCs w:val="19"/>
        </w:rPr>
        <w:t xml:space="preserve"> </w:t>
      </w:r>
      <w:r w:rsidRPr="00656BE1">
        <w:rPr>
          <w:sz w:val="19"/>
          <w:szCs w:val="19"/>
        </w:rPr>
        <w:t>досок и переходных мостиков на чердаках, осадочных и температурных швов, водоприемных</w:t>
      </w:r>
      <w:r w:rsidRPr="00656BE1">
        <w:rPr>
          <w:spacing w:val="1"/>
          <w:sz w:val="19"/>
          <w:szCs w:val="19"/>
        </w:rPr>
        <w:t xml:space="preserve"> </w:t>
      </w:r>
      <w:r w:rsidRPr="00656BE1">
        <w:rPr>
          <w:sz w:val="19"/>
          <w:szCs w:val="19"/>
        </w:rPr>
        <w:t>воронок</w:t>
      </w:r>
      <w:r w:rsidRPr="00656BE1">
        <w:rPr>
          <w:spacing w:val="-1"/>
          <w:sz w:val="19"/>
          <w:szCs w:val="19"/>
        </w:rPr>
        <w:t xml:space="preserve"> </w:t>
      </w:r>
      <w:r w:rsidRPr="00656BE1">
        <w:rPr>
          <w:sz w:val="19"/>
          <w:szCs w:val="19"/>
        </w:rPr>
        <w:t>внутреннего</w:t>
      </w:r>
      <w:r w:rsidRPr="00656BE1">
        <w:rPr>
          <w:spacing w:val="-1"/>
          <w:sz w:val="19"/>
          <w:szCs w:val="19"/>
        </w:rPr>
        <w:t xml:space="preserve"> </w:t>
      </w:r>
      <w:r w:rsidRPr="00656BE1">
        <w:rPr>
          <w:sz w:val="19"/>
          <w:szCs w:val="19"/>
        </w:rPr>
        <w:t>водостока;</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защитных</w:t>
      </w:r>
      <w:r w:rsidRPr="00656BE1">
        <w:rPr>
          <w:spacing w:val="1"/>
          <w:sz w:val="19"/>
          <w:szCs w:val="19"/>
        </w:rPr>
        <w:t xml:space="preserve"> </w:t>
      </w:r>
      <w:r w:rsidRPr="00656BE1">
        <w:rPr>
          <w:sz w:val="19"/>
          <w:szCs w:val="19"/>
        </w:rPr>
        <w:t>бетонных</w:t>
      </w:r>
      <w:r w:rsidRPr="00656BE1">
        <w:rPr>
          <w:spacing w:val="1"/>
          <w:sz w:val="19"/>
          <w:szCs w:val="19"/>
        </w:rPr>
        <w:t xml:space="preserve"> </w:t>
      </w:r>
      <w:r w:rsidRPr="00656BE1">
        <w:rPr>
          <w:sz w:val="19"/>
          <w:szCs w:val="19"/>
        </w:rPr>
        <w:t>плит</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ограждений,</w:t>
      </w:r>
      <w:r w:rsidRPr="00656BE1">
        <w:rPr>
          <w:spacing w:val="1"/>
          <w:sz w:val="19"/>
          <w:szCs w:val="19"/>
        </w:rPr>
        <w:t xml:space="preserve"> </w:t>
      </w:r>
      <w:r w:rsidRPr="00656BE1">
        <w:rPr>
          <w:sz w:val="19"/>
          <w:szCs w:val="19"/>
        </w:rPr>
        <w:t>фильтрующей</w:t>
      </w:r>
      <w:r w:rsidRPr="00656BE1">
        <w:rPr>
          <w:spacing w:val="1"/>
          <w:sz w:val="19"/>
          <w:szCs w:val="19"/>
        </w:rPr>
        <w:t xml:space="preserve"> </w:t>
      </w:r>
      <w:r w:rsidRPr="00656BE1">
        <w:rPr>
          <w:sz w:val="19"/>
          <w:szCs w:val="19"/>
        </w:rPr>
        <w:t>способности</w:t>
      </w:r>
      <w:r w:rsidRPr="00656BE1">
        <w:rPr>
          <w:spacing w:val="1"/>
          <w:sz w:val="19"/>
          <w:szCs w:val="19"/>
        </w:rPr>
        <w:t xml:space="preserve"> </w:t>
      </w:r>
      <w:r w:rsidRPr="00656BE1">
        <w:rPr>
          <w:sz w:val="19"/>
          <w:szCs w:val="19"/>
        </w:rPr>
        <w:t>дренирующего</w:t>
      </w:r>
      <w:r w:rsidRPr="00656BE1">
        <w:rPr>
          <w:spacing w:val="1"/>
          <w:sz w:val="19"/>
          <w:szCs w:val="19"/>
        </w:rPr>
        <w:t xml:space="preserve"> </w:t>
      </w:r>
      <w:r w:rsidRPr="00656BE1">
        <w:rPr>
          <w:sz w:val="19"/>
          <w:szCs w:val="19"/>
        </w:rPr>
        <w:t>слоя,</w:t>
      </w:r>
      <w:r w:rsidRPr="00656BE1">
        <w:rPr>
          <w:spacing w:val="1"/>
          <w:sz w:val="19"/>
          <w:szCs w:val="19"/>
        </w:rPr>
        <w:t xml:space="preserve"> </w:t>
      </w:r>
      <w:r w:rsidRPr="00656BE1">
        <w:rPr>
          <w:sz w:val="19"/>
          <w:szCs w:val="19"/>
        </w:rPr>
        <w:t>мест</w:t>
      </w:r>
      <w:r w:rsidRPr="00656BE1">
        <w:rPr>
          <w:spacing w:val="1"/>
          <w:sz w:val="19"/>
          <w:szCs w:val="19"/>
        </w:rPr>
        <w:t xml:space="preserve"> </w:t>
      </w:r>
      <w:r w:rsidRPr="00656BE1">
        <w:rPr>
          <w:sz w:val="19"/>
          <w:szCs w:val="19"/>
        </w:rPr>
        <w:t>о</w:t>
      </w:r>
      <w:r w:rsidR="000C3D35">
        <w:rPr>
          <w:sz w:val="19"/>
          <w:szCs w:val="19"/>
        </w:rPr>
        <w:t>т</w:t>
      </w:r>
      <w:r w:rsidRPr="00656BE1">
        <w:rPr>
          <w:sz w:val="19"/>
          <w:szCs w:val="19"/>
        </w:rPr>
        <w:t>пирания</w:t>
      </w:r>
      <w:r w:rsidRPr="00656BE1">
        <w:rPr>
          <w:spacing w:val="1"/>
          <w:sz w:val="19"/>
          <w:szCs w:val="19"/>
        </w:rPr>
        <w:t xml:space="preserve"> </w:t>
      </w:r>
      <w:r w:rsidRPr="00656BE1">
        <w:rPr>
          <w:sz w:val="19"/>
          <w:szCs w:val="19"/>
        </w:rPr>
        <w:t>железобетонных</w:t>
      </w:r>
      <w:r w:rsidRPr="00656BE1">
        <w:rPr>
          <w:spacing w:val="1"/>
          <w:sz w:val="19"/>
          <w:szCs w:val="19"/>
        </w:rPr>
        <w:t xml:space="preserve"> </w:t>
      </w:r>
      <w:r w:rsidRPr="00656BE1">
        <w:rPr>
          <w:sz w:val="19"/>
          <w:szCs w:val="19"/>
        </w:rPr>
        <w:t>коробов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других</w:t>
      </w:r>
      <w:r w:rsidRPr="00656BE1">
        <w:rPr>
          <w:spacing w:val="1"/>
          <w:sz w:val="19"/>
          <w:szCs w:val="19"/>
        </w:rPr>
        <w:t xml:space="preserve"> </w:t>
      </w:r>
      <w:r w:rsidRPr="00656BE1">
        <w:rPr>
          <w:sz w:val="19"/>
          <w:szCs w:val="19"/>
        </w:rPr>
        <w:t>элементов</w:t>
      </w:r>
      <w:r w:rsidRPr="00656BE1">
        <w:rPr>
          <w:spacing w:val="1"/>
          <w:sz w:val="19"/>
          <w:szCs w:val="19"/>
        </w:rPr>
        <w:t xml:space="preserve"> </w:t>
      </w:r>
      <w:r w:rsidRPr="00656BE1">
        <w:rPr>
          <w:sz w:val="19"/>
          <w:szCs w:val="19"/>
        </w:rPr>
        <w:t>на</w:t>
      </w:r>
      <w:r w:rsidRPr="00656BE1">
        <w:rPr>
          <w:spacing w:val="1"/>
          <w:sz w:val="19"/>
          <w:szCs w:val="19"/>
        </w:rPr>
        <w:t xml:space="preserve"> </w:t>
      </w:r>
      <w:r w:rsidRPr="00656BE1">
        <w:rPr>
          <w:sz w:val="19"/>
          <w:szCs w:val="19"/>
        </w:rPr>
        <w:t>эксплуатируемых крышах;</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4"/>
          <w:sz w:val="19"/>
          <w:szCs w:val="19"/>
        </w:rPr>
        <w:t xml:space="preserve"> </w:t>
      </w:r>
      <w:r w:rsidRPr="00656BE1">
        <w:rPr>
          <w:sz w:val="19"/>
          <w:szCs w:val="19"/>
        </w:rPr>
        <w:t>температурно-влажностного</w:t>
      </w:r>
      <w:r w:rsidRPr="00656BE1">
        <w:rPr>
          <w:spacing w:val="-3"/>
          <w:sz w:val="19"/>
          <w:szCs w:val="19"/>
        </w:rPr>
        <w:t xml:space="preserve"> </w:t>
      </w:r>
      <w:r w:rsidRPr="00656BE1">
        <w:rPr>
          <w:sz w:val="19"/>
          <w:szCs w:val="19"/>
        </w:rPr>
        <w:t>режима</w:t>
      </w:r>
      <w:r w:rsidRPr="00656BE1">
        <w:rPr>
          <w:spacing w:val="-2"/>
          <w:sz w:val="19"/>
          <w:szCs w:val="19"/>
        </w:rPr>
        <w:t xml:space="preserve"> </w:t>
      </w:r>
      <w:r w:rsidRPr="00656BE1">
        <w:rPr>
          <w:sz w:val="19"/>
          <w:szCs w:val="19"/>
        </w:rPr>
        <w:t>и</w:t>
      </w:r>
      <w:r w:rsidRPr="00656BE1">
        <w:rPr>
          <w:spacing w:val="-3"/>
          <w:sz w:val="19"/>
          <w:szCs w:val="19"/>
        </w:rPr>
        <w:t xml:space="preserve"> </w:t>
      </w:r>
      <w:r w:rsidRPr="00656BE1">
        <w:rPr>
          <w:sz w:val="19"/>
          <w:szCs w:val="19"/>
        </w:rPr>
        <w:t>воздухообмена</w:t>
      </w:r>
      <w:r w:rsidRPr="00656BE1">
        <w:rPr>
          <w:spacing w:val="-4"/>
          <w:sz w:val="19"/>
          <w:szCs w:val="19"/>
        </w:rPr>
        <w:t xml:space="preserve"> </w:t>
      </w:r>
      <w:r w:rsidRPr="00656BE1">
        <w:rPr>
          <w:sz w:val="19"/>
          <w:szCs w:val="19"/>
        </w:rPr>
        <w:t>на</w:t>
      </w:r>
      <w:r w:rsidRPr="00656BE1">
        <w:rPr>
          <w:spacing w:val="-4"/>
          <w:sz w:val="19"/>
          <w:szCs w:val="19"/>
        </w:rPr>
        <w:t xml:space="preserve"> </w:t>
      </w:r>
      <w:r w:rsidRPr="00656BE1">
        <w:rPr>
          <w:sz w:val="19"/>
          <w:szCs w:val="19"/>
        </w:rPr>
        <w:t>чердаке;</w:t>
      </w:r>
    </w:p>
    <w:p w:rsidR="00656BE1" w:rsidRPr="00656BE1" w:rsidRDefault="00656BE1" w:rsidP="000C3D35">
      <w:pPr>
        <w:pStyle w:val="a6"/>
        <w:kinsoku w:val="0"/>
        <w:overflowPunct w:val="0"/>
        <w:ind w:right="140"/>
        <w:rPr>
          <w:sz w:val="19"/>
          <w:szCs w:val="19"/>
        </w:rPr>
      </w:pPr>
      <w:r w:rsidRPr="00656BE1">
        <w:rPr>
          <w:sz w:val="19"/>
          <w:szCs w:val="19"/>
        </w:rPr>
        <w:t>контроль</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оборудования</w:t>
      </w:r>
      <w:r w:rsidRPr="00656BE1">
        <w:rPr>
          <w:spacing w:val="1"/>
          <w:sz w:val="19"/>
          <w:szCs w:val="19"/>
        </w:rPr>
        <w:t xml:space="preserve"> </w:t>
      </w:r>
      <w:r w:rsidRPr="00656BE1">
        <w:rPr>
          <w:sz w:val="19"/>
          <w:szCs w:val="19"/>
        </w:rPr>
        <w:t>или</w:t>
      </w:r>
      <w:r w:rsidRPr="00656BE1">
        <w:rPr>
          <w:spacing w:val="1"/>
          <w:sz w:val="19"/>
          <w:szCs w:val="19"/>
        </w:rPr>
        <w:t xml:space="preserve"> </w:t>
      </w:r>
      <w:r w:rsidRPr="00656BE1">
        <w:rPr>
          <w:sz w:val="19"/>
          <w:szCs w:val="19"/>
        </w:rPr>
        <w:t>устройств,</w:t>
      </w:r>
      <w:r w:rsidRPr="00656BE1">
        <w:rPr>
          <w:spacing w:val="1"/>
          <w:sz w:val="19"/>
          <w:szCs w:val="19"/>
        </w:rPr>
        <w:t xml:space="preserve"> </w:t>
      </w:r>
      <w:r w:rsidRPr="00656BE1">
        <w:rPr>
          <w:sz w:val="19"/>
          <w:szCs w:val="19"/>
        </w:rPr>
        <w:t>предотвращающих</w:t>
      </w:r>
      <w:r w:rsidRPr="00656BE1">
        <w:rPr>
          <w:spacing w:val="1"/>
          <w:sz w:val="19"/>
          <w:szCs w:val="19"/>
        </w:rPr>
        <w:t xml:space="preserve"> </w:t>
      </w:r>
      <w:r w:rsidRPr="00656BE1">
        <w:rPr>
          <w:sz w:val="19"/>
          <w:szCs w:val="19"/>
        </w:rPr>
        <w:t>образование</w:t>
      </w:r>
      <w:r w:rsidRPr="00656BE1">
        <w:rPr>
          <w:spacing w:val="1"/>
          <w:sz w:val="19"/>
          <w:szCs w:val="19"/>
        </w:rPr>
        <w:t xml:space="preserve"> </w:t>
      </w:r>
      <w:r w:rsidRPr="00656BE1">
        <w:rPr>
          <w:sz w:val="19"/>
          <w:szCs w:val="19"/>
        </w:rPr>
        <w:t>наледи</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сосулек;</w:t>
      </w:r>
    </w:p>
    <w:p w:rsidR="00656BE1" w:rsidRPr="00656BE1" w:rsidRDefault="00656BE1" w:rsidP="000C3D35">
      <w:pPr>
        <w:pStyle w:val="a6"/>
        <w:kinsoku w:val="0"/>
        <w:overflowPunct w:val="0"/>
        <w:ind w:right="140"/>
        <w:rPr>
          <w:sz w:val="19"/>
          <w:szCs w:val="19"/>
        </w:rPr>
      </w:pPr>
      <w:r w:rsidRPr="00656BE1">
        <w:rPr>
          <w:sz w:val="19"/>
          <w:szCs w:val="19"/>
        </w:rPr>
        <w:t>осмотр</w:t>
      </w:r>
      <w:r w:rsidRPr="00656BE1">
        <w:rPr>
          <w:spacing w:val="1"/>
          <w:sz w:val="19"/>
          <w:szCs w:val="19"/>
        </w:rPr>
        <w:t xml:space="preserve"> </w:t>
      </w:r>
      <w:r w:rsidRPr="00656BE1">
        <w:rPr>
          <w:sz w:val="19"/>
          <w:szCs w:val="19"/>
        </w:rPr>
        <w:t>потолков</w:t>
      </w:r>
      <w:r w:rsidRPr="00656BE1">
        <w:rPr>
          <w:spacing w:val="1"/>
          <w:sz w:val="19"/>
          <w:szCs w:val="19"/>
        </w:rPr>
        <w:t xml:space="preserve"> </w:t>
      </w:r>
      <w:r w:rsidRPr="00656BE1">
        <w:rPr>
          <w:sz w:val="19"/>
          <w:szCs w:val="19"/>
        </w:rPr>
        <w:t>верхних</w:t>
      </w:r>
      <w:r w:rsidRPr="00656BE1">
        <w:rPr>
          <w:spacing w:val="1"/>
          <w:sz w:val="19"/>
          <w:szCs w:val="19"/>
        </w:rPr>
        <w:t xml:space="preserve"> </w:t>
      </w:r>
      <w:r w:rsidRPr="00656BE1">
        <w:rPr>
          <w:sz w:val="19"/>
          <w:szCs w:val="19"/>
        </w:rPr>
        <w:t>этажей</w:t>
      </w:r>
      <w:r w:rsidRPr="00656BE1">
        <w:rPr>
          <w:spacing w:val="1"/>
          <w:sz w:val="19"/>
          <w:szCs w:val="19"/>
        </w:rPr>
        <w:t xml:space="preserve"> </w:t>
      </w:r>
      <w:r w:rsidRPr="00656BE1">
        <w:rPr>
          <w:sz w:val="19"/>
          <w:szCs w:val="19"/>
        </w:rPr>
        <w:t>домов</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совмещенными</w:t>
      </w:r>
      <w:r w:rsidRPr="00656BE1">
        <w:rPr>
          <w:spacing w:val="1"/>
          <w:sz w:val="19"/>
          <w:szCs w:val="19"/>
        </w:rPr>
        <w:t xml:space="preserve"> </w:t>
      </w:r>
      <w:r w:rsidRPr="00656BE1">
        <w:rPr>
          <w:sz w:val="19"/>
          <w:szCs w:val="19"/>
        </w:rPr>
        <w:t>(</w:t>
      </w:r>
      <w:proofErr w:type="spellStart"/>
      <w:r w:rsidRPr="00656BE1">
        <w:rPr>
          <w:sz w:val="19"/>
          <w:szCs w:val="19"/>
        </w:rPr>
        <w:t>бесчердачными</w:t>
      </w:r>
      <w:proofErr w:type="spellEnd"/>
      <w:r w:rsidRPr="00656BE1">
        <w:rPr>
          <w:sz w:val="19"/>
          <w:szCs w:val="19"/>
        </w:rPr>
        <w:t>)</w:t>
      </w:r>
      <w:r w:rsidRPr="00656BE1">
        <w:rPr>
          <w:spacing w:val="1"/>
          <w:sz w:val="19"/>
          <w:szCs w:val="19"/>
        </w:rPr>
        <w:t xml:space="preserve"> </w:t>
      </w:r>
      <w:r w:rsidRPr="00656BE1">
        <w:rPr>
          <w:sz w:val="19"/>
          <w:szCs w:val="19"/>
        </w:rPr>
        <w:t>крышами</w:t>
      </w:r>
      <w:r w:rsidRPr="00656BE1">
        <w:rPr>
          <w:spacing w:val="1"/>
          <w:sz w:val="19"/>
          <w:szCs w:val="19"/>
        </w:rPr>
        <w:t xml:space="preserve"> </w:t>
      </w:r>
      <w:r w:rsidRPr="00656BE1">
        <w:rPr>
          <w:sz w:val="19"/>
          <w:szCs w:val="19"/>
        </w:rPr>
        <w:t>для</w:t>
      </w:r>
      <w:r w:rsidRPr="00656BE1">
        <w:rPr>
          <w:spacing w:val="1"/>
          <w:sz w:val="19"/>
          <w:szCs w:val="19"/>
        </w:rPr>
        <w:t xml:space="preserve"> </w:t>
      </w:r>
      <w:r w:rsidRPr="00656BE1">
        <w:rPr>
          <w:sz w:val="19"/>
          <w:szCs w:val="19"/>
        </w:rPr>
        <w:t>обеспечения нормативных требований их эксплуатации в период продолжительной и устойчивой</w:t>
      </w:r>
      <w:r w:rsidRPr="00656BE1">
        <w:rPr>
          <w:spacing w:val="-57"/>
          <w:sz w:val="19"/>
          <w:szCs w:val="19"/>
        </w:rPr>
        <w:t xml:space="preserve"> </w:t>
      </w:r>
      <w:r w:rsidRPr="00656BE1">
        <w:rPr>
          <w:sz w:val="19"/>
          <w:szCs w:val="19"/>
        </w:rPr>
        <w:t>отрицательной</w:t>
      </w:r>
      <w:r w:rsidRPr="00656BE1">
        <w:rPr>
          <w:spacing w:val="1"/>
          <w:sz w:val="19"/>
          <w:szCs w:val="19"/>
        </w:rPr>
        <w:t xml:space="preserve"> </w:t>
      </w:r>
      <w:r w:rsidRPr="00656BE1">
        <w:rPr>
          <w:sz w:val="19"/>
          <w:szCs w:val="19"/>
        </w:rPr>
        <w:t>температуры</w:t>
      </w:r>
      <w:r w:rsidRPr="00656BE1">
        <w:rPr>
          <w:spacing w:val="1"/>
          <w:sz w:val="19"/>
          <w:szCs w:val="19"/>
        </w:rPr>
        <w:t xml:space="preserve"> </w:t>
      </w:r>
      <w:r w:rsidRPr="00656BE1">
        <w:rPr>
          <w:sz w:val="19"/>
          <w:szCs w:val="19"/>
        </w:rPr>
        <w:t>наружного</w:t>
      </w:r>
      <w:r w:rsidRPr="00656BE1">
        <w:rPr>
          <w:spacing w:val="1"/>
          <w:sz w:val="19"/>
          <w:szCs w:val="19"/>
        </w:rPr>
        <w:t xml:space="preserve"> </w:t>
      </w:r>
      <w:r w:rsidRPr="00656BE1">
        <w:rPr>
          <w:sz w:val="19"/>
          <w:szCs w:val="19"/>
        </w:rPr>
        <w:t>воздуха,</w:t>
      </w:r>
      <w:r w:rsidRPr="00656BE1">
        <w:rPr>
          <w:spacing w:val="1"/>
          <w:sz w:val="19"/>
          <w:szCs w:val="19"/>
        </w:rPr>
        <w:t xml:space="preserve"> </w:t>
      </w:r>
      <w:r w:rsidRPr="00656BE1">
        <w:rPr>
          <w:sz w:val="19"/>
          <w:szCs w:val="19"/>
        </w:rPr>
        <w:t>влияющей</w:t>
      </w:r>
      <w:r w:rsidRPr="00656BE1">
        <w:rPr>
          <w:spacing w:val="1"/>
          <w:sz w:val="19"/>
          <w:szCs w:val="19"/>
        </w:rPr>
        <w:t xml:space="preserve"> </w:t>
      </w:r>
      <w:r w:rsidRPr="00656BE1">
        <w:rPr>
          <w:sz w:val="19"/>
          <w:szCs w:val="19"/>
        </w:rPr>
        <w:t>на</w:t>
      </w:r>
      <w:r w:rsidRPr="00656BE1">
        <w:rPr>
          <w:spacing w:val="1"/>
          <w:sz w:val="19"/>
          <w:szCs w:val="19"/>
        </w:rPr>
        <w:t xml:space="preserve"> </w:t>
      </w:r>
      <w:r w:rsidRPr="00656BE1">
        <w:rPr>
          <w:sz w:val="19"/>
          <w:szCs w:val="19"/>
        </w:rPr>
        <w:t>возможные</w:t>
      </w:r>
      <w:r w:rsidRPr="00656BE1">
        <w:rPr>
          <w:spacing w:val="1"/>
          <w:sz w:val="19"/>
          <w:szCs w:val="19"/>
        </w:rPr>
        <w:t xml:space="preserve"> </w:t>
      </w:r>
      <w:r w:rsidRPr="00656BE1">
        <w:rPr>
          <w:sz w:val="19"/>
          <w:szCs w:val="19"/>
        </w:rPr>
        <w:t>промерзания</w:t>
      </w:r>
      <w:r w:rsidRPr="00656BE1">
        <w:rPr>
          <w:spacing w:val="1"/>
          <w:sz w:val="19"/>
          <w:szCs w:val="19"/>
        </w:rPr>
        <w:t xml:space="preserve"> </w:t>
      </w:r>
      <w:r w:rsidRPr="00656BE1">
        <w:rPr>
          <w:sz w:val="19"/>
          <w:szCs w:val="19"/>
        </w:rPr>
        <w:t>их</w:t>
      </w:r>
      <w:r w:rsidRPr="00656BE1">
        <w:rPr>
          <w:spacing w:val="1"/>
          <w:sz w:val="19"/>
          <w:szCs w:val="19"/>
        </w:rPr>
        <w:t xml:space="preserve"> </w:t>
      </w:r>
      <w:r w:rsidRPr="00656BE1">
        <w:rPr>
          <w:sz w:val="19"/>
          <w:szCs w:val="19"/>
        </w:rPr>
        <w:t>покрытий;</w:t>
      </w:r>
    </w:p>
    <w:p w:rsidR="00656BE1" w:rsidRPr="00656BE1" w:rsidRDefault="00656BE1" w:rsidP="000C3D35">
      <w:pPr>
        <w:pStyle w:val="a6"/>
        <w:kinsoku w:val="0"/>
        <w:overflowPunct w:val="0"/>
        <w:spacing w:before="1"/>
        <w:ind w:right="140"/>
        <w:rPr>
          <w:sz w:val="19"/>
          <w:szCs w:val="19"/>
        </w:rPr>
      </w:pPr>
      <w:r w:rsidRPr="00656BE1">
        <w:rPr>
          <w:sz w:val="19"/>
          <w:szCs w:val="19"/>
        </w:rPr>
        <w:t>проверка и при необходимости очистка кровли и водоотводящих устройств от мусора, грязи и</w:t>
      </w:r>
      <w:r w:rsidRPr="00656BE1">
        <w:rPr>
          <w:spacing w:val="1"/>
          <w:sz w:val="19"/>
          <w:szCs w:val="19"/>
        </w:rPr>
        <w:t xml:space="preserve"> </w:t>
      </w:r>
      <w:r w:rsidRPr="00656BE1">
        <w:rPr>
          <w:sz w:val="19"/>
          <w:szCs w:val="19"/>
        </w:rPr>
        <w:t>наледи,</w:t>
      </w:r>
      <w:r w:rsidRPr="00656BE1">
        <w:rPr>
          <w:spacing w:val="-1"/>
          <w:sz w:val="19"/>
          <w:szCs w:val="19"/>
        </w:rPr>
        <w:t xml:space="preserve"> </w:t>
      </w:r>
      <w:r w:rsidRPr="00656BE1">
        <w:rPr>
          <w:sz w:val="19"/>
          <w:szCs w:val="19"/>
        </w:rPr>
        <w:t>препятствующих</w:t>
      </w:r>
      <w:r w:rsidRPr="00656BE1">
        <w:rPr>
          <w:spacing w:val="2"/>
          <w:sz w:val="19"/>
          <w:szCs w:val="19"/>
        </w:rPr>
        <w:t xml:space="preserve"> </w:t>
      </w:r>
      <w:r w:rsidRPr="00656BE1">
        <w:rPr>
          <w:sz w:val="19"/>
          <w:szCs w:val="19"/>
        </w:rPr>
        <w:t>стоку</w:t>
      </w:r>
      <w:r w:rsidRPr="00656BE1">
        <w:rPr>
          <w:spacing w:val="-8"/>
          <w:sz w:val="19"/>
          <w:szCs w:val="19"/>
        </w:rPr>
        <w:t xml:space="preserve"> </w:t>
      </w:r>
      <w:r w:rsidRPr="00656BE1">
        <w:rPr>
          <w:sz w:val="19"/>
          <w:szCs w:val="19"/>
        </w:rPr>
        <w:t>дождевых</w:t>
      </w:r>
      <w:r w:rsidRPr="00656BE1">
        <w:rPr>
          <w:spacing w:val="2"/>
          <w:sz w:val="19"/>
          <w:szCs w:val="19"/>
        </w:rPr>
        <w:t xml:space="preserve"> </w:t>
      </w:r>
      <w:r w:rsidRPr="00656BE1">
        <w:rPr>
          <w:sz w:val="19"/>
          <w:szCs w:val="19"/>
        </w:rPr>
        <w:t>и талых</w:t>
      </w:r>
      <w:r w:rsidRPr="00656BE1">
        <w:rPr>
          <w:spacing w:val="1"/>
          <w:sz w:val="19"/>
          <w:szCs w:val="19"/>
        </w:rPr>
        <w:t xml:space="preserve"> </w:t>
      </w:r>
      <w:r w:rsidRPr="00656BE1">
        <w:rPr>
          <w:sz w:val="19"/>
          <w:szCs w:val="19"/>
        </w:rPr>
        <w:t>вод;</w:t>
      </w:r>
    </w:p>
    <w:p w:rsidR="00656BE1" w:rsidRPr="00656BE1" w:rsidRDefault="00656BE1" w:rsidP="000C3D35">
      <w:pPr>
        <w:pStyle w:val="a6"/>
        <w:kinsoku w:val="0"/>
        <w:overflowPunct w:val="0"/>
        <w:ind w:right="140"/>
        <w:rPr>
          <w:sz w:val="19"/>
          <w:szCs w:val="19"/>
        </w:rPr>
      </w:pPr>
      <w:r w:rsidRPr="00656BE1">
        <w:rPr>
          <w:sz w:val="19"/>
          <w:szCs w:val="19"/>
        </w:rPr>
        <w:lastRenderedPageBreak/>
        <w:t>проверка</w:t>
      </w:r>
      <w:r w:rsidRPr="00656BE1">
        <w:rPr>
          <w:spacing w:val="-3"/>
          <w:sz w:val="19"/>
          <w:szCs w:val="19"/>
        </w:rPr>
        <w:t xml:space="preserve"> </w:t>
      </w:r>
      <w:r w:rsidRPr="00656BE1">
        <w:rPr>
          <w:sz w:val="19"/>
          <w:szCs w:val="19"/>
        </w:rPr>
        <w:t>и</w:t>
      </w:r>
      <w:r w:rsidRPr="00656BE1">
        <w:rPr>
          <w:spacing w:val="-1"/>
          <w:sz w:val="19"/>
          <w:szCs w:val="19"/>
        </w:rPr>
        <w:t xml:space="preserve"> </w:t>
      </w:r>
      <w:r w:rsidRPr="00656BE1">
        <w:rPr>
          <w:sz w:val="19"/>
          <w:szCs w:val="19"/>
        </w:rPr>
        <w:t>при</w:t>
      </w:r>
      <w:r w:rsidRPr="00656BE1">
        <w:rPr>
          <w:spacing w:val="-4"/>
          <w:sz w:val="19"/>
          <w:szCs w:val="19"/>
        </w:rPr>
        <w:t xml:space="preserve"> </w:t>
      </w:r>
      <w:r w:rsidRPr="00656BE1">
        <w:rPr>
          <w:sz w:val="19"/>
          <w:szCs w:val="19"/>
        </w:rPr>
        <w:t>необходимости очистка</w:t>
      </w:r>
      <w:r w:rsidRPr="00656BE1">
        <w:rPr>
          <w:spacing w:val="-3"/>
          <w:sz w:val="19"/>
          <w:szCs w:val="19"/>
        </w:rPr>
        <w:t xml:space="preserve"> </w:t>
      </w:r>
      <w:r w:rsidRPr="00656BE1">
        <w:rPr>
          <w:sz w:val="19"/>
          <w:szCs w:val="19"/>
        </w:rPr>
        <w:t>кровли</w:t>
      </w:r>
      <w:r w:rsidRPr="00656BE1">
        <w:rPr>
          <w:spacing w:val="-3"/>
          <w:sz w:val="19"/>
          <w:szCs w:val="19"/>
        </w:rPr>
        <w:t xml:space="preserve"> </w:t>
      </w:r>
      <w:r w:rsidRPr="00656BE1">
        <w:rPr>
          <w:sz w:val="19"/>
          <w:szCs w:val="19"/>
        </w:rPr>
        <w:t>от</w:t>
      </w:r>
      <w:r w:rsidRPr="00656BE1">
        <w:rPr>
          <w:spacing w:val="-2"/>
          <w:sz w:val="19"/>
          <w:szCs w:val="19"/>
        </w:rPr>
        <w:t xml:space="preserve"> </w:t>
      </w:r>
      <w:r w:rsidRPr="00656BE1">
        <w:rPr>
          <w:sz w:val="19"/>
          <w:szCs w:val="19"/>
        </w:rPr>
        <w:t>скопления</w:t>
      </w:r>
      <w:r w:rsidRPr="00656BE1">
        <w:rPr>
          <w:spacing w:val="-1"/>
          <w:sz w:val="19"/>
          <w:szCs w:val="19"/>
        </w:rPr>
        <w:t xml:space="preserve"> </w:t>
      </w:r>
      <w:r w:rsidRPr="00656BE1">
        <w:rPr>
          <w:sz w:val="19"/>
          <w:szCs w:val="19"/>
        </w:rPr>
        <w:t>снега</w:t>
      </w:r>
      <w:r w:rsidRPr="00656BE1">
        <w:rPr>
          <w:spacing w:val="-3"/>
          <w:sz w:val="19"/>
          <w:szCs w:val="19"/>
        </w:rPr>
        <w:t xml:space="preserve"> </w:t>
      </w:r>
      <w:r w:rsidRPr="00656BE1">
        <w:rPr>
          <w:sz w:val="19"/>
          <w:szCs w:val="19"/>
        </w:rPr>
        <w:t>и</w:t>
      </w:r>
      <w:r w:rsidRPr="00656BE1">
        <w:rPr>
          <w:spacing w:val="-1"/>
          <w:sz w:val="19"/>
          <w:szCs w:val="19"/>
        </w:rPr>
        <w:t xml:space="preserve"> </w:t>
      </w:r>
      <w:r w:rsidRPr="00656BE1">
        <w:rPr>
          <w:sz w:val="19"/>
          <w:szCs w:val="19"/>
        </w:rPr>
        <w:t>наледи;</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восстановление</w:t>
      </w:r>
      <w:r w:rsidRPr="00656BE1">
        <w:rPr>
          <w:spacing w:val="1"/>
          <w:sz w:val="19"/>
          <w:szCs w:val="19"/>
        </w:rPr>
        <w:t xml:space="preserve"> </w:t>
      </w:r>
      <w:r w:rsidRPr="00656BE1">
        <w:rPr>
          <w:sz w:val="19"/>
          <w:szCs w:val="19"/>
        </w:rPr>
        <w:t>защитного</w:t>
      </w:r>
      <w:r w:rsidRPr="00656BE1">
        <w:rPr>
          <w:spacing w:val="1"/>
          <w:sz w:val="19"/>
          <w:szCs w:val="19"/>
        </w:rPr>
        <w:t xml:space="preserve"> </w:t>
      </w:r>
      <w:r w:rsidRPr="00656BE1">
        <w:rPr>
          <w:sz w:val="19"/>
          <w:szCs w:val="19"/>
        </w:rPr>
        <w:t>окрасочного</w:t>
      </w:r>
      <w:r w:rsidRPr="00656BE1">
        <w:rPr>
          <w:spacing w:val="1"/>
          <w:sz w:val="19"/>
          <w:szCs w:val="19"/>
        </w:rPr>
        <w:t xml:space="preserve"> </w:t>
      </w:r>
      <w:r w:rsidRPr="00656BE1">
        <w:rPr>
          <w:sz w:val="19"/>
          <w:szCs w:val="19"/>
        </w:rPr>
        <w:t>слоя</w:t>
      </w:r>
      <w:r w:rsidRPr="00656BE1">
        <w:rPr>
          <w:spacing w:val="1"/>
          <w:sz w:val="19"/>
          <w:szCs w:val="19"/>
        </w:rPr>
        <w:t xml:space="preserve"> </w:t>
      </w:r>
      <w:r w:rsidRPr="00656BE1">
        <w:rPr>
          <w:sz w:val="19"/>
          <w:szCs w:val="19"/>
        </w:rPr>
        <w:t>металлических</w:t>
      </w:r>
      <w:r w:rsidRPr="00656BE1">
        <w:rPr>
          <w:spacing w:val="1"/>
          <w:sz w:val="19"/>
          <w:szCs w:val="19"/>
        </w:rPr>
        <w:t xml:space="preserve"> </w:t>
      </w:r>
      <w:r w:rsidRPr="00656BE1">
        <w:rPr>
          <w:sz w:val="19"/>
          <w:szCs w:val="19"/>
        </w:rPr>
        <w:t>элементов, окраска металлических креплений кровель антикоррозийными защитными красками и</w:t>
      </w:r>
      <w:r w:rsidRPr="00656BE1">
        <w:rPr>
          <w:spacing w:val="-57"/>
          <w:sz w:val="19"/>
          <w:szCs w:val="19"/>
        </w:rPr>
        <w:t xml:space="preserve"> </w:t>
      </w:r>
      <w:r w:rsidRPr="00656BE1">
        <w:rPr>
          <w:sz w:val="19"/>
          <w:szCs w:val="19"/>
        </w:rPr>
        <w:t>составами;</w:t>
      </w:r>
    </w:p>
    <w:p w:rsidR="00656BE1" w:rsidRPr="00656BE1" w:rsidRDefault="00656BE1" w:rsidP="000C3D35">
      <w:pPr>
        <w:pStyle w:val="a6"/>
        <w:kinsoku w:val="0"/>
        <w:overflowPunct w:val="0"/>
        <w:ind w:right="140"/>
        <w:rPr>
          <w:sz w:val="19"/>
          <w:szCs w:val="19"/>
        </w:rPr>
      </w:pPr>
      <w:r w:rsidRPr="00656BE1">
        <w:rPr>
          <w:sz w:val="19"/>
          <w:szCs w:val="19"/>
        </w:rPr>
        <w:t xml:space="preserve">проверка и при необходимости восстановление насыпного </w:t>
      </w:r>
      <w:proofErr w:type="spellStart"/>
      <w:r w:rsidRPr="00656BE1">
        <w:rPr>
          <w:sz w:val="19"/>
          <w:szCs w:val="19"/>
        </w:rPr>
        <w:t>пригрузочного</w:t>
      </w:r>
      <w:proofErr w:type="spellEnd"/>
      <w:r w:rsidRPr="00656BE1">
        <w:rPr>
          <w:sz w:val="19"/>
          <w:szCs w:val="19"/>
        </w:rPr>
        <w:t xml:space="preserve"> защитного слоя для</w:t>
      </w:r>
      <w:r w:rsidRPr="00656BE1">
        <w:rPr>
          <w:spacing w:val="1"/>
          <w:sz w:val="19"/>
          <w:szCs w:val="19"/>
        </w:rPr>
        <w:t xml:space="preserve"> </w:t>
      </w:r>
      <w:proofErr w:type="spellStart"/>
      <w:r w:rsidRPr="00656BE1">
        <w:rPr>
          <w:sz w:val="19"/>
          <w:szCs w:val="19"/>
        </w:rPr>
        <w:t>эластомерных</w:t>
      </w:r>
      <w:proofErr w:type="spellEnd"/>
      <w:r w:rsidRPr="00656BE1">
        <w:rPr>
          <w:sz w:val="19"/>
          <w:szCs w:val="19"/>
        </w:rPr>
        <w:t xml:space="preserve"> или</w:t>
      </w:r>
      <w:r w:rsidRPr="00656BE1">
        <w:rPr>
          <w:spacing w:val="-3"/>
          <w:sz w:val="19"/>
          <w:szCs w:val="19"/>
        </w:rPr>
        <w:t xml:space="preserve"> </w:t>
      </w:r>
      <w:r w:rsidRPr="00656BE1">
        <w:rPr>
          <w:sz w:val="19"/>
          <w:szCs w:val="19"/>
        </w:rPr>
        <w:t>термопластичных</w:t>
      </w:r>
      <w:r w:rsidRPr="00656BE1">
        <w:rPr>
          <w:spacing w:val="1"/>
          <w:sz w:val="19"/>
          <w:szCs w:val="19"/>
        </w:rPr>
        <w:t xml:space="preserve"> </w:t>
      </w:r>
      <w:r w:rsidRPr="00656BE1">
        <w:rPr>
          <w:sz w:val="19"/>
          <w:szCs w:val="19"/>
        </w:rPr>
        <w:t>мембран</w:t>
      </w:r>
      <w:r w:rsidRPr="00656BE1">
        <w:rPr>
          <w:spacing w:val="-1"/>
          <w:sz w:val="19"/>
          <w:szCs w:val="19"/>
        </w:rPr>
        <w:t xml:space="preserve"> </w:t>
      </w:r>
      <w:r w:rsidRPr="00656BE1">
        <w:rPr>
          <w:sz w:val="19"/>
          <w:szCs w:val="19"/>
        </w:rPr>
        <w:t>балластного</w:t>
      </w:r>
      <w:r w:rsidRPr="00656BE1">
        <w:rPr>
          <w:spacing w:val="-1"/>
          <w:sz w:val="19"/>
          <w:szCs w:val="19"/>
        </w:rPr>
        <w:t xml:space="preserve"> </w:t>
      </w:r>
      <w:r w:rsidRPr="00656BE1">
        <w:rPr>
          <w:sz w:val="19"/>
          <w:szCs w:val="19"/>
        </w:rPr>
        <w:t>способа</w:t>
      </w:r>
      <w:r w:rsidRPr="00656BE1">
        <w:rPr>
          <w:spacing w:val="-2"/>
          <w:sz w:val="19"/>
          <w:szCs w:val="19"/>
        </w:rPr>
        <w:t xml:space="preserve"> </w:t>
      </w:r>
      <w:r w:rsidRPr="00656BE1">
        <w:rPr>
          <w:sz w:val="19"/>
          <w:szCs w:val="19"/>
        </w:rPr>
        <w:t>соединения</w:t>
      </w:r>
      <w:r w:rsidRPr="00656BE1">
        <w:rPr>
          <w:spacing w:val="-4"/>
          <w:sz w:val="19"/>
          <w:szCs w:val="19"/>
        </w:rPr>
        <w:t xml:space="preserve"> </w:t>
      </w:r>
      <w:r w:rsidRPr="00656BE1">
        <w:rPr>
          <w:sz w:val="19"/>
          <w:szCs w:val="19"/>
        </w:rPr>
        <w:t>кровель;</w:t>
      </w:r>
    </w:p>
    <w:p w:rsidR="00656BE1" w:rsidRPr="00656BE1" w:rsidRDefault="00656BE1" w:rsidP="000C3D35">
      <w:pPr>
        <w:pStyle w:val="a6"/>
        <w:kinsoku w:val="0"/>
        <w:overflowPunct w:val="0"/>
        <w:ind w:right="140"/>
        <w:rPr>
          <w:sz w:val="19"/>
          <w:szCs w:val="19"/>
        </w:rPr>
      </w:pPr>
      <w:r w:rsidRPr="00656BE1">
        <w:rPr>
          <w:sz w:val="19"/>
          <w:szCs w:val="19"/>
        </w:rPr>
        <w:t>проверка и при необходимости восстановление пешеходных дорожек в местах пешеходных зон</w:t>
      </w:r>
      <w:r w:rsidRPr="00656BE1">
        <w:rPr>
          <w:spacing w:val="1"/>
          <w:sz w:val="19"/>
          <w:szCs w:val="19"/>
        </w:rPr>
        <w:t xml:space="preserve"> </w:t>
      </w:r>
      <w:r w:rsidRPr="00656BE1">
        <w:rPr>
          <w:sz w:val="19"/>
          <w:szCs w:val="19"/>
        </w:rPr>
        <w:t>кровель</w:t>
      </w:r>
      <w:r w:rsidRPr="00656BE1">
        <w:rPr>
          <w:spacing w:val="-1"/>
          <w:sz w:val="19"/>
          <w:szCs w:val="19"/>
        </w:rPr>
        <w:t xml:space="preserve"> </w:t>
      </w:r>
      <w:r w:rsidRPr="00656BE1">
        <w:rPr>
          <w:sz w:val="19"/>
          <w:szCs w:val="19"/>
        </w:rPr>
        <w:t xml:space="preserve">из </w:t>
      </w:r>
      <w:proofErr w:type="spellStart"/>
      <w:r w:rsidRPr="00656BE1">
        <w:rPr>
          <w:sz w:val="19"/>
          <w:szCs w:val="19"/>
        </w:rPr>
        <w:t>эластомерных</w:t>
      </w:r>
      <w:proofErr w:type="spellEnd"/>
      <w:r w:rsidRPr="00656BE1">
        <w:rPr>
          <w:spacing w:val="1"/>
          <w:sz w:val="19"/>
          <w:szCs w:val="19"/>
        </w:rPr>
        <w:t xml:space="preserve"> </w:t>
      </w:r>
      <w:r w:rsidRPr="00656BE1">
        <w:rPr>
          <w:sz w:val="19"/>
          <w:szCs w:val="19"/>
        </w:rPr>
        <w:t>и</w:t>
      </w:r>
      <w:r w:rsidRPr="00656BE1">
        <w:rPr>
          <w:spacing w:val="-2"/>
          <w:sz w:val="19"/>
          <w:szCs w:val="19"/>
        </w:rPr>
        <w:t xml:space="preserve"> </w:t>
      </w:r>
      <w:r w:rsidRPr="00656BE1">
        <w:rPr>
          <w:sz w:val="19"/>
          <w:szCs w:val="19"/>
        </w:rPr>
        <w:t>термопластичных</w:t>
      </w:r>
      <w:r w:rsidRPr="00656BE1">
        <w:rPr>
          <w:spacing w:val="-2"/>
          <w:sz w:val="19"/>
          <w:szCs w:val="19"/>
        </w:rPr>
        <w:t xml:space="preserve"> </w:t>
      </w:r>
      <w:r w:rsidRPr="00656BE1">
        <w:rPr>
          <w:sz w:val="19"/>
          <w:szCs w:val="19"/>
        </w:rPr>
        <w:t>материалов;</w:t>
      </w:r>
    </w:p>
    <w:p w:rsidR="00656BE1" w:rsidRPr="00656BE1" w:rsidRDefault="00656BE1" w:rsidP="000C3D35">
      <w:pPr>
        <w:pStyle w:val="a6"/>
        <w:kinsoku w:val="0"/>
        <w:overflowPunct w:val="0"/>
        <w:spacing w:before="3" w:line="237" w:lineRule="auto"/>
        <w:ind w:right="140"/>
        <w:rPr>
          <w:sz w:val="19"/>
          <w:szCs w:val="19"/>
        </w:rPr>
      </w:pPr>
      <w:r w:rsidRPr="00656BE1">
        <w:rPr>
          <w:sz w:val="19"/>
          <w:szCs w:val="19"/>
        </w:rPr>
        <w:t>проверка и при необходимости восстановление антикоррозионного покрытия стальных связей,</w:t>
      </w:r>
      <w:r w:rsidRPr="00656BE1">
        <w:rPr>
          <w:spacing w:val="1"/>
          <w:sz w:val="19"/>
          <w:szCs w:val="19"/>
        </w:rPr>
        <w:t xml:space="preserve"> </w:t>
      </w:r>
      <w:r w:rsidRPr="00656BE1">
        <w:rPr>
          <w:sz w:val="19"/>
          <w:szCs w:val="19"/>
        </w:rPr>
        <w:t>размещенных на</w:t>
      </w:r>
      <w:r w:rsidRPr="00656BE1">
        <w:rPr>
          <w:spacing w:val="-2"/>
          <w:sz w:val="19"/>
          <w:szCs w:val="19"/>
        </w:rPr>
        <w:t xml:space="preserve"> </w:t>
      </w:r>
      <w:r w:rsidRPr="00656BE1">
        <w:rPr>
          <w:sz w:val="19"/>
          <w:szCs w:val="19"/>
        </w:rPr>
        <w:t>крыше</w:t>
      </w:r>
      <w:r w:rsidRPr="00656BE1">
        <w:rPr>
          <w:spacing w:val="-4"/>
          <w:sz w:val="19"/>
          <w:szCs w:val="19"/>
        </w:rPr>
        <w:t xml:space="preserve"> </w:t>
      </w:r>
      <w:r w:rsidRPr="00656BE1">
        <w:rPr>
          <w:sz w:val="19"/>
          <w:szCs w:val="19"/>
        </w:rPr>
        <w:t>и</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технических</w:t>
      </w:r>
      <w:r w:rsidRPr="00656BE1">
        <w:rPr>
          <w:spacing w:val="1"/>
          <w:sz w:val="19"/>
          <w:szCs w:val="19"/>
        </w:rPr>
        <w:t xml:space="preserve"> </w:t>
      </w:r>
      <w:r w:rsidRPr="00656BE1">
        <w:rPr>
          <w:sz w:val="19"/>
          <w:szCs w:val="19"/>
        </w:rPr>
        <w:t>помещениях</w:t>
      </w:r>
      <w:r w:rsidRPr="00656BE1">
        <w:rPr>
          <w:spacing w:val="1"/>
          <w:sz w:val="19"/>
          <w:szCs w:val="19"/>
        </w:rPr>
        <w:t xml:space="preserve"> </w:t>
      </w:r>
      <w:r w:rsidRPr="00656BE1">
        <w:rPr>
          <w:sz w:val="19"/>
          <w:szCs w:val="19"/>
        </w:rPr>
        <w:t>металлических</w:t>
      </w:r>
      <w:r w:rsidRPr="00656BE1">
        <w:rPr>
          <w:spacing w:val="5"/>
          <w:sz w:val="19"/>
          <w:szCs w:val="19"/>
        </w:rPr>
        <w:t xml:space="preserve"> </w:t>
      </w:r>
      <w:r w:rsidRPr="00656BE1">
        <w:rPr>
          <w:sz w:val="19"/>
          <w:szCs w:val="19"/>
        </w:rPr>
        <w:t>деталей;</w:t>
      </w:r>
    </w:p>
    <w:p w:rsidR="00656BE1" w:rsidRPr="00656BE1" w:rsidRDefault="00656BE1" w:rsidP="000C3D35">
      <w:pPr>
        <w:pStyle w:val="a6"/>
        <w:kinsoku w:val="0"/>
        <w:overflowPunct w:val="0"/>
        <w:spacing w:before="1"/>
        <w:ind w:right="140"/>
        <w:rPr>
          <w:sz w:val="19"/>
          <w:szCs w:val="19"/>
        </w:rPr>
      </w:pPr>
      <w:r w:rsidRPr="00656BE1">
        <w:rPr>
          <w:sz w:val="19"/>
          <w:szCs w:val="19"/>
        </w:rPr>
        <w:t>при</w:t>
      </w:r>
      <w:r w:rsidRPr="00656BE1">
        <w:rPr>
          <w:spacing w:val="1"/>
          <w:sz w:val="19"/>
          <w:szCs w:val="19"/>
        </w:rPr>
        <w:t xml:space="preserve"> </w:t>
      </w:r>
      <w:r w:rsidRPr="00656BE1">
        <w:rPr>
          <w:sz w:val="19"/>
          <w:szCs w:val="19"/>
        </w:rPr>
        <w:t>выявлении</w:t>
      </w:r>
      <w:r w:rsidRPr="00656BE1">
        <w:rPr>
          <w:spacing w:val="1"/>
          <w:sz w:val="19"/>
          <w:szCs w:val="19"/>
        </w:rPr>
        <w:t xml:space="preserve"> </w:t>
      </w:r>
      <w:r w:rsidRPr="00656BE1">
        <w:rPr>
          <w:sz w:val="19"/>
          <w:szCs w:val="19"/>
        </w:rPr>
        <w:t>нарушений,</w:t>
      </w:r>
      <w:r w:rsidRPr="00656BE1">
        <w:rPr>
          <w:spacing w:val="1"/>
          <w:sz w:val="19"/>
          <w:szCs w:val="19"/>
        </w:rPr>
        <w:t xml:space="preserve"> </w:t>
      </w:r>
      <w:r w:rsidRPr="00656BE1">
        <w:rPr>
          <w:sz w:val="19"/>
          <w:szCs w:val="19"/>
        </w:rPr>
        <w:t>приводящих</w:t>
      </w:r>
      <w:r w:rsidRPr="00656BE1">
        <w:rPr>
          <w:spacing w:val="1"/>
          <w:sz w:val="19"/>
          <w:szCs w:val="19"/>
        </w:rPr>
        <w:t xml:space="preserve"> </w:t>
      </w:r>
      <w:r w:rsidRPr="00656BE1">
        <w:rPr>
          <w:sz w:val="19"/>
          <w:szCs w:val="19"/>
        </w:rPr>
        <w:t>к</w:t>
      </w:r>
      <w:r w:rsidRPr="00656BE1">
        <w:rPr>
          <w:spacing w:val="1"/>
          <w:sz w:val="19"/>
          <w:szCs w:val="19"/>
        </w:rPr>
        <w:t xml:space="preserve"> </w:t>
      </w:r>
      <w:r w:rsidRPr="00656BE1">
        <w:rPr>
          <w:sz w:val="19"/>
          <w:szCs w:val="19"/>
        </w:rPr>
        <w:t>протечкам, -</w:t>
      </w:r>
      <w:r w:rsidRPr="00656BE1">
        <w:rPr>
          <w:spacing w:val="1"/>
          <w:sz w:val="19"/>
          <w:szCs w:val="19"/>
        </w:rPr>
        <w:t xml:space="preserve"> </w:t>
      </w:r>
      <w:r w:rsidRPr="00656BE1">
        <w:rPr>
          <w:sz w:val="19"/>
          <w:szCs w:val="19"/>
        </w:rPr>
        <w:t>незамедлительное</w:t>
      </w:r>
      <w:r w:rsidRPr="00656BE1">
        <w:rPr>
          <w:spacing w:val="1"/>
          <w:sz w:val="19"/>
          <w:szCs w:val="19"/>
        </w:rPr>
        <w:t xml:space="preserve"> </w:t>
      </w:r>
      <w:r w:rsidRPr="00656BE1">
        <w:rPr>
          <w:sz w:val="19"/>
          <w:szCs w:val="19"/>
        </w:rPr>
        <w:t>их</w:t>
      </w:r>
      <w:r w:rsidRPr="00656BE1">
        <w:rPr>
          <w:spacing w:val="1"/>
          <w:sz w:val="19"/>
          <w:szCs w:val="19"/>
        </w:rPr>
        <w:t xml:space="preserve"> </w:t>
      </w:r>
      <w:r w:rsidRPr="00656BE1">
        <w:rPr>
          <w:sz w:val="19"/>
          <w:szCs w:val="19"/>
        </w:rPr>
        <w:t>устранение.</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остальных</w:t>
      </w:r>
      <w:r w:rsidRPr="00656BE1">
        <w:rPr>
          <w:spacing w:val="1"/>
          <w:sz w:val="19"/>
          <w:szCs w:val="19"/>
        </w:rPr>
        <w:t xml:space="preserve"> </w:t>
      </w:r>
      <w:r w:rsidRPr="00656BE1">
        <w:rPr>
          <w:sz w:val="19"/>
          <w:szCs w:val="19"/>
        </w:rPr>
        <w:t>случаях</w:t>
      </w:r>
      <w:r w:rsidRPr="00656BE1">
        <w:rPr>
          <w:spacing w:val="1"/>
          <w:sz w:val="19"/>
          <w:szCs w:val="19"/>
        </w:rPr>
        <w:t xml:space="preserve"> </w:t>
      </w:r>
      <w:r w:rsidRPr="00656BE1">
        <w:rPr>
          <w:sz w:val="19"/>
          <w:szCs w:val="19"/>
        </w:rPr>
        <w:t>-</w:t>
      </w:r>
      <w:r w:rsidRPr="00656BE1">
        <w:rPr>
          <w:spacing w:val="1"/>
          <w:sz w:val="19"/>
          <w:szCs w:val="19"/>
        </w:rPr>
        <w:t xml:space="preserve"> </w:t>
      </w:r>
      <w:r w:rsidRPr="00656BE1">
        <w:rPr>
          <w:sz w:val="19"/>
          <w:szCs w:val="19"/>
        </w:rPr>
        <w:t>разработка</w:t>
      </w:r>
      <w:r w:rsidRPr="00656BE1">
        <w:rPr>
          <w:spacing w:val="1"/>
          <w:sz w:val="19"/>
          <w:szCs w:val="19"/>
        </w:rPr>
        <w:t xml:space="preserve"> </w:t>
      </w:r>
      <w:r w:rsidRPr="00656BE1">
        <w:rPr>
          <w:sz w:val="19"/>
          <w:szCs w:val="19"/>
        </w:rPr>
        <w:t>плана</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r w:rsidRPr="00656BE1">
        <w:rPr>
          <w:spacing w:val="1"/>
          <w:sz w:val="19"/>
          <w:szCs w:val="19"/>
        </w:rPr>
        <w:t xml:space="preserve"> </w:t>
      </w:r>
      <w:r w:rsidRPr="00656BE1">
        <w:rPr>
          <w:sz w:val="19"/>
          <w:szCs w:val="19"/>
        </w:rPr>
        <w:t>(при</w:t>
      </w:r>
      <w:r w:rsidRPr="00656BE1">
        <w:rPr>
          <w:spacing w:val="6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2"/>
          <w:sz w:val="19"/>
          <w:szCs w:val="19"/>
        </w:rPr>
        <w:t xml:space="preserve"> </w:t>
      </w:r>
      <w:r w:rsidRPr="00656BE1">
        <w:rPr>
          <w:sz w:val="19"/>
          <w:szCs w:val="19"/>
        </w:rPr>
        <w:t>восстановительных</w:t>
      </w:r>
      <w:r w:rsidRPr="00656BE1">
        <w:rPr>
          <w:spacing w:val="2"/>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341"/>
        </w:tabs>
        <w:kinsoku w:val="0"/>
        <w:overflowPunct w:val="0"/>
        <w:ind w:right="140" w:hanging="241"/>
        <w:rPr>
          <w:sz w:val="19"/>
          <w:szCs w:val="19"/>
        </w:rPr>
      </w:pPr>
      <w:r w:rsidRPr="00656BE1">
        <w:rPr>
          <w:sz w:val="19"/>
          <w:szCs w:val="19"/>
        </w:rPr>
        <w:t>Работы,</w:t>
      </w:r>
      <w:r w:rsidRPr="00656BE1">
        <w:rPr>
          <w:spacing w:val="-3"/>
          <w:sz w:val="19"/>
          <w:szCs w:val="19"/>
        </w:rPr>
        <w:t xml:space="preserve"> </w:t>
      </w:r>
      <w:r w:rsidRPr="00656BE1">
        <w:rPr>
          <w:sz w:val="19"/>
          <w:szCs w:val="19"/>
        </w:rPr>
        <w:t>выполняемые</w:t>
      </w:r>
      <w:r w:rsidRPr="00656BE1">
        <w:rPr>
          <w:spacing w:val="-4"/>
          <w:sz w:val="19"/>
          <w:szCs w:val="19"/>
        </w:rPr>
        <w:t xml:space="preserve"> </w:t>
      </w:r>
      <w:r w:rsidRPr="00656BE1">
        <w:rPr>
          <w:sz w:val="19"/>
          <w:szCs w:val="19"/>
        </w:rPr>
        <w:t>в</w:t>
      </w:r>
      <w:r w:rsidRPr="00656BE1">
        <w:rPr>
          <w:spacing w:val="-4"/>
          <w:sz w:val="19"/>
          <w:szCs w:val="19"/>
        </w:rPr>
        <w:t xml:space="preserve"> </w:t>
      </w:r>
      <w:r w:rsidRPr="00656BE1">
        <w:rPr>
          <w:sz w:val="19"/>
          <w:szCs w:val="19"/>
        </w:rPr>
        <w:t>целях надлежащего</w:t>
      </w:r>
      <w:r w:rsidRPr="00656BE1">
        <w:rPr>
          <w:spacing w:val="-2"/>
          <w:sz w:val="19"/>
          <w:szCs w:val="19"/>
        </w:rPr>
        <w:t xml:space="preserve"> </w:t>
      </w:r>
      <w:r w:rsidRPr="00656BE1">
        <w:rPr>
          <w:sz w:val="19"/>
          <w:szCs w:val="19"/>
        </w:rPr>
        <w:t>содержания</w:t>
      </w:r>
      <w:r w:rsidRPr="00656BE1">
        <w:rPr>
          <w:spacing w:val="-2"/>
          <w:sz w:val="19"/>
          <w:szCs w:val="19"/>
        </w:rPr>
        <w:t xml:space="preserve"> </w:t>
      </w:r>
      <w:r w:rsidRPr="00656BE1">
        <w:rPr>
          <w:sz w:val="19"/>
          <w:szCs w:val="19"/>
        </w:rPr>
        <w:t>лестниц</w:t>
      </w:r>
      <w:r w:rsidRPr="00656BE1">
        <w:rPr>
          <w:spacing w:val="-3"/>
          <w:sz w:val="19"/>
          <w:szCs w:val="19"/>
        </w:rPr>
        <w:t xml:space="preserve"> </w:t>
      </w:r>
      <w:r w:rsidRPr="00656BE1">
        <w:rPr>
          <w:sz w:val="19"/>
          <w:szCs w:val="19"/>
        </w:rPr>
        <w:t>многоквартирных домов:</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
          <w:sz w:val="19"/>
          <w:szCs w:val="19"/>
        </w:rPr>
        <w:t xml:space="preserve"> </w:t>
      </w:r>
      <w:r w:rsidRPr="00656BE1">
        <w:rPr>
          <w:sz w:val="19"/>
          <w:szCs w:val="19"/>
        </w:rPr>
        <w:t>деформации</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повреждений</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несущих</w:t>
      </w:r>
      <w:r w:rsidRPr="00656BE1">
        <w:rPr>
          <w:spacing w:val="1"/>
          <w:sz w:val="19"/>
          <w:szCs w:val="19"/>
        </w:rPr>
        <w:t xml:space="preserve"> </w:t>
      </w:r>
      <w:r w:rsidRPr="00656BE1">
        <w:rPr>
          <w:sz w:val="19"/>
          <w:szCs w:val="19"/>
        </w:rPr>
        <w:t>конструкциях,</w:t>
      </w:r>
      <w:r w:rsidRPr="00656BE1">
        <w:rPr>
          <w:spacing w:val="1"/>
          <w:sz w:val="19"/>
          <w:szCs w:val="19"/>
        </w:rPr>
        <w:t xml:space="preserve"> </w:t>
      </w:r>
      <w:r w:rsidRPr="00656BE1">
        <w:rPr>
          <w:sz w:val="19"/>
          <w:szCs w:val="19"/>
        </w:rPr>
        <w:t>надежности</w:t>
      </w:r>
      <w:r w:rsidRPr="00656BE1">
        <w:rPr>
          <w:spacing w:val="1"/>
          <w:sz w:val="19"/>
          <w:szCs w:val="19"/>
        </w:rPr>
        <w:t xml:space="preserve"> </w:t>
      </w:r>
      <w:r w:rsidRPr="00656BE1">
        <w:rPr>
          <w:sz w:val="19"/>
          <w:szCs w:val="19"/>
        </w:rPr>
        <w:t>крепления</w:t>
      </w:r>
      <w:r w:rsidRPr="00656BE1">
        <w:rPr>
          <w:spacing w:val="1"/>
          <w:sz w:val="19"/>
          <w:szCs w:val="19"/>
        </w:rPr>
        <w:t xml:space="preserve"> </w:t>
      </w:r>
      <w:r w:rsidRPr="00656BE1">
        <w:rPr>
          <w:sz w:val="19"/>
          <w:szCs w:val="19"/>
        </w:rPr>
        <w:t>ограждений,</w:t>
      </w:r>
      <w:r w:rsidRPr="00656BE1">
        <w:rPr>
          <w:spacing w:val="-1"/>
          <w:sz w:val="19"/>
          <w:szCs w:val="19"/>
        </w:rPr>
        <w:t xml:space="preserve"> </w:t>
      </w:r>
      <w:r w:rsidRPr="00656BE1">
        <w:rPr>
          <w:sz w:val="19"/>
          <w:szCs w:val="19"/>
        </w:rPr>
        <w:t>выбоин</w:t>
      </w:r>
      <w:r w:rsidRPr="00656BE1">
        <w:rPr>
          <w:spacing w:val="-2"/>
          <w:sz w:val="19"/>
          <w:szCs w:val="19"/>
        </w:rPr>
        <w:t xml:space="preserve"> </w:t>
      </w:r>
      <w:r w:rsidRPr="00656BE1">
        <w:rPr>
          <w:sz w:val="19"/>
          <w:szCs w:val="19"/>
        </w:rPr>
        <w:t>и</w:t>
      </w:r>
      <w:r w:rsidRPr="00656BE1">
        <w:rPr>
          <w:spacing w:val="-2"/>
          <w:sz w:val="19"/>
          <w:szCs w:val="19"/>
        </w:rPr>
        <w:t xml:space="preserve"> </w:t>
      </w:r>
      <w:r w:rsidRPr="00656BE1">
        <w:rPr>
          <w:sz w:val="19"/>
          <w:szCs w:val="19"/>
        </w:rPr>
        <w:t>сколов в</w:t>
      </w:r>
      <w:r w:rsidRPr="00656BE1">
        <w:rPr>
          <w:spacing w:val="-1"/>
          <w:sz w:val="19"/>
          <w:szCs w:val="19"/>
        </w:rPr>
        <w:t xml:space="preserve"> </w:t>
      </w:r>
      <w:r w:rsidRPr="00656BE1">
        <w:rPr>
          <w:sz w:val="19"/>
          <w:szCs w:val="19"/>
        </w:rPr>
        <w:t>ступенях;</w:t>
      </w:r>
    </w:p>
    <w:p w:rsidR="00656BE1" w:rsidRPr="00656BE1" w:rsidRDefault="00656BE1" w:rsidP="000C3D35">
      <w:pPr>
        <w:pStyle w:val="a6"/>
        <w:kinsoku w:val="0"/>
        <w:overflowPunct w:val="0"/>
        <w:ind w:right="140"/>
        <w:rPr>
          <w:sz w:val="19"/>
          <w:szCs w:val="19"/>
        </w:rPr>
      </w:pPr>
      <w:proofErr w:type="gramStart"/>
      <w:r w:rsidRPr="00656BE1">
        <w:rPr>
          <w:sz w:val="19"/>
          <w:szCs w:val="19"/>
        </w:rPr>
        <w:t>выявление</w:t>
      </w:r>
      <w:r w:rsidRPr="00656BE1">
        <w:rPr>
          <w:spacing w:val="1"/>
          <w:sz w:val="19"/>
          <w:szCs w:val="19"/>
        </w:rPr>
        <w:t xml:space="preserve"> </w:t>
      </w:r>
      <w:r w:rsidRPr="00656BE1">
        <w:rPr>
          <w:sz w:val="19"/>
          <w:szCs w:val="19"/>
        </w:rPr>
        <w:t>наличия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параметров</w:t>
      </w:r>
      <w:r w:rsidRPr="00656BE1">
        <w:rPr>
          <w:spacing w:val="1"/>
          <w:sz w:val="19"/>
          <w:szCs w:val="19"/>
        </w:rPr>
        <w:t xml:space="preserve"> </w:t>
      </w:r>
      <w:r w:rsidRPr="00656BE1">
        <w:rPr>
          <w:sz w:val="19"/>
          <w:szCs w:val="19"/>
        </w:rPr>
        <w:t>трещин</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сопряжениях</w:t>
      </w:r>
      <w:r w:rsidRPr="00656BE1">
        <w:rPr>
          <w:spacing w:val="1"/>
          <w:sz w:val="19"/>
          <w:szCs w:val="19"/>
        </w:rPr>
        <w:t xml:space="preserve"> </w:t>
      </w:r>
      <w:r w:rsidRPr="00656BE1">
        <w:rPr>
          <w:sz w:val="19"/>
          <w:szCs w:val="19"/>
        </w:rPr>
        <w:t>маршевых</w:t>
      </w:r>
      <w:r w:rsidRPr="00656BE1">
        <w:rPr>
          <w:spacing w:val="1"/>
          <w:sz w:val="19"/>
          <w:szCs w:val="19"/>
        </w:rPr>
        <w:t xml:space="preserve"> </w:t>
      </w:r>
      <w:r w:rsidRPr="00656BE1">
        <w:rPr>
          <w:sz w:val="19"/>
          <w:szCs w:val="19"/>
        </w:rPr>
        <w:t>плит</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несущими</w:t>
      </w:r>
      <w:r w:rsidRPr="00656BE1">
        <w:rPr>
          <w:spacing w:val="1"/>
          <w:sz w:val="19"/>
          <w:szCs w:val="19"/>
        </w:rPr>
        <w:t xml:space="preserve"> </w:t>
      </w:r>
      <w:r w:rsidRPr="00656BE1">
        <w:rPr>
          <w:sz w:val="19"/>
          <w:szCs w:val="19"/>
        </w:rPr>
        <w:t>конструкциями,</w:t>
      </w:r>
      <w:r w:rsidRPr="00656BE1">
        <w:rPr>
          <w:spacing w:val="1"/>
          <w:sz w:val="19"/>
          <w:szCs w:val="19"/>
        </w:rPr>
        <w:t xml:space="preserve"> </w:t>
      </w:r>
      <w:r w:rsidRPr="00656BE1">
        <w:rPr>
          <w:sz w:val="19"/>
          <w:szCs w:val="19"/>
        </w:rPr>
        <w:t>оголения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коррозии</w:t>
      </w:r>
      <w:r w:rsidRPr="00656BE1">
        <w:rPr>
          <w:spacing w:val="1"/>
          <w:sz w:val="19"/>
          <w:szCs w:val="19"/>
        </w:rPr>
        <w:t xml:space="preserve"> </w:t>
      </w:r>
      <w:r w:rsidRPr="00656BE1">
        <w:rPr>
          <w:sz w:val="19"/>
          <w:szCs w:val="19"/>
        </w:rPr>
        <w:t>арматуры,</w:t>
      </w:r>
      <w:r w:rsidRPr="00656BE1">
        <w:rPr>
          <w:spacing w:val="1"/>
          <w:sz w:val="19"/>
          <w:szCs w:val="19"/>
        </w:rPr>
        <w:t xml:space="preserve"> </w:t>
      </w:r>
      <w:r w:rsidRPr="00656BE1">
        <w:rPr>
          <w:sz w:val="19"/>
          <w:szCs w:val="19"/>
        </w:rPr>
        <w:t>нарушения</w:t>
      </w:r>
      <w:r w:rsidRPr="00656BE1">
        <w:rPr>
          <w:spacing w:val="1"/>
          <w:sz w:val="19"/>
          <w:szCs w:val="19"/>
        </w:rPr>
        <w:t xml:space="preserve"> </w:t>
      </w:r>
      <w:r w:rsidRPr="00656BE1">
        <w:rPr>
          <w:sz w:val="19"/>
          <w:szCs w:val="19"/>
        </w:rPr>
        <w:t>связей</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отдельных</w:t>
      </w:r>
      <w:r w:rsidRPr="00656BE1">
        <w:rPr>
          <w:spacing w:val="1"/>
          <w:sz w:val="19"/>
          <w:szCs w:val="19"/>
        </w:rPr>
        <w:t xml:space="preserve"> </w:t>
      </w:r>
      <w:proofErr w:type="spellStart"/>
      <w:r w:rsidRPr="00656BE1">
        <w:rPr>
          <w:sz w:val="19"/>
          <w:szCs w:val="19"/>
        </w:rPr>
        <w:t>проступях</w:t>
      </w:r>
      <w:proofErr w:type="spellEnd"/>
      <w:r w:rsidRPr="00656BE1">
        <w:rPr>
          <w:spacing w:val="1"/>
          <w:sz w:val="19"/>
          <w:szCs w:val="19"/>
        </w:rPr>
        <w:t xml:space="preserve"> </w:t>
      </w:r>
      <w:r w:rsidRPr="00656BE1">
        <w:rPr>
          <w:sz w:val="19"/>
          <w:szCs w:val="19"/>
        </w:rPr>
        <w:t>в</w:t>
      </w:r>
      <w:r w:rsidRPr="00656BE1">
        <w:rPr>
          <w:spacing w:val="-57"/>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железобетонными лестницами;</w:t>
      </w:r>
      <w:proofErr w:type="gramEnd"/>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
          <w:sz w:val="19"/>
          <w:szCs w:val="19"/>
        </w:rPr>
        <w:t xml:space="preserve"> </w:t>
      </w:r>
      <w:r w:rsidRPr="00656BE1">
        <w:rPr>
          <w:sz w:val="19"/>
          <w:szCs w:val="19"/>
        </w:rPr>
        <w:t>прогибов</w:t>
      </w:r>
      <w:r w:rsidRPr="00656BE1">
        <w:rPr>
          <w:spacing w:val="1"/>
          <w:sz w:val="19"/>
          <w:szCs w:val="19"/>
        </w:rPr>
        <w:t xml:space="preserve"> </w:t>
      </w:r>
      <w:proofErr w:type="spellStart"/>
      <w:r w:rsidRPr="00656BE1">
        <w:rPr>
          <w:sz w:val="19"/>
          <w:szCs w:val="19"/>
        </w:rPr>
        <w:t>косоуров</w:t>
      </w:r>
      <w:proofErr w:type="spellEnd"/>
      <w:r w:rsidRPr="00656BE1">
        <w:rPr>
          <w:sz w:val="19"/>
          <w:szCs w:val="19"/>
        </w:rPr>
        <w:t>,</w:t>
      </w:r>
      <w:r w:rsidRPr="00656BE1">
        <w:rPr>
          <w:spacing w:val="1"/>
          <w:sz w:val="19"/>
          <w:szCs w:val="19"/>
        </w:rPr>
        <w:t xml:space="preserve"> </w:t>
      </w:r>
      <w:r w:rsidRPr="00656BE1">
        <w:rPr>
          <w:sz w:val="19"/>
          <w:szCs w:val="19"/>
        </w:rPr>
        <w:t>нарушения</w:t>
      </w:r>
      <w:r w:rsidRPr="00656BE1">
        <w:rPr>
          <w:spacing w:val="1"/>
          <w:sz w:val="19"/>
          <w:szCs w:val="19"/>
        </w:rPr>
        <w:t xml:space="preserve"> </w:t>
      </w:r>
      <w:r w:rsidRPr="00656BE1">
        <w:rPr>
          <w:sz w:val="19"/>
          <w:szCs w:val="19"/>
        </w:rPr>
        <w:t>связи</w:t>
      </w:r>
      <w:r w:rsidRPr="00656BE1">
        <w:rPr>
          <w:spacing w:val="1"/>
          <w:sz w:val="19"/>
          <w:szCs w:val="19"/>
        </w:rPr>
        <w:t xml:space="preserve"> </w:t>
      </w:r>
      <w:proofErr w:type="spellStart"/>
      <w:r w:rsidRPr="00656BE1">
        <w:rPr>
          <w:sz w:val="19"/>
          <w:szCs w:val="19"/>
        </w:rPr>
        <w:t>косоуров</w:t>
      </w:r>
      <w:proofErr w:type="spellEnd"/>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площадками,</w:t>
      </w:r>
      <w:r w:rsidRPr="00656BE1">
        <w:rPr>
          <w:spacing w:val="61"/>
          <w:sz w:val="19"/>
          <w:szCs w:val="19"/>
        </w:rPr>
        <w:t xml:space="preserve"> </w:t>
      </w:r>
      <w:r w:rsidRPr="00656BE1">
        <w:rPr>
          <w:sz w:val="19"/>
          <w:szCs w:val="19"/>
        </w:rPr>
        <w:t>коррозии</w:t>
      </w:r>
      <w:r w:rsidRPr="00656BE1">
        <w:rPr>
          <w:spacing w:val="1"/>
          <w:sz w:val="19"/>
          <w:szCs w:val="19"/>
        </w:rPr>
        <w:t xml:space="preserve"> </w:t>
      </w:r>
      <w:r w:rsidRPr="00656BE1">
        <w:rPr>
          <w:sz w:val="19"/>
          <w:szCs w:val="19"/>
        </w:rPr>
        <w:t>металлических</w:t>
      </w:r>
      <w:r w:rsidRPr="00656BE1">
        <w:rPr>
          <w:spacing w:val="1"/>
          <w:sz w:val="19"/>
          <w:szCs w:val="19"/>
        </w:rPr>
        <w:t xml:space="preserve"> </w:t>
      </w:r>
      <w:r w:rsidRPr="00656BE1">
        <w:rPr>
          <w:sz w:val="19"/>
          <w:szCs w:val="19"/>
        </w:rPr>
        <w:t>конструкций</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лестницами</w:t>
      </w:r>
      <w:r w:rsidRPr="00656BE1">
        <w:rPr>
          <w:spacing w:val="-1"/>
          <w:sz w:val="19"/>
          <w:szCs w:val="19"/>
        </w:rPr>
        <w:t xml:space="preserve"> </w:t>
      </w:r>
      <w:r w:rsidRPr="00656BE1">
        <w:rPr>
          <w:sz w:val="19"/>
          <w:szCs w:val="19"/>
        </w:rPr>
        <w:t xml:space="preserve">по </w:t>
      </w:r>
      <w:proofErr w:type="gramStart"/>
      <w:r w:rsidRPr="00656BE1">
        <w:rPr>
          <w:sz w:val="19"/>
          <w:szCs w:val="19"/>
        </w:rPr>
        <w:t>стальным</w:t>
      </w:r>
      <w:proofErr w:type="gramEnd"/>
      <w:r w:rsidRPr="00656BE1">
        <w:rPr>
          <w:spacing w:val="-3"/>
          <w:sz w:val="19"/>
          <w:szCs w:val="19"/>
        </w:rPr>
        <w:t xml:space="preserve"> </w:t>
      </w:r>
      <w:proofErr w:type="spellStart"/>
      <w:r w:rsidRPr="00656BE1">
        <w:rPr>
          <w:sz w:val="19"/>
          <w:szCs w:val="19"/>
        </w:rPr>
        <w:t>косоурам</w:t>
      </w:r>
      <w:proofErr w:type="spellEnd"/>
      <w:r w:rsidRPr="00656BE1">
        <w:rPr>
          <w:sz w:val="19"/>
          <w:szCs w:val="19"/>
        </w:rPr>
        <w:t>;</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1"/>
          <w:sz w:val="19"/>
          <w:szCs w:val="19"/>
        </w:rPr>
        <w:t xml:space="preserve"> </w:t>
      </w:r>
      <w:r w:rsidRPr="00656BE1">
        <w:rPr>
          <w:sz w:val="19"/>
          <w:szCs w:val="19"/>
        </w:rPr>
        <w:t>прогибов</w:t>
      </w:r>
      <w:r w:rsidRPr="00656BE1">
        <w:rPr>
          <w:spacing w:val="1"/>
          <w:sz w:val="19"/>
          <w:szCs w:val="19"/>
        </w:rPr>
        <w:t xml:space="preserve"> </w:t>
      </w:r>
      <w:r w:rsidRPr="00656BE1">
        <w:rPr>
          <w:sz w:val="19"/>
          <w:szCs w:val="19"/>
        </w:rPr>
        <w:t>несущих</w:t>
      </w:r>
      <w:r w:rsidRPr="00656BE1">
        <w:rPr>
          <w:spacing w:val="1"/>
          <w:sz w:val="19"/>
          <w:szCs w:val="19"/>
        </w:rPr>
        <w:t xml:space="preserve"> </w:t>
      </w:r>
      <w:r w:rsidRPr="00656BE1">
        <w:rPr>
          <w:sz w:val="19"/>
          <w:szCs w:val="19"/>
        </w:rPr>
        <w:t>конструкций,</w:t>
      </w:r>
      <w:r w:rsidRPr="00656BE1">
        <w:rPr>
          <w:spacing w:val="1"/>
          <w:sz w:val="19"/>
          <w:szCs w:val="19"/>
        </w:rPr>
        <w:t xml:space="preserve"> </w:t>
      </w:r>
      <w:r w:rsidRPr="00656BE1">
        <w:rPr>
          <w:sz w:val="19"/>
          <w:szCs w:val="19"/>
        </w:rPr>
        <w:t>нарушений</w:t>
      </w:r>
      <w:r w:rsidRPr="00656BE1">
        <w:rPr>
          <w:spacing w:val="1"/>
          <w:sz w:val="19"/>
          <w:szCs w:val="19"/>
        </w:rPr>
        <w:t xml:space="preserve"> </w:t>
      </w:r>
      <w:r w:rsidRPr="00656BE1">
        <w:rPr>
          <w:sz w:val="19"/>
          <w:szCs w:val="19"/>
        </w:rPr>
        <w:t>крепления</w:t>
      </w:r>
      <w:r w:rsidRPr="00656BE1">
        <w:rPr>
          <w:spacing w:val="1"/>
          <w:sz w:val="19"/>
          <w:szCs w:val="19"/>
        </w:rPr>
        <w:t xml:space="preserve"> </w:t>
      </w:r>
      <w:proofErr w:type="spellStart"/>
      <w:r w:rsidRPr="00656BE1">
        <w:rPr>
          <w:sz w:val="19"/>
          <w:szCs w:val="19"/>
        </w:rPr>
        <w:t>тетив</w:t>
      </w:r>
      <w:proofErr w:type="spellEnd"/>
      <w:r w:rsidRPr="00656BE1">
        <w:rPr>
          <w:spacing w:val="1"/>
          <w:sz w:val="19"/>
          <w:szCs w:val="19"/>
        </w:rPr>
        <w:t xml:space="preserve"> </w:t>
      </w:r>
      <w:r w:rsidRPr="00656BE1">
        <w:rPr>
          <w:sz w:val="19"/>
          <w:szCs w:val="19"/>
        </w:rPr>
        <w:t>к</w:t>
      </w:r>
      <w:r w:rsidRPr="00656BE1">
        <w:rPr>
          <w:spacing w:val="1"/>
          <w:sz w:val="19"/>
          <w:szCs w:val="19"/>
        </w:rPr>
        <w:t xml:space="preserve"> </w:t>
      </w:r>
      <w:r w:rsidRPr="00656BE1">
        <w:rPr>
          <w:sz w:val="19"/>
          <w:szCs w:val="19"/>
        </w:rPr>
        <w:t>балкам,</w:t>
      </w:r>
      <w:r w:rsidRPr="00656BE1">
        <w:rPr>
          <w:spacing w:val="1"/>
          <w:sz w:val="19"/>
          <w:szCs w:val="19"/>
        </w:rPr>
        <w:t xml:space="preserve"> </w:t>
      </w:r>
      <w:r w:rsidRPr="00656BE1">
        <w:rPr>
          <w:sz w:val="19"/>
          <w:szCs w:val="19"/>
        </w:rPr>
        <w:t>поддерживающим</w:t>
      </w:r>
      <w:r w:rsidRPr="00656BE1">
        <w:rPr>
          <w:spacing w:val="1"/>
          <w:sz w:val="19"/>
          <w:szCs w:val="19"/>
        </w:rPr>
        <w:t xml:space="preserve"> </w:t>
      </w:r>
      <w:r w:rsidRPr="00656BE1">
        <w:rPr>
          <w:sz w:val="19"/>
          <w:szCs w:val="19"/>
        </w:rPr>
        <w:t>лестничные</w:t>
      </w:r>
      <w:r w:rsidRPr="00656BE1">
        <w:rPr>
          <w:spacing w:val="1"/>
          <w:sz w:val="19"/>
          <w:szCs w:val="19"/>
        </w:rPr>
        <w:t xml:space="preserve"> </w:t>
      </w:r>
      <w:r w:rsidRPr="00656BE1">
        <w:rPr>
          <w:sz w:val="19"/>
          <w:szCs w:val="19"/>
        </w:rPr>
        <w:t>площадки,</w:t>
      </w:r>
      <w:r w:rsidRPr="00656BE1">
        <w:rPr>
          <w:spacing w:val="1"/>
          <w:sz w:val="19"/>
          <w:szCs w:val="19"/>
        </w:rPr>
        <w:t xml:space="preserve"> </w:t>
      </w:r>
      <w:r w:rsidRPr="00656BE1">
        <w:rPr>
          <w:sz w:val="19"/>
          <w:szCs w:val="19"/>
        </w:rPr>
        <w:t>врубок</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конструкции</w:t>
      </w:r>
      <w:r w:rsidRPr="00656BE1">
        <w:rPr>
          <w:spacing w:val="1"/>
          <w:sz w:val="19"/>
          <w:szCs w:val="19"/>
        </w:rPr>
        <w:t xml:space="preserve"> </w:t>
      </w:r>
      <w:r w:rsidRPr="00656BE1">
        <w:rPr>
          <w:sz w:val="19"/>
          <w:szCs w:val="19"/>
        </w:rPr>
        <w:t>лестницы,</w:t>
      </w:r>
      <w:r w:rsidRPr="00656BE1">
        <w:rPr>
          <w:spacing w:val="1"/>
          <w:sz w:val="19"/>
          <w:szCs w:val="19"/>
        </w:rPr>
        <w:t xml:space="preserve"> </w:t>
      </w:r>
      <w:r w:rsidRPr="00656BE1">
        <w:rPr>
          <w:sz w:val="19"/>
          <w:szCs w:val="19"/>
        </w:rPr>
        <w:t>а</w:t>
      </w:r>
      <w:r w:rsidRPr="00656BE1">
        <w:rPr>
          <w:spacing w:val="1"/>
          <w:sz w:val="19"/>
          <w:szCs w:val="19"/>
        </w:rPr>
        <w:t xml:space="preserve"> </w:t>
      </w:r>
      <w:r w:rsidRPr="00656BE1">
        <w:rPr>
          <w:sz w:val="19"/>
          <w:szCs w:val="19"/>
        </w:rPr>
        <w:t>также</w:t>
      </w:r>
      <w:r w:rsidRPr="00656BE1">
        <w:rPr>
          <w:spacing w:val="60"/>
          <w:sz w:val="19"/>
          <w:szCs w:val="19"/>
        </w:rPr>
        <w:t xml:space="preserve"> </w:t>
      </w:r>
      <w:r w:rsidRPr="00656BE1">
        <w:rPr>
          <w:sz w:val="19"/>
          <w:szCs w:val="19"/>
        </w:rPr>
        <w:t>наличие</w:t>
      </w:r>
      <w:r w:rsidRPr="00656BE1">
        <w:rPr>
          <w:spacing w:val="1"/>
          <w:sz w:val="19"/>
          <w:szCs w:val="19"/>
        </w:rPr>
        <w:t xml:space="preserve"> </w:t>
      </w:r>
      <w:r w:rsidRPr="00656BE1">
        <w:rPr>
          <w:sz w:val="19"/>
          <w:szCs w:val="19"/>
        </w:rPr>
        <w:t>гнили</w:t>
      </w:r>
      <w:r w:rsidRPr="00656BE1">
        <w:rPr>
          <w:spacing w:val="-1"/>
          <w:sz w:val="19"/>
          <w:szCs w:val="19"/>
        </w:rPr>
        <w:t xml:space="preserve"> </w:t>
      </w:r>
      <w:r w:rsidRPr="00656BE1">
        <w:rPr>
          <w:sz w:val="19"/>
          <w:szCs w:val="19"/>
        </w:rPr>
        <w:t>и жучков-точильщиков</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домах</w:t>
      </w:r>
      <w:r w:rsidRPr="00656BE1">
        <w:rPr>
          <w:spacing w:val="2"/>
          <w:sz w:val="19"/>
          <w:szCs w:val="19"/>
        </w:rPr>
        <w:t xml:space="preserve"> </w:t>
      </w:r>
      <w:r w:rsidRPr="00656BE1">
        <w:rPr>
          <w:sz w:val="19"/>
          <w:szCs w:val="19"/>
        </w:rPr>
        <w:t>с</w:t>
      </w:r>
      <w:r w:rsidRPr="00656BE1">
        <w:rPr>
          <w:spacing w:val="-2"/>
          <w:sz w:val="19"/>
          <w:szCs w:val="19"/>
        </w:rPr>
        <w:t xml:space="preserve"> </w:t>
      </w:r>
      <w:r w:rsidRPr="00656BE1">
        <w:rPr>
          <w:sz w:val="19"/>
          <w:szCs w:val="19"/>
        </w:rPr>
        <w:t>деревянными лестницами;</w:t>
      </w:r>
    </w:p>
    <w:p w:rsidR="00656BE1" w:rsidRPr="00656BE1" w:rsidRDefault="00656BE1" w:rsidP="000C3D35">
      <w:pPr>
        <w:pStyle w:val="a6"/>
        <w:kinsoku w:val="0"/>
        <w:overflowPunct w:val="0"/>
        <w:ind w:right="140"/>
        <w:rPr>
          <w:sz w:val="19"/>
          <w:szCs w:val="19"/>
        </w:rPr>
      </w:pPr>
      <w:r w:rsidRPr="00656BE1">
        <w:rPr>
          <w:sz w:val="19"/>
          <w:szCs w:val="19"/>
        </w:rPr>
        <w:t>при выявлении повреждений и нарушений - разработка плана восстановительных работ (при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восстановление</w:t>
      </w:r>
      <w:r w:rsidRPr="00656BE1">
        <w:rPr>
          <w:spacing w:val="1"/>
          <w:sz w:val="19"/>
          <w:szCs w:val="19"/>
        </w:rPr>
        <w:t xml:space="preserve"> </w:t>
      </w:r>
      <w:r w:rsidRPr="00656BE1">
        <w:rPr>
          <w:sz w:val="19"/>
          <w:szCs w:val="19"/>
        </w:rPr>
        <w:t>штукатурного</w:t>
      </w:r>
      <w:r w:rsidRPr="00656BE1">
        <w:rPr>
          <w:spacing w:val="1"/>
          <w:sz w:val="19"/>
          <w:szCs w:val="19"/>
        </w:rPr>
        <w:t xml:space="preserve"> </w:t>
      </w:r>
      <w:r w:rsidRPr="00656BE1">
        <w:rPr>
          <w:sz w:val="19"/>
          <w:szCs w:val="19"/>
        </w:rPr>
        <w:t>слоя</w:t>
      </w:r>
      <w:r w:rsidRPr="00656BE1">
        <w:rPr>
          <w:spacing w:val="1"/>
          <w:sz w:val="19"/>
          <w:szCs w:val="19"/>
        </w:rPr>
        <w:t xml:space="preserve"> </w:t>
      </w:r>
      <w:r w:rsidRPr="00656BE1">
        <w:rPr>
          <w:sz w:val="19"/>
          <w:szCs w:val="19"/>
        </w:rPr>
        <w:t>или окраска</w:t>
      </w:r>
      <w:r w:rsidRPr="00656BE1">
        <w:rPr>
          <w:spacing w:val="1"/>
          <w:sz w:val="19"/>
          <w:szCs w:val="19"/>
        </w:rPr>
        <w:t xml:space="preserve"> </w:t>
      </w:r>
      <w:r w:rsidRPr="00656BE1">
        <w:rPr>
          <w:sz w:val="19"/>
          <w:szCs w:val="19"/>
        </w:rPr>
        <w:t>металлических</w:t>
      </w:r>
      <w:r w:rsidRPr="00656BE1">
        <w:rPr>
          <w:spacing w:val="1"/>
          <w:sz w:val="19"/>
          <w:szCs w:val="19"/>
        </w:rPr>
        <w:t xml:space="preserve"> </w:t>
      </w:r>
      <w:proofErr w:type="spellStart"/>
      <w:r w:rsidRPr="00656BE1">
        <w:rPr>
          <w:sz w:val="19"/>
          <w:szCs w:val="19"/>
        </w:rPr>
        <w:t>косоуров</w:t>
      </w:r>
      <w:proofErr w:type="spellEnd"/>
      <w:r w:rsidRPr="00656BE1">
        <w:rPr>
          <w:spacing w:val="1"/>
          <w:sz w:val="19"/>
          <w:szCs w:val="19"/>
        </w:rPr>
        <w:t xml:space="preserve"> </w:t>
      </w:r>
      <w:r w:rsidRPr="00656BE1">
        <w:rPr>
          <w:sz w:val="19"/>
          <w:szCs w:val="19"/>
        </w:rPr>
        <w:t>краской,</w:t>
      </w:r>
      <w:r w:rsidRPr="00656BE1">
        <w:rPr>
          <w:spacing w:val="1"/>
          <w:sz w:val="19"/>
          <w:szCs w:val="19"/>
        </w:rPr>
        <w:t xml:space="preserve"> </w:t>
      </w:r>
      <w:r w:rsidRPr="00656BE1">
        <w:rPr>
          <w:sz w:val="19"/>
          <w:szCs w:val="19"/>
        </w:rPr>
        <w:t>обеспечивающей</w:t>
      </w:r>
      <w:r w:rsidRPr="00656BE1">
        <w:rPr>
          <w:spacing w:val="1"/>
          <w:sz w:val="19"/>
          <w:szCs w:val="19"/>
        </w:rPr>
        <w:t xml:space="preserve"> </w:t>
      </w:r>
      <w:r w:rsidRPr="00656BE1">
        <w:rPr>
          <w:sz w:val="19"/>
          <w:szCs w:val="19"/>
        </w:rPr>
        <w:t>предел</w:t>
      </w:r>
      <w:r w:rsidRPr="00656BE1">
        <w:rPr>
          <w:spacing w:val="1"/>
          <w:sz w:val="19"/>
          <w:szCs w:val="19"/>
        </w:rPr>
        <w:t xml:space="preserve"> </w:t>
      </w:r>
      <w:r w:rsidRPr="00656BE1">
        <w:rPr>
          <w:sz w:val="19"/>
          <w:szCs w:val="19"/>
        </w:rPr>
        <w:t>огнестойкости</w:t>
      </w:r>
      <w:r w:rsidRPr="00656BE1">
        <w:rPr>
          <w:spacing w:val="1"/>
          <w:sz w:val="19"/>
          <w:szCs w:val="19"/>
        </w:rPr>
        <w:t xml:space="preserve"> </w:t>
      </w:r>
      <w:r w:rsidRPr="00656BE1">
        <w:rPr>
          <w:sz w:val="19"/>
          <w:szCs w:val="19"/>
        </w:rPr>
        <w:t>1 час</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домах</w:t>
      </w:r>
      <w:r w:rsidRPr="00656BE1">
        <w:rPr>
          <w:spacing w:val="1"/>
          <w:sz w:val="19"/>
          <w:szCs w:val="19"/>
        </w:rPr>
        <w:t xml:space="preserve"> </w:t>
      </w:r>
      <w:r w:rsidRPr="00656BE1">
        <w:rPr>
          <w:sz w:val="19"/>
          <w:szCs w:val="19"/>
        </w:rPr>
        <w:t>с</w:t>
      </w:r>
      <w:r w:rsidRPr="00656BE1">
        <w:rPr>
          <w:spacing w:val="1"/>
          <w:sz w:val="19"/>
          <w:szCs w:val="19"/>
        </w:rPr>
        <w:t xml:space="preserve"> </w:t>
      </w:r>
      <w:r w:rsidRPr="00656BE1">
        <w:rPr>
          <w:sz w:val="19"/>
          <w:szCs w:val="19"/>
        </w:rPr>
        <w:t>лестницами</w:t>
      </w:r>
      <w:r w:rsidRPr="00656BE1">
        <w:rPr>
          <w:spacing w:val="-1"/>
          <w:sz w:val="19"/>
          <w:szCs w:val="19"/>
        </w:rPr>
        <w:t xml:space="preserve"> </w:t>
      </w:r>
      <w:r w:rsidRPr="00656BE1">
        <w:rPr>
          <w:sz w:val="19"/>
          <w:szCs w:val="19"/>
        </w:rPr>
        <w:t xml:space="preserve">по </w:t>
      </w:r>
      <w:proofErr w:type="gramStart"/>
      <w:r w:rsidRPr="00656BE1">
        <w:rPr>
          <w:sz w:val="19"/>
          <w:szCs w:val="19"/>
        </w:rPr>
        <w:t>стальным</w:t>
      </w:r>
      <w:proofErr w:type="gramEnd"/>
      <w:r w:rsidRPr="00656BE1">
        <w:rPr>
          <w:spacing w:val="-1"/>
          <w:sz w:val="19"/>
          <w:szCs w:val="19"/>
        </w:rPr>
        <w:t xml:space="preserve"> </w:t>
      </w:r>
      <w:proofErr w:type="spellStart"/>
      <w:r w:rsidRPr="00656BE1">
        <w:rPr>
          <w:sz w:val="19"/>
          <w:szCs w:val="19"/>
        </w:rPr>
        <w:t>косоурам</w:t>
      </w:r>
      <w:proofErr w:type="spellEnd"/>
      <w:r w:rsidRPr="00656BE1">
        <w:rPr>
          <w:sz w:val="19"/>
          <w:szCs w:val="19"/>
        </w:rPr>
        <w:t>;</w:t>
      </w:r>
    </w:p>
    <w:p w:rsidR="00656BE1" w:rsidRPr="00656BE1" w:rsidRDefault="00656BE1" w:rsidP="000C3D35">
      <w:pPr>
        <w:pStyle w:val="a6"/>
        <w:kinsoku w:val="0"/>
        <w:overflowPunct w:val="0"/>
        <w:spacing w:before="1"/>
        <w:ind w:right="140"/>
        <w:rPr>
          <w:sz w:val="19"/>
          <w:szCs w:val="19"/>
        </w:rPr>
      </w:pPr>
      <w:r w:rsidRPr="00656BE1">
        <w:rPr>
          <w:sz w:val="19"/>
          <w:szCs w:val="19"/>
        </w:rPr>
        <w:t>проверка</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обработка</w:t>
      </w:r>
      <w:r w:rsidRPr="00656BE1">
        <w:rPr>
          <w:spacing w:val="1"/>
          <w:sz w:val="19"/>
          <w:szCs w:val="19"/>
        </w:rPr>
        <w:t xml:space="preserve"> </w:t>
      </w:r>
      <w:r w:rsidRPr="00656BE1">
        <w:rPr>
          <w:sz w:val="19"/>
          <w:szCs w:val="19"/>
        </w:rPr>
        <w:t>деревянных</w:t>
      </w:r>
      <w:r w:rsidRPr="00656BE1">
        <w:rPr>
          <w:spacing w:val="61"/>
          <w:sz w:val="19"/>
          <w:szCs w:val="19"/>
        </w:rPr>
        <w:t xml:space="preserve"> </w:t>
      </w:r>
      <w:r w:rsidRPr="00656BE1">
        <w:rPr>
          <w:sz w:val="19"/>
          <w:szCs w:val="19"/>
        </w:rPr>
        <w:t>поверхностей</w:t>
      </w:r>
      <w:r w:rsidRPr="00656BE1">
        <w:rPr>
          <w:spacing w:val="1"/>
          <w:sz w:val="19"/>
          <w:szCs w:val="19"/>
        </w:rPr>
        <w:t xml:space="preserve"> </w:t>
      </w:r>
      <w:r w:rsidRPr="00656BE1">
        <w:rPr>
          <w:sz w:val="19"/>
          <w:szCs w:val="19"/>
        </w:rPr>
        <w:t>антисептическими</w:t>
      </w:r>
      <w:r w:rsidRPr="00656BE1">
        <w:rPr>
          <w:spacing w:val="-3"/>
          <w:sz w:val="19"/>
          <w:szCs w:val="19"/>
        </w:rPr>
        <w:t xml:space="preserve"> </w:t>
      </w:r>
      <w:r w:rsidRPr="00656BE1">
        <w:rPr>
          <w:sz w:val="19"/>
          <w:szCs w:val="19"/>
        </w:rPr>
        <w:t>и</w:t>
      </w:r>
      <w:r w:rsidRPr="00656BE1">
        <w:rPr>
          <w:spacing w:val="-1"/>
          <w:sz w:val="19"/>
          <w:szCs w:val="19"/>
        </w:rPr>
        <w:t xml:space="preserve"> </w:t>
      </w:r>
      <w:proofErr w:type="spellStart"/>
      <w:r w:rsidRPr="00656BE1">
        <w:rPr>
          <w:sz w:val="19"/>
          <w:szCs w:val="19"/>
        </w:rPr>
        <w:t>антипереновыми</w:t>
      </w:r>
      <w:proofErr w:type="spellEnd"/>
      <w:r w:rsidRPr="00656BE1">
        <w:rPr>
          <w:spacing w:val="-1"/>
          <w:sz w:val="19"/>
          <w:szCs w:val="19"/>
        </w:rPr>
        <w:t xml:space="preserve"> </w:t>
      </w:r>
      <w:r w:rsidRPr="00656BE1">
        <w:rPr>
          <w:sz w:val="19"/>
          <w:szCs w:val="19"/>
        </w:rPr>
        <w:t>составами</w:t>
      </w:r>
      <w:r w:rsidRPr="00656BE1">
        <w:rPr>
          <w:spacing w:val="-1"/>
          <w:sz w:val="19"/>
          <w:szCs w:val="19"/>
        </w:rPr>
        <w:t xml:space="preserve"> </w:t>
      </w:r>
      <w:r w:rsidRPr="00656BE1">
        <w:rPr>
          <w:sz w:val="19"/>
          <w:szCs w:val="19"/>
        </w:rPr>
        <w:t>в</w:t>
      </w:r>
      <w:r w:rsidRPr="00656BE1">
        <w:rPr>
          <w:spacing w:val="-2"/>
          <w:sz w:val="19"/>
          <w:szCs w:val="19"/>
        </w:rPr>
        <w:t xml:space="preserve"> </w:t>
      </w:r>
      <w:r w:rsidRPr="00656BE1">
        <w:rPr>
          <w:sz w:val="19"/>
          <w:szCs w:val="19"/>
        </w:rPr>
        <w:t>домах</w:t>
      </w:r>
      <w:r w:rsidRPr="00656BE1">
        <w:rPr>
          <w:spacing w:val="2"/>
          <w:sz w:val="19"/>
          <w:szCs w:val="19"/>
        </w:rPr>
        <w:t xml:space="preserve"> </w:t>
      </w:r>
      <w:r w:rsidRPr="00656BE1">
        <w:rPr>
          <w:sz w:val="19"/>
          <w:szCs w:val="19"/>
        </w:rPr>
        <w:t>с</w:t>
      </w:r>
      <w:r w:rsidRPr="00656BE1">
        <w:rPr>
          <w:spacing w:val="-2"/>
          <w:sz w:val="19"/>
          <w:szCs w:val="19"/>
        </w:rPr>
        <w:t xml:space="preserve"> </w:t>
      </w:r>
      <w:r w:rsidRPr="00656BE1">
        <w:rPr>
          <w:sz w:val="19"/>
          <w:szCs w:val="19"/>
        </w:rPr>
        <w:t>деревянными</w:t>
      </w:r>
      <w:r w:rsidRPr="00656BE1">
        <w:rPr>
          <w:spacing w:val="-1"/>
          <w:sz w:val="19"/>
          <w:szCs w:val="19"/>
        </w:rPr>
        <w:t xml:space="preserve"> </w:t>
      </w:r>
      <w:r w:rsidRPr="00656BE1">
        <w:rPr>
          <w:sz w:val="19"/>
          <w:szCs w:val="19"/>
        </w:rPr>
        <w:t>лестницами.</w:t>
      </w:r>
    </w:p>
    <w:p w:rsidR="00656BE1" w:rsidRPr="00656BE1" w:rsidRDefault="00656BE1" w:rsidP="000C3D35">
      <w:pPr>
        <w:pStyle w:val="a8"/>
        <w:numPr>
          <w:ilvl w:val="1"/>
          <w:numId w:val="6"/>
        </w:numPr>
        <w:tabs>
          <w:tab w:val="left" w:pos="341"/>
        </w:tabs>
        <w:kinsoku w:val="0"/>
        <w:overflowPunct w:val="0"/>
        <w:ind w:right="140" w:hanging="241"/>
        <w:rPr>
          <w:sz w:val="19"/>
          <w:szCs w:val="19"/>
        </w:rPr>
      </w:pPr>
      <w:r w:rsidRPr="00656BE1">
        <w:rPr>
          <w:sz w:val="19"/>
          <w:szCs w:val="19"/>
        </w:rPr>
        <w:t>Работы,</w:t>
      </w:r>
      <w:r w:rsidRPr="00656BE1">
        <w:rPr>
          <w:spacing w:val="-3"/>
          <w:sz w:val="19"/>
          <w:szCs w:val="19"/>
        </w:rPr>
        <w:t xml:space="preserve"> </w:t>
      </w:r>
      <w:r w:rsidRPr="00656BE1">
        <w:rPr>
          <w:sz w:val="19"/>
          <w:szCs w:val="19"/>
        </w:rPr>
        <w:t>выполняемые</w:t>
      </w:r>
      <w:r w:rsidRPr="00656BE1">
        <w:rPr>
          <w:spacing w:val="-4"/>
          <w:sz w:val="19"/>
          <w:szCs w:val="19"/>
        </w:rPr>
        <w:t xml:space="preserve"> </w:t>
      </w:r>
      <w:r w:rsidRPr="00656BE1">
        <w:rPr>
          <w:sz w:val="19"/>
          <w:szCs w:val="19"/>
        </w:rPr>
        <w:t>в</w:t>
      </w:r>
      <w:r w:rsidRPr="00656BE1">
        <w:rPr>
          <w:spacing w:val="-3"/>
          <w:sz w:val="19"/>
          <w:szCs w:val="19"/>
        </w:rPr>
        <w:t xml:space="preserve"> </w:t>
      </w:r>
      <w:r w:rsidRPr="00656BE1">
        <w:rPr>
          <w:sz w:val="19"/>
          <w:szCs w:val="19"/>
        </w:rPr>
        <w:t>целях надлежащего</w:t>
      </w:r>
      <w:r w:rsidRPr="00656BE1">
        <w:rPr>
          <w:spacing w:val="-3"/>
          <w:sz w:val="19"/>
          <w:szCs w:val="19"/>
        </w:rPr>
        <w:t xml:space="preserve"> </w:t>
      </w:r>
      <w:r w:rsidRPr="00656BE1">
        <w:rPr>
          <w:sz w:val="19"/>
          <w:szCs w:val="19"/>
        </w:rPr>
        <w:t>содержания</w:t>
      </w:r>
      <w:r w:rsidRPr="00656BE1">
        <w:rPr>
          <w:spacing w:val="-2"/>
          <w:sz w:val="19"/>
          <w:szCs w:val="19"/>
        </w:rPr>
        <w:t xml:space="preserve"> </w:t>
      </w:r>
      <w:r w:rsidRPr="00656BE1">
        <w:rPr>
          <w:sz w:val="19"/>
          <w:szCs w:val="19"/>
        </w:rPr>
        <w:t>фасадов многоквартирных</w:t>
      </w:r>
      <w:r w:rsidRPr="00656BE1">
        <w:rPr>
          <w:spacing w:val="-1"/>
          <w:sz w:val="19"/>
          <w:szCs w:val="19"/>
        </w:rPr>
        <w:t xml:space="preserve"> </w:t>
      </w:r>
      <w:r w:rsidRPr="00656BE1">
        <w:rPr>
          <w:sz w:val="19"/>
          <w:szCs w:val="19"/>
        </w:rPr>
        <w:t>домов:</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2"/>
          <w:sz w:val="19"/>
          <w:szCs w:val="19"/>
        </w:rPr>
        <w:t xml:space="preserve"> </w:t>
      </w:r>
      <w:r w:rsidRPr="00656BE1">
        <w:rPr>
          <w:sz w:val="19"/>
          <w:szCs w:val="19"/>
        </w:rPr>
        <w:t>нарушений</w:t>
      </w:r>
      <w:r w:rsidRPr="00656BE1">
        <w:rPr>
          <w:spacing w:val="1"/>
          <w:sz w:val="19"/>
          <w:szCs w:val="19"/>
        </w:rPr>
        <w:t xml:space="preserve"> </w:t>
      </w:r>
      <w:r w:rsidRPr="00656BE1">
        <w:rPr>
          <w:sz w:val="19"/>
          <w:szCs w:val="19"/>
        </w:rPr>
        <w:t>отделки</w:t>
      </w:r>
      <w:r w:rsidRPr="00656BE1">
        <w:rPr>
          <w:spacing w:val="1"/>
          <w:sz w:val="19"/>
          <w:szCs w:val="19"/>
        </w:rPr>
        <w:t xml:space="preserve"> </w:t>
      </w:r>
      <w:r w:rsidRPr="00656BE1">
        <w:rPr>
          <w:sz w:val="19"/>
          <w:szCs w:val="19"/>
        </w:rPr>
        <w:t>фасадов</w:t>
      </w:r>
      <w:r w:rsidRPr="00656BE1">
        <w:rPr>
          <w:spacing w:val="3"/>
          <w:sz w:val="19"/>
          <w:szCs w:val="19"/>
        </w:rPr>
        <w:t xml:space="preserve"> </w:t>
      </w:r>
      <w:r w:rsidRPr="00656BE1">
        <w:rPr>
          <w:sz w:val="19"/>
          <w:szCs w:val="19"/>
        </w:rPr>
        <w:t>и</w:t>
      </w:r>
      <w:r w:rsidRPr="00656BE1">
        <w:rPr>
          <w:spacing w:val="3"/>
          <w:sz w:val="19"/>
          <w:szCs w:val="19"/>
        </w:rPr>
        <w:t xml:space="preserve"> </w:t>
      </w:r>
      <w:r w:rsidRPr="00656BE1">
        <w:rPr>
          <w:sz w:val="19"/>
          <w:szCs w:val="19"/>
        </w:rPr>
        <w:t>их</w:t>
      </w:r>
      <w:r w:rsidRPr="00656BE1">
        <w:rPr>
          <w:spacing w:val="5"/>
          <w:sz w:val="19"/>
          <w:szCs w:val="19"/>
        </w:rPr>
        <w:t xml:space="preserve"> </w:t>
      </w:r>
      <w:r w:rsidRPr="00656BE1">
        <w:rPr>
          <w:sz w:val="19"/>
          <w:szCs w:val="19"/>
        </w:rPr>
        <w:t>отдельных</w:t>
      </w:r>
      <w:r w:rsidRPr="00656BE1">
        <w:rPr>
          <w:spacing w:val="5"/>
          <w:sz w:val="19"/>
          <w:szCs w:val="19"/>
        </w:rPr>
        <w:t xml:space="preserve"> </w:t>
      </w:r>
      <w:r w:rsidRPr="00656BE1">
        <w:rPr>
          <w:sz w:val="19"/>
          <w:szCs w:val="19"/>
        </w:rPr>
        <w:t>элементов,</w:t>
      </w:r>
      <w:r w:rsidRPr="00656BE1">
        <w:rPr>
          <w:spacing w:val="3"/>
          <w:sz w:val="19"/>
          <w:szCs w:val="19"/>
        </w:rPr>
        <w:t xml:space="preserve"> </w:t>
      </w:r>
      <w:r w:rsidRPr="00656BE1">
        <w:rPr>
          <w:sz w:val="19"/>
          <w:szCs w:val="19"/>
        </w:rPr>
        <w:t>ослабления</w:t>
      </w:r>
      <w:r w:rsidRPr="00656BE1">
        <w:rPr>
          <w:spacing w:val="2"/>
          <w:sz w:val="19"/>
          <w:szCs w:val="19"/>
        </w:rPr>
        <w:t xml:space="preserve"> </w:t>
      </w:r>
      <w:r w:rsidRPr="00656BE1">
        <w:rPr>
          <w:sz w:val="19"/>
          <w:szCs w:val="19"/>
        </w:rPr>
        <w:t>связи</w:t>
      </w:r>
      <w:r w:rsidRPr="00656BE1">
        <w:rPr>
          <w:spacing w:val="2"/>
          <w:sz w:val="19"/>
          <w:szCs w:val="19"/>
        </w:rPr>
        <w:t xml:space="preserve"> </w:t>
      </w:r>
      <w:r w:rsidRPr="00656BE1">
        <w:rPr>
          <w:sz w:val="19"/>
          <w:szCs w:val="19"/>
        </w:rPr>
        <w:t>отделочных</w:t>
      </w:r>
      <w:r w:rsidRPr="00656BE1">
        <w:rPr>
          <w:spacing w:val="-57"/>
          <w:sz w:val="19"/>
          <w:szCs w:val="19"/>
        </w:rPr>
        <w:t xml:space="preserve"> </w:t>
      </w:r>
      <w:r w:rsidRPr="00656BE1">
        <w:rPr>
          <w:sz w:val="19"/>
          <w:szCs w:val="19"/>
        </w:rPr>
        <w:t>слоев</w:t>
      </w:r>
      <w:r w:rsidRPr="00656BE1">
        <w:rPr>
          <w:spacing w:val="-2"/>
          <w:sz w:val="19"/>
          <w:szCs w:val="19"/>
        </w:rPr>
        <w:t xml:space="preserve"> </w:t>
      </w:r>
      <w:r w:rsidRPr="00656BE1">
        <w:rPr>
          <w:sz w:val="19"/>
          <w:szCs w:val="19"/>
        </w:rPr>
        <w:t>со</w:t>
      </w:r>
      <w:r w:rsidRPr="00656BE1">
        <w:rPr>
          <w:spacing w:val="1"/>
          <w:sz w:val="19"/>
          <w:szCs w:val="19"/>
        </w:rPr>
        <w:t xml:space="preserve"> </w:t>
      </w:r>
      <w:r w:rsidRPr="00656BE1">
        <w:rPr>
          <w:sz w:val="19"/>
          <w:szCs w:val="19"/>
        </w:rPr>
        <w:t>стенами,</w:t>
      </w:r>
      <w:r w:rsidRPr="00656BE1">
        <w:rPr>
          <w:spacing w:val="-1"/>
          <w:sz w:val="19"/>
          <w:szCs w:val="19"/>
        </w:rPr>
        <w:t xml:space="preserve"> </w:t>
      </w:r>
      <w:r w:rsidRPr="00656BE1">
        <w:rPr>
          <w:sz w:val="19"/>
          <w:szCs w:val="19"/>
        </w:rPr>
        <w:t>нарушений</w:t>
      </w:r>
      <w:r w:rsidRPr="00656BE1">
        <w:rPr>
          <w:spacing w:val="-1"/>
          <w:sz w:val="19"/>
          <w:szCs w:val="19"/>
        </w:rPr>
        <w:t xml:space="preserve"> </w:t>
      </w:r>
      <w:proofErr w:type="spellStart"/>
      <w:r w:rsidRPr="00656BE1">
        <w:rPr>
          <w:sz w:val="19"/>
          <w:szCs w:val="19"/>
        </w:rPr>
        <w:t>сплошности</w:t>
      </w:r>
      <w:proofErr w:type="spellEnd"/>
      <w:r w:rsidRPr="00656BE1">
        <w:rPr>
          <w:spacing w:val="-2"/>
          <w:sz w:val="19"/>
          <w:szCs w:val="19"/>
        </w:rPr>
        <w:t xml:space="preserve"> </w:t>
      </w:r>
      <w:r w:rsidRPr="00656BE1">
        <w:rPr>
          <w:sz w:val="19"/>
          <w:szCs w:val="19"/>
        </w:rPr>
        <w:t>и</w:t>
      </w:r>
      <w:r w:rsidRPr="00656BE1">
        <w:rPr>
          <w:spacing w:val="-1"/>
          <w:sz w:val="19"/>
          <w:szCs w:val="19"/>
        </w:rPr>
        <w:t xml:space="preserve"> </w:t>
      </w:r>
      <w:r w:rsidRPr="00656BE1">
        <w:rPr>
          <w:sz w:val="19"/>
          <w:szCs w:val="19"/>
        </w:rPr>
        <w:t>герметичности наружных водостоков;</w:t>
      </w:r>
    </w:p>
    <w:p w:rsidR="00656BE1" w:rsidRPr="00656BE1" w:rsidRDefault="00656BE1" w:rsidP="000C3D35">
      <w:pPr>
        <w:pStyle w:val="a6"/>
        <w:kinsoku w:val="0"/>
        <w:overflowPunct w:val="0"/>
        <w:ind w:right="140"/>
        <w:rPr>
          <w:sz w:val="19"/>
          <w:szCs w:val="19"/>
        </w:rPr>
      </w:pPr>
      <w:r w:rsidRPr="00656BE1">
        <w:rPr>
          <w:sz w:val="19"/>
          <w:szCs w:val="19"/>
        </w:rPr>
        <w:t>контроль</w:t>
      </w:r>
      <w:r w:rsidRPr="00656BE1">
        <w:rPr>
          <w:spacing w:val="2"/>
          <w:sz w:val="19"/>
          <w:szCs w:val="19"/>
        </w:rPr>
        <w:t xml:space="preserve"> </w:t>
      </w:r>
      <w:r w:rsidRPr="00656BE1">
        <w:rPr>
          <w:sz w:val="19"/>
          <w:szCs w:val="19"/>
        </w:rPr>
        <w:t>состояния и</w:t>
      </w:r>
      <w:r w:rsidRPr="00656BE1">
        <w:rPr>
          <w:spacing w:val="3"/>
          <w:sz w:val="19"/>
          <w:szCs w:val="19"/>
        </w:rPr>
        <w:t xml:space="preserve"> </w:t>
      </w:r>
      <w:r w:rsidRPr="00656BE1">
        <w:rPr>
          <w:sz w:val="19"/>
          <w:szCs w:val="19"/>
        </w:rPr>
        <w:t>работоспособности</w:t>
      </w:r>
      <w:r w:rsidRPr="00656BE1">
        <w:rPr>
          <w:spacing w:val="4"/>
          <w:sz w:val="19"/>
          <w:szCs w:val="19"/>
        </w:rPr>
        <w:t xml:space="preserve"> </w:t>
      </w:r>
      <w:r w:rsidRPr="00656BE1">
        <w:rPr>
          <w:sz w:val="19"/>
          <w:szCs w:val="19"/>
        </w:rPr>
        <w:t>подсветки</w:t>
      </w:r>
      <w:r w:rsidRPr="00656BE1">
        <w:rPr>
          <w:spacing w:val="2"/>
          <w:sz w:val="19"/>
          <w:szCs w:val="19"/>
        </w:rPr>
        <w:t xml:space="preserve"> </w:t>
      </w:r>
      <w:r w:rsidRPr="00656BE1">
        <w:rPr>
          <w:sz w:val="19"/>
          <w:szCs w:val="19"/>
        </w:rPr>
        <w:t>информационных</w:t>
      </w:r>
      <w:r w:rsidRPr="00656BE1">
        <w:rPr>
          <w:spacing w:val="2"/>
          <w:sz w:val="19"/>
          <w:szCs w:val="19"/>
        </w:rPr>
        <w:t xml:space="preserve"> </w:t>
      </w:r>
      <w:r w:rsidRPr="00656BE1">
        <w:rPr>
          <w:sz w:val="19"/>
          <w:szCs w:val="19"/>
        </w:rPr>
        <w:t>знаков,</w:t>
      </w:r>
      <w:r w:rsidRPr="00656BE1">
        <w:rPr>
          <w:spacing w:val="2"/>
          <w:sz w:val="19"/>
          <w:szCs w:val="19"/>
        </w:rPr>
        <w:t xml:space="preserve"> </w:t>
      </w:r>
      <w:r w:rsidRPr="00656BE1">
        <w:rPr>
          <w:sz w:val="19"/>
          <w:szCs w:val="19"/>
        </w:rPr>
        <w:t>входов</w:t>
      </w:r>
      <w:r w:rsidRPr="00656BE1">
        <w:rPr>
          <w:spacing w:val="2"/>
          <w:sz w:val="19"/>
          <w:szCs w:val="19"/>
        </w:rPr>
        <w:t xml:space="preserve"> </w:t>
      </w:r>
      <w:r w:rsidRPr="00656BE1">
        <w:rPr>
          <w:sz w:val="19"/>
          <w:szCs w:val="19"/>
        </w:rPr>
        <w:t>в</w:t>
      </w:r>
      <w:r w:rsidRPr="00656BE1">
        <w:rPr>
          <w:spacing w:val="-1"/>
          <w:sz w:val="19"/>
          <w:szCs w:val="19"/>
        </w:rPr>
        <w:t xml:space="preserve"> </w:t>
      </w:r>
      <w:r w:rsidRPr="00656BE1">
        <w:rPr>
          <w:sz w:val="19"/>
          <w:szCs w:val="19"/>
        </w:rPr>
        <w:t>подъезды</w:t>
      </w:r>
      <w:r w:rsidRPr="00656BE1">
        <w:rPr>
          <w:spacing w:val="-57"/>
          <w:sz w:val="19"/>
          <w:szCs w:val="19"/>
        </w:rPr>
        <w:t xml:space="preserve"> </w:t>
      </w:r>
      <w:r w:rsidRPr="00656BE1">
        <w:rPr>
          <w:sz w:val="19"/>
          <w:szCs w:val="19"/>
        </w:rPr>
        <w:t>(домовые</w:t>
      </w:r>
      <w:r w:rsidRPr="00656BE1">
        <w:rPr>
          <w:spacing w:val="-2"/>
          <w:sz w:val="19"/>
          <w:szCs w:val="19"/>
        </w:rPr>
        <w:t xml:space="preserve"> </w:t>
      </w:r>
      <w:r w:rsidRPr="00656BE1">
        <w:rPr>
          <w:sz w:val="19"/>
          <w:szCs w:val="19"/>
        </w:rPr>
        <w:t>знаки и т.д.);</w:t>
      </w:r>
    </w:p>
    <w:p w:rsidR="00656BE1" w:rsidRPr="00656BE1" w:rsidRDefault="00656BE1" w:rsidP="000C3D35">
      <w:pPr>
        <w:pStyle w:val="a6"/>
        <w:kinsoku w:val="0"/>
        <w:overflowPunct w:val="0"/>
        <w:ind w:right="140"/>
        <w:rPr>
          <w:sz w:val="19"/>
          <w:szCs w:val="19"/>
        </w:rPr>
      </w:pPr>
      <w:r w:rsidRPr="00656BE1">
        <w:rPr>
          <w:sz w:val="19"/>
          <w:szCs w:val="19"/>
        </w:rPr>
        <w:t>выявление</w:t>
      </w:r>
      <w:r w:rsidRPr="00656BE1">
        <w:rPr>
          <w:spacing w:val="35"/>
          <w:sz w:val="19"/>
          <w:szCs w:val="19"/>
        </w:rPr>
        <w:t xml:space="preserve"> </w:t>
      </w:r>
      <w:r w:rsidRPr="00656BE1">
        <w:rPr>
          <w:sz w:val="19"/>
          <w:szCs w:val="19"/>
        </w:rPr>
        <w:t>нарушений</w:t>
      </w:r>
      <w:r w:rsidRPr="00656BE1">
        <w:rPr>
          <w:spacing w:val="35"/>
          <w:sz w:val="19"/>
          <w:szCs w:val="19"/>
        </w:rPr>
        <w:t xml:space="preserve"> </w:t>
      </w:r>
      <w:r w:rsidRPr="00656BE1">
        <w:rPr>
          <w:sz w:val="19"/>
          <w:szCs w:val="19"/>
        </w:rPr>
        <w:t>и</w:t>
      </w:r>
      <w:r w:rsidRPr="00656BE1">
        <w:rPr>
          <w:spacing w:val="37"/>
          <w:sz w:val="19"/>
          <w:szCs w:val="19"/>
        </w:rPr>
        <w:t xml:space="preserve"> </w:t>
      </w:r>
      <w:r w:rsidRPr="00656BE1">
        <w:rPr>
          <w:sz w:val="19"/>
          <w:szCs w:val="19"/>
        </w:rPr>
        <w:t>эксплуатационных</w:t>
      </w:r>
      <w:r w:rsidRPr="00656BE1">
        <w:rPr>
          <w:spacing w:val="36"/>
          <w:sz w:val="19"/>
          <w:szCs w:val="19"/>
        </w:rPr>
        <w:t xml:space="preserve"> </w:t>
      </w:r>
      <w:r w:rsidRPr="00656BE1">
        <w:rPr>
          <w:sz w:val="19"/>
          <w:szCs w:val="19"/>
        </w:rPr>
        <w:t>качеств</w:t>
      </w:r>
      <w:r w:rsidRPr="00656BE1">
        <w:rPr>
          <w:spacing w:val="36"/>
          <w:sz w:val="19"/>
          <w:szCs w:val="19"/>
        </w:rPr>
        <w:t xml:space="preserve"> </w:t>
      </w:r>
      <w:r w:rsidRPr="00656BE1">
        <w:rPr>
          <w:sz w:val="19"/>
          <w:szCs w:val="19"/>
        </w:rPr>
        <w:t>несущих</w:t>
      </w:r>
      <w:r w:rsidRPr="00656BE1">
        <w:rPr>
          <w:spacing w:val="38"/>
          <w:sz w:val="19"/>
          <w:szCs w:val="19"/>
        </w:rPr>
        <w:t xml:space="preserve"> </w:t>
      </w:r>
      <w:r w:rsidRPr="00656BE1">
        <w:rPr>
          <w:sz w:val="19"/>
          <w:szCs w:val="19"/>
        </w:rPr>
        <w:t>конструкций,</w:t>
      </w:r>
      <w:r w:rsidRPr="00656BE1">
        <w:rPr>
          <w:spacing w:val="36"/>
          <w:sz w:val="19"/>
          <w:szCs w:val="19"/>
        </w:rPr>
        <w:t xml:space="preserve"> </w:t>
      </w:r>
      <w:r w:rsidRPr="00656BE1">
        <w:rPr>
          <w:sz w:val="19"/>
          <w:szCs w:val="19"/>
        </w:rPr>
        <w:t>гидроизоляции,</w:t>
      </w:r>
      <w:r w:rsidRPr="00656BE1">
        <w:rPr>
          <w:spacing w:val="-57"/>
          <w:sz w:val="19"/>
          <w:szCs w:val="19"/>
        </w:rPr>
        <w:t xml:space="preserve"> </w:t>
      </w:r>
      <w:r w:rsidRPr="00656BE1">
        <w:rPr>
          <w:sz w:val="19"/>
          <w:szCs w:val="19"/>
        </w:rPr>
        <w:t>элементов</w:t>
      </w:r>
      <w:r w:rsidRPr="00656BE1">
        <w:rPr>
          <w:spacing w:val="-1"/>
          <w:sz w:val="19"/>
          <w:szCs w:val="19"/>
        </w:rPr>
        <w:t xml:space="preserve"> </w:t>
      </w:r>
      <w:r w:rsidRPr="00656BE1">
        <w:rPr>
          <w:sz w:val="19"/>
          <w:szCs w:val="19"/>
        </w:rPr>
        <w:t>металлических</w:t>
      </w:r>
      <w:r w:rsidRPr="00656BE1">
        <w:rPr>
          <w:spacing w:val="2"/>
          <w:sz w:val="19"/>
          <w:szCs w:val="19"/>
        </w:rPr>
        <w:t xml:space="preserve"> </w:t>
      </w:r>
      <w:r w:rsidRPr="00656BE1">
        <w:rPr>
          <w:sz w:val="19"/>
          <w:szCs w:val="19"/>
        </w:rPr>
        <w:t>ограждений</w:t>
      </w:r>
      <w:r w:rsidRPr="00656BE1">
        <w:rPr>
          <w:spacing w:val="-3"/>
          <w:sz w:val="19"/>
          <w:szCs w:val="19"/>
        </w:rPr>
        <w:t xml:space="preserve"> </w:t>
      </w:r>
      <w:r w:rsidRPr="00656BE1">
        <w:rPr>
          <w:sz w:val="19"/>
          <w:szCs w:val="19"/>
        </w:rPr>
        <w:t>на</w:t>
      </w:r>
      <w:r w:rsidRPr="00656BE1">
        <w:rPr>
          <w:spacing w:val="-1"/>
          <w:sz w:val="19"/>
          <w:szCs w:val="19"/>
        </w:rPr>
        <w:t xml:space="preserve"> </w:t>
      </w:r>
      <w:r w:rsidRPr="00656BE1">
        <w:rPr>
          <w:sz w:val="19"/>
          <w:szCs w:val="19"/>
        </w:rPr>
        <w:t>балконах, лоджиях</w:t>
      </w:r>
      <w:r w:rsidRPr="00656BE1">
        <w:rPr>
          <w:spacing w:val="1"/>
          <w:sz w:val="19"/>
          <w:szCs w:val="19"/>
        </w:rPr>
        <w:t xml:space="preserve"> </w:t>
      </w:r>
      <w:r w:rsidRPr="00656BE1">
        <w:rPr>
          <w:sz w:val="19"/>
          <w:szCs w:val="19"/>
        </w:rPr>
        <w:t>и</w:t>
      </w:r>
      <w:r w:rsidRPr="00656BE1">
        <w:rPr>
          <w:spacing w:val="-2"/>
          <w:sz w:val="19"/>
          <w:szCs w:val="19"/>
        </w:rPr>
        <w:t xml:space="preserve"> </w:t>
      </w:r>
      <w:r w:rsidRPr="00656BE1">
        <w:rPr>
          <w:sz w:val="19"/>
          <w:szCs w:val="19"/>
        </w:rPr>
        <w:t>козырьках;</w:t>
      </w:r>
    </w:p>
    <w:p w:rsidR="00656BE1" w:rsidRPr="00656BE1" w:rsidRDefault="00656BE1" w:rsidP="000C3D35">
      <w:pPr>
        <w:pStyle w:val="a6"/>
        <w:kinsoku w:val="0"/>
        <w:overflowPunct w:val="0"/>
        <w:spacing w:before="71"/>
        <w:ind w:right="140"/>
        <w:rPr>
          <w:sz w:val="19"/>
          <w:szCs w:val="19"/>
        </w:rPr>
      </w:pPr>
      <w:r w:rsidRPr="00656BE1">
        <w:rPr>
          <w:sz w:val="19"/>
          <w:szCs w:val="19"/>
        </w:rPr>
        <w:t>контроль</w:t>
      </w:r>
      <w:r w:rsidRPr="00656BE1">
        <w:rPr>
          <w:spacing w:val="50"/>
          <w:sz w:val="19"/>
          <w:szCs w:val="19"/>
        </w:rPr>
        <w:t xml:space="preserve"> </w:t>
      </w:r>
      <w:r w:rsidRPr="00656BE1">
        <w:rPr>
          <w:sz w:val="19"/>
          <w:szCs w:val="19"/>
        </w:rPr>
        <w:t>состояния</w:t>
      </w:r>
      <w:r w:rsidRPr="00656BE1">
        <w:rPr>
          <w:spacing w:val="50"/>
          <w:sz w:val="19"/>
          <w:szCs w:val="19"/>
        </w:rPr>
        <w:t xml:space="preserve"> </w:t>
      </w:r>
      <w:r w:rsidRPr="00656BE1">
        <w:rPr>
          <w:sz w:val="19"/>
          <w:szCs w:val="19"/>
        </w:rPr>
        <w:t>и</w:t>
      </w:r>
      <w:r w:rsidRPr="00656BE1">
        <w:rPr>
          <w:spacing w:val="46"/>
          <w:sz w:val="19"/>
          <w:szCs w:val="19"/>
        </w:rPr>
        <w:t xml:space="preserve"> </w:t>
      </w:r>
      <w:r w:rsidRPr="00656BE1">
        <w:rPr>
          <w:sz w:val="19"/>
          <w:szCs w:val="19"/>
        </w:rPr>
        <w:t>восстановление</w:t>
      </w:r>
      <w:r w:rsidRPr="00656BE1">
        <w:rPr>
          <w:spacing w:val="48"/>
          <w:sz w:val="19"/>
          <w:szCs w:val="19"/>
        </w:rPr>
        <w:t xml:space="preserve"> </w:t>
      </w:r>
      <w:r w:rsidRPr="00656BE1">
        <w:rPr>
          <w:sz w:val="19"/>
          <w:szCs w:val="19"/>
        </w:rPr>
        <w:t>или</w:t>
      </w:r>
      <w:r w:rsidRPr="00656BE1">
        <w:rPr>
          <w:spacing w:val="48"/>
          <w:sz w:val="19"/>
          <w:szCs w:val="19"/>
        </w:rPr>
        <w:t xml:space="preserve"> </w:t>
      </w:r>
      <w:r w:rsidRPr="00656BE1">
        <w:rPr>
          <w:sz w:val="19"/>
          <w:szCs w:val="19"/>
        </w:rPr>
        <w:t>замена</w:t>
      </w:r>
      <w:r w:rsidRPr="00656BE1">
        <w:rPr>
          <w:spacing w:val="49"/>
          <w:sz w:val="19"/>
          <w:szCs w:val="19"/>
        </w:rPr>
        <w:t xml:space="preserve"> </w:t>
      </w:r>
      <w:r w:rsidRPr="00656BE1">
        <w:rPr>
          <w:sz w:val="19"/>
          <w:szCs w:val="19"/>
        </w:rPr>
        <w:t>отдельных</w:t>
      </w:r>
      <w:r w:rsidRPr="00656BE1">
        <w:rPr>
          <w:spacing w:val="57"/>
          <w:sz w:val="19"/>
          <w:szCs w:val="19"/>
        </w:rPr>
        <w:t xml:space="preserve"> </w:t>
      </w:r>
      <w:r w:rsidRPr="00656BE1">
        <w:rPr>
          <w:sz w:val="19"/>
          <w:szCs w:val="19"/>
        </w:rPr>
        <w:t>элементов</w:t>
      </w:r>
      <w:r w:rsidRPr="00656BE1">
        <w:rPr>
          <w:spacing w:val="49"/>
          <w:sz w:val="19"/>
          <w:szCs w:val="19"/>
        </w:rPr>
        <w:t xml:space="preserve"> </w:t>
      </w:r>
      <w:r w:rsidRPr="00656BE1">
        <w:rPr>
          <w:sz w:val="19"/>
          <w:szCs w:val="19"/>
        </w:rPr>
        <w:t>крылец</w:t>
      </w:r>
      <w:r w:rsidRPr="00656BE1">
        <w:rPr>
          <w:spacing w:val="49"/>
          <w:sz w:val="19"/>
          <w:szCs w:val="19"/>
        </w:rPr>
        <w:t xml:space="preserve"> </w:t>
      </w:r>
      <w:r w:rsidRPr="00656BE1">
        <w:rPr>
          <w:sz w:val="19"/>
          <w:szCs w:val="19"/>
        </w:rPr>
        <w:t>и</w:t>
      </w:r>
      <w:r w:rsidRPr="00656BE1">
        <w:rPr>
          <w:spacing w:val="48"/>
          <w:sz w:val="19"/>
          <w:szCs w:val="19"/>
        </w:rPr>
        <w:t xml:space="preserve"> </w:t>
      </w:r>
      <w:r w:rsidRPr="00656BE1">
        <w:rPr>
          <w:sz w:val="19"/>
          <w:szCs w:val="19"/>
        </w:rPr>
        <w:t>зонтов</w:t>
      </w:r>
      <w:r w:rsidRPr="00656BE1">
        <w:rPr>
          <w:spacing w:val="47"/>
          <w:sz w:val="19"/>
          <w:szCs w:val="19"/>
        </w:rPr>
        <w:t xml:space="preserve"> </w:t>
      </w:r>
      <w:r w:rsidRPr="00656BE1">
        <w:rPr>
          <w:sz w:val="19"/>
          <w:szCs w:val="19"/>
        </w:rPr>
        <w:t>над</w:t>
      </w:r>
      <w:r w:rsidRPr="00656BE1">
        <w:rPr>
          <w:spacing w:val="-57"/>
          <w:sz w:val="19"/>
          <w:szCs w:val="19"/>
        </w:rPr>
        <w:t xml:space="preserve"> </w:t>
      </w:r>
      <w:r w:rsidRPr="00656BE1">
        <w:rPr>
          <w:sz w:val="19"/>
          <w:szCs w:val="19"/>
        </w:rPr>
        <w:t>входами</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здание, в</w:t>
      </w:r>
      <w:r w:rsidRPr="00656BE1">
        <w:rPr>
          <w:spacing w:val="-1"/>
          <w:sz w:val="19"/>
          <w:szCs w:val="19"/>
        </w:rPr>
        <w:t xml:space="preserve"> </w:t>
      </w:r>
      <w:r w:rsidRPr="00656BE1">
        <w:rPr>
          <w:sz w:val="19"/>
          <w:szCs w:val="19"/>
        </w:rPr>
        <w:t>подвалы</w:t>
      </w:r>
      <w:r w:rsidRPr="00656BE1">
        <w:rPr>
          <w:spacing w:val="-1"/>
          <w:sz w:val="19"/>
          <w:szCs w:val="19"/>
        </w:rPr>
        <w:t xml:space="preserve"> </w:t>
      </w:r>
      <w:r w:rsidRPr="00656BE1">
        <w:rPr>
          <w:sz w:val="19"/>
          <w:szCs w:val="19"/>
        </w:rPr>
        <w:t>и над</w:t>
      </w:r>
      <w:r w:rsidRPr="00656BE1">
        <w:rPr>
          <w:spacing w:val="-1"/>
          <w:sz w:val="19"/>
          <w:szCs w:val="19"/>
        </w:rPr>
        <w:t xml:space="preserve"> </w:t>
      </w:r>
      <w:r w:rsidRPr="00656BE1">
        <w:rPr>
          <w:sz w:val="19"/>
          <w:szCs w:val="19"/>
        </w:rPr>
        <w:t>балконами;</w:t>
      </w:r>
    </w:p>
    <w:p w:rsidR="00656BE1" w:rsidRPr="00656BE1" w:rsidRDefault="00656BE1" w:rsidP="000C3D35">
      <w:pPr>
        <w:pStyle w:val="a6"/>
        <w:tabs>
          <w:tab w:val="left" w:pos="1412"/>
          <w:tab w:val="left" w:pos="2816"/>
          <w:tab w:val="left" w:pos="3317"/>
          <w:tab w:val="left" w:pos="5293"/>
          <w:tab w:val="left" w:pos="6725"/>
          <w:tab w:val="left" w:pos="8162"/>
          <w:tab w:val="left" w:pos="9419"/>
        </w:tabs>
        <w:kinsoku w:val="0"/>
        <w:overflowPunct w:val="0"/>
        <w:ind w:right="140"/>
        <w:rPr>
          <w:sz w:val="19"/>
          <w:szCs w:val="19"/>
        </w:rPr>
      </w:pPr>
      <w:r w:rsidRPr="00656BE1">
        <w:rPr>
          <w:sz w:val="19"/>
          <w:szCs w:val="19"/>
        </w:rPr>
        <w:t>контроль</w:t>
      </w:r>
      <w:r w:rsidRPr="00656BE1">
        <w:rPr>
          <w:sz w:val="19"/>
          <w:szCs w:val="19"/>
        </w:rPr>
        <w:tab/>
        <w:t>состояния</w:t>
      </w:r>
      <w:r w:rsidRPr="00656BE1">
        <w:rPr>
          <w:sz w:val="19"/>
          <w:szCs w:val="19"/>
        </w:rPr>
        <w:tab/>
        <w:t>и</w:t>
      </w:r>
      <w:r w:rsidRPr="00656BE1">
        <w:rPr>
          <w:sz w:val="19"/>
          <w:szCs w:val="19"/>
        </w:rPr>
        <w:tab/>
        <w:t>восстановле</w:t>
      </w:r>
      <w:r w:rsidR="000C3D35">
        <w:rPr>
          <w:sz w:val="19"/>
          <w:szCs w:val="19"/>
        </w:rPr>
        <w:t>ние</w:t>
      </w:r>
      <w:r w:rsidR="000C3D35">
        <w:rPr>
          <w:sz w:val="19"/>
          <w:szCs w:val="19"/>
        </w:rPr>
        <w:tab/>
        <w:t>плотности</w:t>
      </w:r>
      <w:r w:rsidR="000C3D35">
        <w:rPr>
          <w:sz w:val="19"/>
          <w:szCs w:val="19"/>
        </w:rPr>
        <w:tab/>
        <w:t>притворов</w:t>
      </w:r>
      <w:r w:rsidR="000C3D35">
        <w:rPr>
          <w:sz w:val="19"/>
          <w:szCs w:val="19"/>
        </w:rPr>
        <w:tab/>
        <w:t xml:space="preserve">входных </w:t>
      </w:r>
      <w:r w:rsidRPr="00656BE1">
        <w:rPr>
          <w:spacing w:val="-1"/>
          <w:sz w:val="19"/>
          <w:szCs w:val="19"/>
        </w:rPr>
        <w:t>дверей,</w:t>
      </w:r>
      <w:r w:rsidRPr="00656BE1">
        <w:rPr>
          <w:spacing w:val="-57"/>
          <w:sz w:val="19"/>
          <w:szCs w:val="19"/>
        </w:rPr>
        <w:t xml:space="preserve"> </w:t>
      </w:r>
      <w:r w:rsidRPr="00656BE1">
        <w:rPr>
          <w:sz w:val="19"/>
          <w:szCs w:val="19"/>
        </w:rPr>
        <w:t>самозакрывающихся устройств (доводчики, пружины), ограничителей хода дверей (остановы);</w:t>
      </w:r>
      <w:r w:rsidRPr="00656BE1">
        <w:rPr>
          <w:spacing w:val="1"/>
          <w:sz w:val="19"/>
          <w:szCs w:val="19"/>
        </w:rPr>
        <w:t xml:space="preserve"> </w:t>
      </w:r>
      <w:r w:rsidRPr="00656BE1">
        <w:rPr>
          <w:sz w:val="19"/>
          <w:szCs w:val="19"/>
        </w:rPr>
        <w:t>при</w:t>
      </w:r>
      <w:r w:rsidRPr="00656BE1">
        <w:rPr>
          <w:spacing w:val="50"/>
          <w:sz w:val="19"/>
          <w:szCs w:val="19"/>
        </w:rPr>
        <w:t xml:space="preserve"> </w:t>
      </w:r>
      <w:r w:rsidRPr="00656BE1">
        <w:rPr>
          <w:sz w:val="19"/>
          <w:szCs w:val="19"/>
        </w:rPr>
        <w:t>выявлении</w:t>
      </w:r>
      <w:r w:rsidRPr="00656BE1">
        <w:rPr>
          <w:spacing w:val="49"/>
          <w:sz w:val="19"/>
          <w:szCs w:val="19"/>
        </w:rPr>
        <w:t xml:space="preserve"> </w:t>
      </w:r>
      <w:r w:rsidRPr="00656BE1">
        <w:rPr>
          <w:sz w:val="19"/>
          <w:szCs w:val="19"/>
        </w:rPr>
        <w:t>повреждений</w:t>
      </w:r>
      <w:r w:rsidRPr="00656BE1">
        <w:rPr>
          <w:spacing w:val="49"/>
          <w:sz w:val="19"/>
          <w:szCs w:val="19"/>
        </w:rPr>
        <w:t xml:space="preserve"> </w:t>
      </w:r>
      <w:r w:rsidRPr="00656BE1">
        <w:rPr>
          <w:sz w:val="19"/>
          <w:szCs w:val="19"/>
        </w:rPr>
        <w:t>и</w:t>
      </w:r>
      <w:r w:rsidRPr="00656BE1">
        <w:rPr>
          <w:spacing w:val="51"/>
          <w:sz w:val="19"/>
          <w:szCs w:val="19"/>
        </w:rPr>
        <w:t xml:space="preserve"> </w:t>
      </w:r>
      <w:r w:rsidRPr="00656BE1">
        <w:rPr>
          <w:sz w:val="19"/>
          <w:szCs w:val="19"/>
        </w:rPr>
        <w:t>нарушений</w:t>
      </w:r>
      <w:r w:rsidRPr="00656BE1">
        <w:rPr>
          <w:spacing w:val="51"/>
          <w:sz w:val="19"/>
          <w:szCs w:val="19"/>
        </w:rPr>
        <w:t xml:space="preserve"> </w:t>
      </w:r>
      <w:r w:rsidRPr="00656BE1">
        <w:rPr>
          <w:sz w:val="19"/>
          <w:szCs w:val="19"/>
        </w:rPr>
        <w:t>-</w:t>
      </w:r>
      <w:r w:rsidRPr="00656BE1">
        <w:rPr>
          <w:spacing w:val="50"/>
          <w:sz w:val="19"/>
          <w:szCs w:val="19"/>
        </w:rPr>
        <w:t xml:space="preserve"> </w:t>
      </w:r>
      <w:r w:rsidRPr="00656BE1">
        <w:rPr>
          <w:sz w:val="19"/>
          <w:szCs w:val="19"/>
        </w:rPr>
        <w:t>разработка</w:t>
      </w:r>
      <w:r w:rsidRPr="00656BE1">
        <w:rPr>
          <w:spacing w:val="49"/>
          <w:sz w:val="19"/>
          <w:szCs w:val="19"/>
        </w:rPr>
        <w:t xml:space="preserve"> </w:t>
      </w:r>
      <w:r w:rsidRPr="00656BE1">
        <w:rPr>
          <w:sz w:val="19"/>
          <w:szCs w:val="19"/>
        </w:rPr>
        <w:t>плана</w:t>
      </w:r>
      <w:r w:rsidRPr="00656BE1">
        <w:rPr>
          <w:spacing w:val="49"/>
          <w:sz w:val="19"/>
          <w:szCs w:val="19"/>
        </w:rPr>
        <w:t xml:space="preserve"> </w:t>
      </w:r>
      <w:r w:rsidRPr="00656BE1">
        <w:rPr>
          <w:sz w:val="19"/>
          <w:szCs w:val="19"/>
        </w:rPr>
        <w:t>восстановительных</w:t>
      </w:r>
      <w:r w:rsidRPr="00656BE1">
        <w:rPr>
          <w:spacing w:val="51"/>
          <w:sz w:val="19"/>
          <w:szCs w:val="19"/>
        </w:rPr>
        <w:t xml:space="preserve"> </w:t>
      </w:r>
      <w:r w:rsidRPr="00656BE1">
        <w:rPr>
          <w:sz w:val="19"/>
          <w:szCs w:val="19"/>
        </w:rPr>
        <w:t>работ</w:t>
      </w:r>
      <w:r w:rsidRPr="00656BE1">
        <w:rPr>
          <w:spacing w:val="49"/>
          <w:sz w:val="19"/>
          <w:szCs w:val="19"/>
        </w:rPr>
        <w:t xml:space="preserve"> </w:t>
      </w:r>
      <w:r w:rsidRPr="00656BE1">
        <w:rPr>
          <w:sz w:val="19"/>
          <w:szCs w:val="19"/>
        </w:rPr>
        <w:t>(при</w:t>
      </w:r>
      <w:r w:rsidRPr="00656BE1">
        <w:rPr>
          <w:spacing w:val="-57"/>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461"/>
        </w:tabs>
        <w:kinsoku w:val="0"/>
        <w:overflowPunct w:val="0"/>
        <w:ind w:left="100" w:right="140" w:firstLine="0"/>
        <w:rPr>
          <w:sz w:val="19"/>
          <w:szCs w:val="19"/>
        </w:rPr>
      </w:pPr>
      <w:r w:rsidRPr="00656BE1">
        <w:rPr>
          <w:sz w:val="19"/>
          <w:szCs w:val="19"/>
        </w:rPr>
        <w:t>Работы,</w:t>
      </w:r>
      <w:r w:rsidRPr="00656BE1">
        <w:rPr>
          <w:spacing w:val="2"/>
          <w:sz w:val="19"/>
          <w:szCs w:val="19"/>
        </w:rPr>
        <w:t xml:space="preserve"> </w:t>
      </w:r>
      <w:r w:rsidRPr="00656BE1">
        <w:rPr>
          <w:sz w:val="19"/>
          <w:szCs w:val="19"/>
        </w:rPr>
        <w:t>выполняемые</w:t>
      </w:r>
      <w:r w:rsidRPr="00656BE1">
        <w:rPr>
          <w:spacing w:val="1"/>
          <w:sz w:val="19"/>
          <w:szCs w:val="19"/>
        </w:rPr>
        <w:t xml:space="preserve"> </w:t>
      </w:r>
      <w:r w:rsidRPr="00656BE1">
        <w:rPr>
          <w:sz w:val="19"/>
          <w:szCs w:val="19"/>
        </w:rPr>
        <w:t>в</w:t>
      </w:r>
      <w:r w:rsidRPr="00656BE1">
        <w:rPr>
          <w:spacing w:val="2"/>
          <w:sz w:val="19"/>
          <w:szCs w:val="19"/>
        </w:rPr>
        <w:t xml:space="preserve"> </w:t>
      </w:r>
      <w:r w:rsidRPr="00656BE1">
        <w:rPr>
          <w:sz w:val="19"/>
          <w:szCs w:val="19"/>
        </w:rPr>
        <w:t>целях</w:t>
      </w:r>
      <w:r w:rsidRPr="00656BE1">
        <w:rPr>
          <w:spacing w:val="4"/>
          <w:sz w:val="19"/>
          <w:szCs w:val="19"/>
        </w:rPr>
        <w:t xml:space="preserve"> </w:t>
      </w:r>
      <w:r w:rsidRPr="00656BE1">
        <w:rPr>
          <w:sz w:val="19"/>
          <w:szCs w:val="19"/>
        </w:rPr>
        <w:t>надлежащего</w:t>
      </w:r>
      <w:r w:rsidRPr="00656BE1">
        <w:rPr>
          <w:spacing w:val="2"/>
          <w:sz w:val="19"/>
          <w:szCs w:val="19"/>
        </w:rPr>
        <w:t xml:space="preserve"> </w:t>
      </w:r>
      <w:r w:rsidRPr="00656BE1">
        <w:rPr>
          <w:sz w:val="19"/>
          <w:szCs w:val="19"/>
        </w:rPr>
        <w:t>содержания</w:t>
      </w:r>
      <w:r w:rsidRPr="00656BE1">
        <w:rPr>
          <w:spacing w:val="2"/>
          <w:sz w:val="19"/>
          <w:szCs w:val="19"/>
        </w:rPr>
        <w:t xml:space="preserve"> </w:t>
      </w:r>
      <w:r w:rsidRPr="00656BE1">
        <w:rPr>
          <w:sz w:val="19"/>
          <w:szCs w:val="19"/>
        </w:rPr>
        <w:t>перегородок</w:t>
      </w:r>
      <w:r w:rsidRPr="00656BE1">
        <w:rPr>
          <w:spacing w:val="3"/>
          <w:sz w:val="19"/>
          <w:szCs w:val="19"/>
        </w:rPr>
        <w:t xml:space="preserve"> </w:t>
      </w:r>
      <w:r w:rsidRPr="00656BE1">
        <w:rPr>
          <w:sz w:val="19"/>
          <w:szCs w:val="19"/>
        </w:rPr>
        <w:t>в</w:t>
      </w:r>
      <w:r w:rsidRPr="00656BE1">
        <w:rPr>
          <w:spacing w:val="2"/>
          <w:sz w:val="19"/>
          <w:szCs w:val="19"/>
        </w:rPr>
        <w:t xml:space="preserve"> </w:t>
      </w:r>
      <w:r w:rsidRPr="00656BE1">
        <w:rPr>
          <w:sz w:val="19"/>
          <w:szCs w:val="19"/>
        </w:rPr>
        <w:t>многоквартирных</w:t>
      </w:r>
      <w:r w:rsidRPr="00656BE1">
        <w:rPr>
          <w:spacing w:val="-57"/>
          <w:sz w:val="19"/>
          <w:szCs w:val="19"/>
        </w:rPr>
        <w:t xml:space="preserve"> </w:t>
      </w:r>
      <w:r w:rsidRPr="00656BE1">
        <w:rPr>
          <w:sz w:val="19"/>
          <w:szCs w:val="19"/>
        </w:rPr>
        <w:t>домах:</w:t>
      </w:r>
    </w:p>
    <w:p w:rsidR="00656BE1" w:rsidRPr="00656BE1" w:rsidRDefault="00656BE1" w:rsidP="000C3D35">
      <w:pPr>
        <w:pStyle w:val="a6"/>
        <w:kinsoku w:val="0"/>
        <w:overflowPunct w:val="0"/>
        <w:ind w:right="140"/>
        <w:rPr>
          <w:sz w:val="19"/>
          <w:szCs w:val="19"/>
        </w:rPr>
      </w:pPr>
      <w:r w:rsidRPr="00656BE1">
        <w:rPr>
          <w:sz w:val="19"/>
          <w:szCs w:val="19"/>
        </w:rPr>
        <w:t>выявление зыбкости, выпучивания, наличия трещин в теле перегородок и в местах сопряжения</w:t>
      </w:r>
      <w:r w:rsidRPr="00656BE1">
        <w:rPr>
          <w:spacing w:val="1"/>
          <w:sz w:val="19"/>
          <w:szCs w:val="19"/>
        </w:rPr>
        <w:t xml:space="preserve"> </w:t>
      </w:r>
      <w:r w:rsidRPr="00656BE1">
        <w:rPr>
          <w:sz w:val="19"/>
          <w:szCs w:val="19"/>
        </w:rPr>
        <w:t>между собой и с капитальными стенами, перекрытиями, отопительными панелями, дверными</w:t>
      </w:r>
      <w:r w:rsidRPr="00656BE1">
        <w:rPr>
          <w:spacing w:val="1"/>
          <w:sz w:val="19"/>
          <w:szCs w:val="19"/>
        </w:rPr>
        <w:t xml:space="preserve"> </w:t>
      </w:r>
      <w:r w:rsidRPr="00656BE1">
        <w:rPr>
          <w:sz w:val="19"/>
          <w:szCs w:val="19"/>
        </w:rPr>
        <w:t>коробками,</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местах</w:t>
      </w:r>
      <w:r w:rsidRPr="00656BE1">
        <w:rPr>
          <w:spacing w:val="1"/>
          <w:sz w:val="19"/>
          <w:szCs w:val="19"/>
        </w:rPr>
        <w:t xml:space="preserve"> </w:t>
      </w:r>
      <w:r w:rsidRPr="00656BE1">
        <w:rPr>
          <w:sz w:val="19"/>
          <w:szCs w:val="19"/>
        </w:rPr>
        <w:t>установки</w:t>
      </w:r>
      <w:r w:rsidRPr="00656BE1">
        <w:rPr>
          <w:spacing w:val="1"/>
          <w:sz w:val="19"/>
          <w:szCs w:val="19"/>
        </w:rPr>
        <w:t xml:space="preserve"> </w:t>
      </w:r>
      <w:r w:rsidRPr="00656BE1">
        <w:rPr>
          <w:sz w:val="19"/>
          <w:szCs w:val="19"/>
        </w:rPr>
        <w:t>санитарно-технических</w:t>
      </w:r>
      <w:r w:rsidRPr="00656BE1">
        <w:rPr>
          <w:spacing w:val="1"/>
          <w:sz w:val="19"/>
          <w:szCs w:val="19"/>
        </w:rPr>
        <w:t xml:space="preserve"> </w:t>
      </w:r>
      <w:r w:rsidRPr="00656BE1">
        <w:rPr>
          <w:sz w:val="19"/>
          <w:szCs w:val="19"/>
        </w:rPr>
        <w:t>приборов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прохождения</w:t>
      </w:r>
      <w:r w:rsidRPr="00656BE1">
        <w:rPr>
          <w:spacing w:val="1"/>
          <w:sz w:val="19"/>
          <w:szCs w:val="19"/>
        </w:rPr>
        <w:t xml:space="preserve"> </w:t>
      </w:r>
      <w:r w:rsidRPr="00656BE1">
        <w:rPr>
          <w:sz w:val="19"/>
          <w:szCs w:val="19"/>
        </w:rPr>
        <w:t>различных</w:t>
      </w:r>
      <w:r w:rsidRPr="00656BE1">
        <w:rPr>
          <w:spacing w:val="1"/>
          <w:sz w:val="19"/>
          <w:szCs w:val="19"/>
        </w:rPr>
        <w:t xml:space="preserve"> </w:t>
      </w:r>
      <w:r w:rsidRPr="00656BE1">
        <w:rPr>
          <w:sz w:val="19"/>
          <w:szCs w:val="19"/>
        </w:rPr>
        <w:t>трубопроводов;</w:t>
      </w:r>
    </w:p>
    <w:p w:rsidR="00656BE1" w:rsidRPr="00656BE1" w:rsidRDefault="00656BE1" w:rsidP="000C3D35">
      <w:pPr>
        <w:pStyle w:val="a6"/>
        <w:kinsoku w:val="0"/>
        <w:overflowPunct w:val="0"/>
        <w:spacing w:before="1"/>
        <w:ind w:right="140"/>
        <w:rPr>
          <w:sz w:val="19"/>
          <w:szCs w:val="19"/>
        </w:rPr>
      </w:pPr>
      <w:r w:rsidRPr="00656BE1">
        <w:rPr>
          <w:sz w:val="19"/>
          <w:szCs w:val="19"/>
        </w:rPr>
        <w:t>проверка</w:t>
      </w:r>
      <w:r w:rsidRPr="00656BE1">
        <w:rPr>
          <w:spacing w:val="-4"/>
          <w:sz w:val="19"/>
          <w:szCs w:val="19"/>
        </w:rPr>
        <w:t xml:space="preserve"> </w:t>
      </w:r>
      <w:r w:rsidRPr="00656BE1">
        <w:rPr>
          <w:sz w:val="19"/>
          <w:szCs w:val="19"/>
        </w:rPr>
        <w:t>звукоизоляции</w:t>
      </w:r>
      <w:r w:rsidRPr="00656BE1">
        <w:rPr>
          <w:spacing w:val="-3"/>
          <w:sz w:val="19"/>
          <w:szCs w:val="19"/>
        </w:rPr>
        <w:t xml:space="preserve"> </w:t>
      </w:r>
      <w:r w:rsidRPr="00656BE1">
        <w:rPr>
          <w:sz w:val="19"/>
          <w:szCs w:val="19"/>
        </w:rPr>
        <w:t>и</w:t>
      </w:r>
      <w:r w:rsidRPr="00656BE1">
        <w:rPr>
          <w:spacing w:val="-3"/>
          <w:sz w:val="19"/>
          <w:szCs w:val="19"/>
        </w:rPr>
        <w:t xml:space="preserve"> </w:t>
      </w:r>
      <w:r w:rsidRPr="00656BE1">
        <w:rPr>
          <w:sz w:val="19"/>
          <w:szCs w:val="19"/>
        </w:rPr>
        <w:t>огнезащиты;</w:t>
      </w:r>
    </w:p>
    <w:p w:rsidR="00656BE1" w:rsidRPr="00656BE1" w:rsidRDefault="00656BE1" w:rsidP="000C3D35">
      <w:pPr>
        <w:pStyle w:val="a6"/>
        <w:kinsoku w:val="0"/>
        <w:overflowPunct w:val="0"/>
        <w:ind w:right="140"/>
        <w:rPr>
          <w:sz w:val="19"/>
          <w:szCs w:val="19"/>
        </w:rPr>
      </w:pPr>
      <w:r w:rsidRPr="00656BE1">
        <w:rPr>
          <w:sz w:val="19"/>
          <w:szCs w:val="19"/>
        </w:rPr>
        <w:t>при выявлении повреждений и нарушений - разработка плана восстановительных работ (при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461"/>
        </w:tabs>
        <w:kinsoku w:val="0"/>
        <w:overflowPunct w:val="0"/>
        <w:ind w:left="100" w:right="140" w:firstLine="0"/>
        <w:rPr>
          <w:sz w:val="19"/>
          <w:szCs w:val="19"/>
        </w:rPr>
      </w:pPr>
      <w:r w:rsidRPr="00656BE1">
        <w:rPr>
          <w:sz w:val="19"/>
          <w:szCs w:val="19"/>
        </w:rPr>
        <w:t>Работы,</w:t>
      </w:r>
      <w:r w:rsidRPr="00656BE1">
        <w:rPr>
          <w:spacing w:val="1"/>
          <w:sz w:val="19"/>
          <w:szCs w:val="19"/>
        </w:rPr>
        <w:t xml:space="preserve"> </w:t>
      </w:r>
      <w:r w:rsidRPr="00656BE1">
        <w:rPr>
          <w:sz w:val="19"/>
          <w:szCs w:val="19"/>
        </w:rPr>
        <w:t>выполняемые</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целях</w:t>
      </w:r>
      <w:r w:rsidRPr="00656BE1">
        <w:rPr>
          <w:spacing w:val="1"/>
          <w:sz w:val="19"/>
          <w:szCs w:val="19"/>
        </w:rPr>
        <w:t xml:space="preserve"> </w:t>
      </w:r>
      <w:r w:rsidRPr="00656BE1">
        <w:rPr>
          <w:sz w:val="19"/>
          <w:szCs w:val="19"/>
        </w:rPr>
        <w:t>надлежащего</w:t>
      </w:r>
      <w:r w:rsidRPr="00656BE1">
        <w:rPr>
          <w:spacing w:val="1"/>
          <w:sz w:val="19"/>
          <w:szCs w:val="19"/>
        </w:rPr>
        <w:t xml:space="preserve"> </w:t>
      </w:r>
      <w:r w:rsidRPr="00656BE1">
        <w:rPr>
          <w:sz w:val="19"/>
          <w:szCs w:val="19"/>
        </w:rPr>
        <w:t>содержания</w:t>
      </w:r>
      <w:r w:rsidRPr="00656BE1">
        <w:rPr>
          <w:spacing w:val="1"/>
          <w:sz w:val="19"/>
          <w:szCs w:val="19"/>
        </w:rPr>
        <w:t xml:space="preserve"> </w:t>
      </w:r>
      <w:r w:rsidRPr="00656BE1">
        <w:rPr>
          <w:sz w:val="19"/>
          <w:szCs w:val="19"/>
        </w:rPr>
        <w:t>внутренней</w:t>
      </w:r>
      <w:r w:rsidRPr="00656BE1">
        <w:rPr>
          <w:spacing w:val="1"/>
          <w:sz w:val="19"/>
          <w:szCs w:val="19"/>
        </w:rPr>
        <w:t xml:space="preserve"> </w:t>
      </w:r>
      <w:r w:rsidRPr="00656BE1">
        <w:rPr>
          <w:sz w:val="19"/>
          <w:szCs w:val="19"/>
        </w:rPr>
        <w:t>отделки</w:t>
      </w:r>
      <w:r w:rsidRPr="00656BE1">
        <w:rPr>
          <w:spacing w:val="1"/>
          <w:sz w:val="19"/>
          <w:szCs w:val="19"/>
        </w:rPr>
        <w:t xml:space="preserve"> </w:t>
      </w:r>
      <w:r w:rsidRPr="00656BE1">
        <w:rPr>
          <w:sz w:val="19"/>
          <w:szCs w:val="19"/>
        </w:rPr>
        <w:t>многоквартирных</w:t>
      </w:r>
      <w:r w:rsidRPr="00656BE1">
        <w:rPr>
          <w:spacing w:val="1"/>
          <w:sz w:val="19"/>
          <w:szCs w:val="19"/>
        </w:rPr>
        <w:t xml:space="preserve"> </w:t>
      </w:r>
      <w:r w:rsidRPr="00656BE1">
        <w:rPr>
          <w:sz w:val="19"/>
          <w:szCs w:val="19"/>
        </w:rPr>
        <w:t>домов,</w:t>
      </w:r>
      <w:r w:rsidRPr="00656BE1">
        <w:rPr>
          <w:spacing w:val="1"/>
          <w:sz w:val="19"/>
          <w:szCs w:val="19"/>
        </w:rPr>
        <w:t xml:space="preserve"> </w:t>
      </w:r>
      <w:r w:rsidRPr="00656BE1">
        <w:rPr>
          <w:sz w:val="19"/>
          <w:szCs w:val="19"/>
        </w:rPr>
        <w:t>-</w:t>
      </w:r>
      <w:r w:rsidRPr="00656BE1">
        <w:rPr>
          <w:spacing w:val="1"/>
          <w:sz w:val="19"/>
          <w:szCs w:val="19"/>
        </w:rPr>
        <w:t xml:space="preserve"> </w:t>
      </w:r>
      <w:r w:rsidRPr="00656BE1">
        <w:rPr>
          <w:sz w:val="19"/>
          <w:szCs w:val="19"/>
        </w:rPr>
        <w:t>проверка</w:t>
      </w:r>
      <w:r w:rsidRPr="00656BE1">
        <w:rPr>
          <w:spacing w:val="1"/>
          <w:sz w:val="19"/>
          <w:szCs w:val="19"/>
        </w:rPr>
        <w:t xml:space="preserve"> </w:t>
      </w:r>
      <w:r w:rsidRPr="00656BE1">
        <w:rPr>
          <w:sz w:val="19"/>
          <w:szCs w:val="19"/>
        </w:rPr>
        <w:t>состояния</w:t>
      </w:r>
      <w:r w:rsidRPr="00656BE1">
        <w:rPr>
          <w:spacing w:val="1"/>
          <w:sz w:val="19"/>
          <w:szCs w:val="19"/>
        </w:rPr>
        <w:t xml:space="preserve"> </w:t>
      </w:r>
      <w:r w:rsidRPr="00656BE1">
        <w:rPr>
          <w:sz w:val="19"/>
          <w:szCs w:val="19"/>
        </w:rPr>
        <w:t>внутренней</w:t>
      </w:r>
      <w:r w:rsidRPr="00656BE1">
        <w:rPr>
          <w:spacing w:val="1"/>
          <w:sz w:val="19"/>
          <w:szCs w:val="19"/>
        </w:rPr>
        <w:t xml:space="preserve"> </w:t>
      </w:r>
      <w:r w:rsidRPr="00656BE1">
        <w:rPr>
          <w:sz w:val="19"/>
          <w:szCs w:val="19"/>
        </w:rPr>
        <w:t>отделки.</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наличии</w:t>
      </w:r>
      <w:r w:rsidRPr="00656BE1">
        <w:rPr>
          <w:spacing w:val="1"/>
          <w:sz w:val="19"/>
          <w:szCs w:val="19"/>
        </w:rPr>
        <w:t xml:space="preserve"> </w:t>
      </w:r>
      <w:r w:rsidRPr="00656BE1">
        <w:rPr>
          <w:sz w:val="19"/>
          <w:szCs w:val="19"/>
        </w:rPr>
        <w:t>угрозы</w:t>
      </w:r>
      <w:r w:rsidRPr="00656BE1">
        <w:rPr>
          <w:spacing w:val="1"/>
          <w:sz w:val="19"/>
          <w:szCs w:val="19"/>
        </w:rPr>
        <w:t xml:space="preserve"> </w:t>
      </w:r>
      <w:r w:rsidRPr="00656BE1">
        <w:rPr>
          <w:sz w:val="19"/>
          <w:szCs w:val="19"/>
        </w:rPr>
        <w:t>обрушения</w:t>
      </w:r>
      <w:r w:rsidRPr="00656BE1">
        <w:rPr>
          <w:spacing w:val="1"/>
          <w:sz w:val="19"/>
          <w:szCs w:val="19"/>
        </w:rPr>
        <w:t xml:space="preserve"> </w:t>
      </w:r>
      <w:r w:rsidRPr="00656BE1">
        <w:rPr>
          <w:sz w:val="19"/>
          <w:szCs w:val="19"/>
        </w:rPr>
        <w:t>отделочных</w:t>
      </w:r>
      <w:r w:rsidRPr="00656BE1">
        <w:rPr>
          <w:spacing w:val="1"/>
          <w:sz w:val="19"/>
          <w:szCs w:val="19"/>
        </w:rPr>
        <w:t xml:space="preserve"> </w:t>
      </w:r>
      <w:r w:rsidRPr="00656BE1">
        <w:rPr>
          <w:sz w:val="19"/>
          <w:szCs w:val="19"/>
        </w:rPr>
        <w:t>слоев</w:t>
      </w:r>
      <w:r w:rsidRPr="00656BE1">
        <w:rPr>
          <w:spacing w:val="1"/>
          <w:sz w:val="19"/>
          <w:szCs w:val="19"/>
        </w:rPr>
        <w:t xml:space="preserve"> </w:t>
      </w:r>
      <w:r w:rsidRPr="00656BE1">
        <w:rPr>
          <w:sz w:val="19"/>
          <w:szCs w:val="19"/>
        </w:rPr>
        <w:t>или</w:t>
      </w:r>
      <w:r w:rsidRPr="00656BE1">
        <w:rPr>
          <w:spacing w:val="1"/>
          <w:sz w:val="19"/>
          <w:szCs w:val="19"/>
        </w:rPr>
        <w:t xml:space="preserve"> </w:t>
      </w:r>
      <w:r w:rsidRPr="00656BE1">
        <w:rPr>
          <w:sz w:val="19"/>
          <w:szCs w:val="19"/>
        </w:rPr>
        <w:t>нарушения</w:t>
      </w:r>
      <w:r w:rsidRPr="00656BE1">
        <w:rPr>
          <w:spacing w:val="1"/>
          <w:sz w:val="19"/>
          <w:szCs w:val="19"/>
        </w:rPr>
        <w:t xml:space="preserve"> </w:t>
      </w:r>
      <w:r w:rsidRPr="00656BE1">
        <w:rPr>
          <w:sz w:val="19"/>
          <w:szCs w:val="19"/>
        </w:rPr>
        <w:t>защитных</w:t>
      </w:r>
      <w:r w:rsidRPr="00656BE1">
        <w:rPr>
          <w:spacing w:val="1"/>
          <w:sz w:val="19"/>
          <w:szCs w:val="19"/>
        </w:rPr>
        <w:t xml:space="preserve"> </w:t>
      </w:r>
      <w:r w:rsidRPr="00656BE1">
        <w:rPr>
          <w:sz w:val="19"/>
          <w:szCs w:val="19"/>
        </w:rPr>
        <w:t>свойств</w:t>
      </w:r>
      <w:r w:rsidRPr="00656BE1">
        <w:rPr>
          <w:spacing w:val="1"/>
          <w:sz w:val="19"/>
          <w:szCs w:val="19"/>
        </w:rPr>
        <w:t xml:space="preserve"> </w:t>
      </w:r>
      <w:r w:rsidRPr="00656BE1">
        <w:rPr>
          <w:sz w:val="19"/>
          <w:szCs w:val="19"/>
        </w:rPr>
        <w:t>отделки</w:t>
      </w:r>
      <w:r w:rsidRPr="00656BE1">
        <w:rPr>
          <w:spacing w:val="1"/>
          <w:sz w:val="19"/>
          <w:szCs w:val="19"/>
        </w:rPr>
        <w:t xml:space="preserve"> </w:t>
      </w:r>
      <w:r w:rsidRPr="00656BE1">
        <w:rPr>
          <w:sz w:val="19"/>
          <w:szCs w:val="19"/>
        </w:rPr>
        <w:t>по</w:t>
      </w:r>
      <w:r w:rsidRPr="00656BE1">
        <w:rPr>
          <w:spacing w:val="1"/>
          <w:sz w:val="19"/>
          <w:szCs w:val="19"/>
        </w:rPr>
        <w:t xml:space="preserve"> </w:t>
      </w:r>
      <w:r w:rsidRPr="00656BE1">
        <w:rPr>
          <w:sz w:val="19"/>
          <w:szCs w:val="19"/>
        </w:rPr>
        <w:t>отношению</w:t>
      </w:r>
      <w:r w:rsidRPr="00656BE1">
        <w:rPr>
          <w:spacing w:val="1"/>
          <w:sz w:val="19"/>
          <w:szCs w:val="19"/>
        </w:rPr>
        <w:t xml:space="preserve"> </w:t>
      </w:r>
      <w:r w:rsidRPr="00656BE1">
        <w:rPr>
          <w:sz w:val="19"/>
          <w:szCs w:val="19"/>
        </w:rPr>
        <w:t>к</w:t>
      </w:r>
      <w:r w:rsidRPr="00656BE1">
        <w:rPr>
          <w:spacing w:val="1"/>
          <w:sz w:val="19"/>
          <w:szCs w:val="19"/>
        </w:rPr>
        <w:t xml:space="preserve"> </w:t>
      </w:r>
      <w:r w:rsidRPr="00656BE1">
        <w:rPr>
          <w:sz w:val="19"/>
          <w:szCs w:val="19"/>
        </w:rPr>
        <w:t>несущим</w:t>
      </w:r>
      <w:r w:rsidRPr="00656BE1">
        <w:rPr>
          <w:spacing w:val="-3"/>
          <w:sz w:val="19"/>
          <w:szCs w:val="19"/>
        </w:rPr>
        <w:t xml:space="preserve"> </w:t>
      </w:r>
      <w:r w:rsidRPr="00656BE1">
        <w:rPr>
          <w:sz w:val="19"/>
          <w:szCs w:val="19"/>
        </w:rPr>
        <w:t>конструкциям</w:t>
      </w:r>
      <w:r w:rsidRPr="00656BE1">
        <w:rPr>
          <w:spacing w:val="-3"/>
          <w:sz w:val="19"/>
          <w:szCs w:val="19"/>
        </w:rPr>
        <w:t xml:space="preserve"> </w:t>
      </w:r>
      <w:r w:rsidRPr="00656BE1">
        <w:rPr>
          <w:sz w:val="19"/>
          <w:szCs w:val="19"/>
        </w:rPr>
        <w:t>и</w:t>
      </w:r>
      <w:r w:rsidRPr="00656BE1">
        <w:rPr>
          <w:spacing w:val="-2"/>
          <w:sz w:val="19"/>
          <w:szCs w:val="19"/>
        </w:rPr>
        <w:t xml:space="preserve"> </w:t>
      </w:r>
      <w:r w:rsidRPr="00656BE1">
        <w:rPr>
          <w:sz w:val="19"/>
          <w:szCs w:val="19"/>
        </w:rPr>
        <w:t>инженерному</w:t>
      </w:r>
      <w:r w:rsidRPr="00656BE1">
        <w:rPr>
          <w:spacing w:val="-6"/>
          <w:sz w:val="19"/>
          <w:szCs w:val="19"/>
        </w:rPr>
        <w:t xml:space="preserve"> </w:t>
      </w:r>
      <w:r w:rsidRPr="00656BE1">
        <w:rPr>
          <w:sz w:val="19"/>
          <w:szCs w:val="19"/>
        </w:rPr>
        <w:t>оборудованию</w:t>
      </w:r>
      <w:r w:rsidRPr="00656BE1">
        <w:rPr>
          <w:spacing w:val="4"/>
          <w:sz w:val="19"/>
          <w:szCs w:val="19"/>
        </w:rPr>
        <w:t xml:space="preserve"> </w:t>
      </w:r>
      <w:r w:rsidRPr="00656BE1">
        <w:rPr>
          <w:sz w:val="19"/>
          <w:szCs w:val="19"/>
        </w:rPr>
        <w:t>-</w:t>
      </w:r>
      <w:r w:rsidRPr="00656BE1">
        <w:rPr>
          <w:spacing w:val="-1"/>
          <w:sz w:val="19"/>
          <w:szCs w:val="19"/>
        </w:rPr>
        <w:t xml:space="preserve"> </w:t>
      </w:r>
      <w:r w:rsidRPr="00656BE1">
        <w:rPr>
          <w:sz w:val="19"/>
          <w:szCs w:val="19"/>
        </w:rPr>
        <w:t>устранение</w:t>
      </w:r>
      <w:r w:rsidRPr="00656BE1">
        <w:rPr>
          <w:spacing w:val="-2"/>
          <w:sz w:val="19"/>
          <w:szCs w:val="19"/>
        </w:rPr>
        <w:t xml:space="preserve"> </w:t>
      </w:r>
      <w:r w:rsidRPr="00656BE1">
        <w:rPr>
          <w:sz w:val="19"/>
          <w:szCs w:val="19"/>
        </w:rPr>
        <w:t>выявленных</w:t>
      </w:r>
      <w:r w:rsidRPr="00656BE1">
        <w:rPr>
          <w:spacing w:val="-3"/>
          <w:sz w:val="19"/>
          <w:szCs w:val="19"/>
        </w:rPr>
        <w:t xml:space="preserve"> </w:t>
      </w:r>
      <w:r w:rsidRPr="00656BE1">
        <w:rPr>
          <w:sz w:val="19"/>
          <w:szCs w:val="19"/>
        </w:rPr>
        <w:t>нарушений.</w:t>
      </w:r>
    </w:p>
    <w:p w:rsidR="00656BE1" w:rsidRPr="00656BE1" w:rsidRDefault="00656BE1" w:rsidP="000C3D35">
      <w:pPr>
        <w:pStyle w:val="a8"/>
        <w:numPr>
          <w:ilvl w:val="1"/>
          <w:numId w:val="6"/>
        </w:numPr>
        <w:tabs>
          <w:tab w:val="left" w:pos="461"/>
        </w:tabs>
        <w:kinsoku w:val="0"/>
        <w:overflowPunct w:val="0"/>
        <w:ind w:left="100" w:right="140" w:firstLine="0"/>
        <w:rPr>
          <w:sz w:val="19"/>
          <w:szCs w:val="19"/>
        </w:rPr>
      </w:pPr>
      <w:r w:rsidRPr="00656BE1">
        <w:rPr>
          <w:sz w:val="19"/>
          <w:szCs w:val="19"/>
        </w:rPr>
        <w:t>Работы, выполняемые в целях надлежащего содержания полов помещений, относящихся к</w:t>
      </w:r>
      <w:r w:rsidRPr="00656BE1">
        <w:rPr>
          <w:spacing w:val="1"/>
          <w:sz w:val="19"/>
          <w:szCs w:val="19"/>
        </w:rPr>
        <w:t xml:space="preserve"> </w:t>
      </w:r>
      <w:r w:rsidRPr="00656BE1">
        <w:rPr>
          <w:sz w:val="19"/>
          <w:szCs w:val="19"/>
        </w:rPr>
        <w:t>общему</w:t>
      </w:r>
      <w:r w:rsidRPr="00656BE1">
        <w:rPr>
          <w:spacing w:val="-6"/>
          <w:sz w:val="19"/>
          <w:szCs w:val="19"/>
        </w:rPr>
        <w:t xml:space="preserve"> </w:t>
      </w:r>
      <w:r w:rsidRPr="00656BE1">
        <w:rPr>
          <w:sz w:val="19"/>
          <w:szCs w:val="19"/>
        </w:rPr>
        <w:t>имуществу</w:t>
      </w:r>
      <w:r w:rsidRPr="00656BE1">
        <w:rPr>
          <w:spacing w:val="-5"/>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w:t>
      </w:r>
      <w:r w:rsidRPr="00656BE1">
        <w:rPr>
          <w:spacing w:val="-1"/>
          <w:sz w:val="19"/>
          <w:szCs w:val="19"/>
        </w:rPr>
        <w:t xml:space="preserve"> </w:t>
      </w:r>
      <w:r w:rsidRPr="00656BE1">
        <w:rPr>
          <w:sz w:val="19"/>
          <w:szCs w:val="19"/>
        </w:rPr>
        <w:t>доме:</w:t>
      </w:r>
    </w:p>
    <w:p w:rsidR="00656BE1" w:rsidRPr="00656BE1" w:rsidRDefault="00656BE1" w:rsidP="000C3D35">
      <w:pPr>
        <w:pStyle w:val="a6"/>
        <w:kinsoku w:val="0"/>
        <w:overflowPunct w:val="0"/>
        <w:ind w:right="140"/>
        <w:rPr>
          <w:sz w:val="19"/>
          <w:szCs w:val="19"/>
        </w:rPr>
      </w:pPr>
      <w:r w:rsidRPr="00656BE1">
        <w:rPr>
          <w:sz w:val="19"/>
          <w:szCs w:val="19"/>
        </w:rPr>
        <w:t>проверка состояния основания, поверхностного слоя и работоспособности системы вентиляции</w:t>
      </w:r>
      <w:r w:rsidRPr="00656BE1">
        <w:rPr>
          <w:spacing w:val="1"/>
          <w:sz w:val="19"/>
          <w:szCs w:val="19"/>
        </w:rPr>
        <w:t xml:space="preserve"> </w:t>
      </w:r>
      <w:r w:rsidRPr="00656BE1">
        <w:rPr>
          <w:sz w:val="19"/>
          <w:szCs w:val="19"/>
        </w:rPr>
        <w:t>(для</w:t>
      </w:r>
      <w:r w:rsidRPr="00656BE1">
        <w:rPr>
          <w:spacing w:val="-1"/>
          <w:sz w:val="19"/>
          <w:szCs w:val="19"/>
        </w:rPr>
        <w:t xml:space="preserve"> </w:t>
      </w:r>
      <w:r w:rsidRPr="00656BE1">
        <w:rPr>
          <w:sz w:val="19"/>
          <w:szCs w:val="19"/>
        </w:rPr>
        <w:t>деревянных</w:t>
      </w:r>
      <w:r w:rsidRPr="00656BE1">
        <w:rPr>
          <w:spacing w:val="1"/>
          <w:sz w:val="19"/>
          <w:szCs w:val="19"/>
        </w:rPr>
        <w:t xml:space="preserve"> </w:t>
      </w:r>
      <w:r w:rsidRPr="00656BE1">
        <w:rPr>
          <w:sz w:val="19"/>
          <w:szCs w:val="19"/>
        </w:rPr>
        <w:t>полов);</w:t>
      </w:r>
    </w:p>
    <w:p w:rsidR="00656BE1" w:rsidRPr="00656BE1" w:rsidRDefault="00656BE1" w:rsidP="000C3D35">
      <w:pPr>
        <w:pStyle w:val="a6"/>
        <w:kinsoku w:val="0"/>
        <w:overflowPunct w:val="0"/>
        <w:ind w:right="140"/>
        <w:rPr>
          <w:sz w:val="19"/>
          <w:szCs w:val="19"/>
        </w:rPr>
      </w:pPr>
      <w:r w:rsidRPr="00656BE1">
        <w:rPr>
          <w:sz w:val="19"/>
          <w:szCs w:val="19"/>
        </w:rPr>
        <w:t>при выявлении повреждений и нарушений - разработка плана восстановительных работ (при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1"/>
          <w:numId w:val="6"/>
        </w:numPr>
        <w:tabs>
          <w:tab w:val="left" w:pos="461"/>
        </w:tabs>
        <w:kinsoku w:val="0"/>
        <w:overflowPunct w:val="0"/>
        <w:spacing w:before="3" w:line="237" w:lineRule="auto"/>
        <w:ind w:left="100" w:right="140" w:firstLine="0"/>
        <w:rPr>
          <w:sz w:val="19"/>
          <w:szCs w:val="19"/>
        </w:rPr>
      </w:pPr>
      <w:r w:rsidRPr="00656BE1">
        <w:rPr>
          <w:sz w:val="19"/>
          <w:szCs w:val="19"/>
        </w:rPr>
        <w:t>Работы,</w:t>
      </w:r>
      <w:r w:rsidRPr="00656BE1">
        <w:rPr>
          <w:spacing w:val="1"/>
          <w:sz w:val="19"/>
          <w:szCs w:val="19"/>
        </w:rPr>
        <w:t xml:space="preserve"> </w:t>
      </w:r>
      <w:r w:rsidRPr="00656BE1">
        <w:rPr>
          <w:sz w:val="19"/>
          <w:szCs w:val="19"/>
        </w:rPr>
        <w:t>выполняемые</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целях</w:t>
      </w:r>
      <w:r w:rsidRPr="00656BE1">
        <w:rPr>
          <w:spacing w:val="1"/>
          <w:sz w:val="19"/>
          <w:szCs w:val="19"/>
        </w:rPr>
        <w:t xml:space="preserve"> </w:t>
      </w:r>
      <w:r w:rsidRPr="00656BE1">
        <w:rPr>
          <w:sz w:val="19"/>
          <w:szCs w:val="19"/>
        </w:rPr>
        <w:t>надлежащего</w:t>
      </w:r>
      <w:r w:rsidRPr="00656BE1">
        <w:rPr>
          <w:spacing w:val="1"/>
          <w:sz w:val="19"/>
          <w:szCs w:val="19"/>
        </w:rPr>
        <w:t xml:space="preserve"> </w:t>
      </w:r>
      <w:r w:rsidRPr="00656BE1">
        <w:rPr>
          <w:sz w:val="19"/>
          <w:szCs w:val="19"/>
        </w:rPr>
        <w:t>содержания</w:t>
      </w:r>
      <w:r w:rsidRPr="00656BE1">
        <w:rPr>
          <w:spacing w:val="1"/>
          <w:sz w:val="19"/>
          <w:szCs w:val="19"/>
        </w:rPr>
        <w:t xml:space="preserve"> </w:t>
      </w:r>
      <w:r w:rsidRPr="00656BE1">
        <w:rPr>
          <w:sz w:val="19"/>
          <w:szCs w:val="19"/>
        </w:rPr>
        <w:t>оконных</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дверных</w:t>
      </w:r>
      <w:r w:rsidRPr="00656BE1">
        <w:rPr>
          <w:spacing w:val="1"/>
          <w:sz w:val="19"/>
          <w:szCs w:val="19"/>
        </w:rPr>
        <w:t xml:space="preserve"> </w:t>
      </w:r>
      <w:r w:rsidRPr="00656BE1">
        <w:rPr>
          <w:sz w:val="19"/>
          <w:szCs w:val="19"/>
        </w:rPr>
        <w:t>заполнений</w:t>
      </w:r>
      <w:r w:rsidRPr="00656BE1">
        <w:rPr>
          <w:spacing w:val="1"/>
          <w:sz w:val="19"/>
          <w:szCs w:val="19"/>
        </w:rPr>
        <w:t xml:space="preserve"> </w:t>
      </w:r>
      <w:r w:rsidRPr="00656BE1">
        <w:rPr>
          <w:sz w:val="19"/>
          <w:szCs w:val="19"/>
        </w:rPr>
        <w:t>помещений,</w:t>
      </w:r>
      <w:r w:rsidRPr="00656BE1">
        <w:rPr>
          <w:spacing w:val="-1"/>
          <w:sz w:val="19"/>
          <w:szCs w:val="19"/>
        </w:rPr>
        <w:t xml:space="preserve"> </w:t>
      </w:r>
      <w:r w:rsidRPr="00656BE1">
        <w:rPr>
          <w:sz w:val="19"/>
          <w:szCs w:val="19"/>
        </w:rPr>
        <w:t>относящихся к общему</w:t>
      </w:r>
      <w:r w:rsidRPr="00656BE1">
        <w:rPr>
          <w:spacing w:val="-6"/>
          <w:sz w:val="19"/>
          <w:szCs w:val="19"/>
        </w:rPr>
        <w:t xml:space="preserve"> </w:t>
      </w:r>
      <w:r w:rsidRPr="00656BE1">
        <w:rPr>
          <w:sz w:val="19"/>
          <w:szCs w:val="19"/>
        </w:rPr>
        <w:t>имуществу</w:t>
      </w:r>
      <w:r w:rsidRPr="00656BE1">
        <w:rPr>
          <w:spacing w:val="-3"/>
          <w:sz w:val="19"/>
          <w:szCs w:val="19"/>
        </w:rPr>
        <w:t xml:space="preserve"> </w:t>
      </w:r>
      <w:r w:rsidRPr="00656BE1">
        <w:rPr>
          <w:sz w:val="19"/>
          <w:szCs w:val="19"/>
        </w:rPr>
        <w:t>в</w:t>
      </w:r>
      <w:r w:rsidRPr="00656BE1">
        <w:rPr>
          <w:spacing w:val="3"/>
          <w:sz w:val="19"/>
          <w:szCs w:val="19"/>
        </w:rPr>
        <w:t xml:space="preserve"> </w:t>
      </w:r>
      <w:r w:rsidRPr="00656BE1">
        <w:rPr>
          <w:sz w:val="19"/>
          <w:szCs w:val="19"/>
        </w:rPr>
        <w:t>многоквартирном</w:t>
      </w:r>
      <w:r w:rsidRPr="00656BE1">
        <w:rPr>
          <w:spacing w:val="-2"/>
          <w:sz w:val="19"/>
          <w:szCs w:val="19"/>
        </w:rPr>
        <w:t xml:space="preserve"> </w:t>
      </w:r>
      <w:r w:rsidRPr="00656BE1">
        <w:rPr>
          <w:sz w:val="19"/>
          <w:szCs w:val="19"/>
        </w:rPr>
        <w:t>доме:</w:t>
      </w:r>
    </w:p>
    <w:p w:rsidR="00656BE1" w:rsidRPr="00656BE1" w:rsidRDefault="00656BE1" w:rsidP="000C3D35">
      <w:pPr>
        <w:pStyle w:val="a6"/>
        <w:kinsoku w:val="0"/>
        <w:overflowPunct w:val="0"/>
        <w:spacing w:before="1"/>
        <w:ind w:right="140"/>
        <w:rPr>
          <w:sz w:val="19"/>
          <w:szCs w:val="19"/>
        </w:rPr>
      </w:pPr>
      <w:r w:rsidRPr="00656BE1">
        <w:rPr>
          <w:sz w:val="19"/>
          <w:szCs w:val="19"/>
        </w:rPr>
        <w:t>проверка</w:t>
      </w:r>
      <w:r w:rsidRPr="00656BE1">
        <w:rPr>
          <w:spacing w:val="1"/>
          <w:sz w:val="19"/>
          <w:szCs w:val="19"/>
        </w:rPr>
        <w:t xml:space="preserve"> </w:t>
      </w:r>
      <w:r w:rsidRPr="00656BE1">
        <w:rPr>
          <w:sz w:val="19"/>
          <w:szCs w:val="19"/>
        </w:rPr>
        <w:t>целостности</w:t>
      </w:r>
      <w:r w:rsidRPr="00656BE1">
        <w:rPr>
          <w:spacing w:val="1"/>
          <w:sz w:val="19"/>
          <w:szCs w:val="19"/>
        </w:rPr>
        <w:t xml:space="preserve"> </w:t>
      </w:r>
      <w:r w:rsidRPr="00656BE1">
        <w:rPr>
          <w:sz w:val="19"/>
          <w:szCs w:val="19"/>
        </w:rPr>
        <w:t>оконных</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дверных</w:t>
      </w:r>
      <w:r w:rsidRPr="00656BE1">
        <w:rPr>
          <w:spacing w:val="1"/>
          <w:sz w:val="19"/>
          <w:szCs w:val="19"/>
        </w:rPr>
        <w:t xml:space="preserve"> </w:t>
      </w:r>
      <w:r w:rsidRPr="00656BE1">
        <w:rPr>
          <w:sz w:val="19"/>
          <w:szCs w:val="19"/>
        </w:rPr>
        <w:t>заполнений,</w:t>
      </w:r>
      <w:r w:rsidRPr="00656BE1">
        <w:rPr>
          <w:spacing w:val="1"/>
          <w:sz w:val="19"/>
          <w:szCs w:val="19"/>
        </w:rPr>
        <w:t xml:space="preserve"> </w:t>
      </w:r>
      <w:r w:rsidRPr="00656BE1">
        <w:rPr>
          <w:sz w:val="19"/>
          <w:szCs w:val="19"/>
        </w:rPr>
        <w:t>плотности</w:t>
      </w:r>
      <w:r w:rsidRPr="00656BE1">
        <w:rPr>
          <w:spacing w:val="1"/>
          <w:sz w:val="19"/>
          <w:szCs w:val="19"/>
        </w:rPr>
        <w:t xml:space="preserve"> </w:t>
      </w:r>
      <w:r w:rsidRPr="00656BE1">
        <w:rPr>
          <w:sz w:val="19"/>
          <w:szCs w:val="19"/>
        </w:rPr>
        <w:t>притворов,</w:t>
      </w:r>
      <w:r w:rsidRPr="00656BE1">
        <w:rPr>
          <w:spacing w:val="1"/>
          <w:sz w:val="19"/>
          <w:szCs w:val="19"/>
        </w:rPr>
        <w:t xml:space="preserve"> </w:t>
      </w:r>
      <w:r w:rsidRPr="00656BE1">
        <w:rPr>
          <w:sz w:val="19"/>
          <w:szCs w:val="19"/>
        </w:rPr>
        <w:t>механической</w:t>
      </w:r>
      <w:r w:rsidRPr="00656BE1">
        <w:rPr>
          <w:spacing w:val="1"/>
          <w:sz w:val="19"/>
          <w:szCs w:val="19"/>
        </w:rPr>
        <w:t xml:space="preserve"> </w:t>
      </w:r>
      <w:r w:rsidRPr="00656BE1">
        <w:rPr>
          <w:sz w:val="19"/>
          <w:szCs w:val="19"/>
        </w:rPr>
        <w:t>прочности</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работоспособности</w:t>
      </w:r>
      <w:r w:rsidRPr="00656BE1">
        <w:rPr>
          <w:spacing w:val="1"/>
          <w:sz w:val="19"/>
          <w:szCs w:val="19"/>
        </w:rPr>
        <w:t xml:space="preserve"> </w:t>
      </w:r>
      <w:r w:rsidRPr="00656BE1">
        <w:rPr>
          <w:sz w:val="19"/>
          <w:szCs w:val="19"/>
        </w:rPr>
        <w:t>фурнитуры</w:t>
      </w:r>
      <w:r w:rsidRPr="00656BE1">
        <w:rPr>
          <w:spacing w:val="1"/>
          <w:sz w:val="19"/>
          <w:szCs w:val="19"/>
        </w:rPr>
        <w:t xml:space="preserve"> </w:t>
      </w:r>
      <w:r w:rsidRPr="00656BE1">
        <w:rPr>
          <w:sz w:val="19"/>
          <w:szCs w:val="19"/>
        </w:rPr>
        <w:t>элементов</w:t>
      </w:r>
      <w:r w:rsidRPr="00656BE1">
        <w:rPr>
          <w:spacing w:val="1"/>
          <w:sz w:val="19"/>
          <w:szCs w:val="19"/>
        </w:rPr>
        <w:t xml:space="preserve"> </w:t>
      </w:r>
      <w:r w:rsidRPr="00656BE1">
        <w:rPr>
          <w:sz w:val="19"/>
          <w:szCs w:val="19"/>
        </w:rPr>
        <w:t>оконных</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дверных</w:t>
      </w:r>
      <w:r w:rsidRPr="00656BE1">
        <w:rPr>
          <w:spacing w:val="1"/>
          <w:sz w:val="19"/>
          <w:szCs w:val="19"/>
        </w:rPr>
        <w:t xml:space="preserve"> </w:t>
      </w:r>
      <w:r w:rsidRPr="00656BE1">
        <w:rPr>
          <w:sz w:val="19"/>
          <w:szCs w:val="19"/>
        </w:rPr>
        <w:t>заполнений</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помещениях,</w:t>
      </w:r>
      <w:r w:rsidRPr="00656BE1">
        <w:rPr>
          <w:spacing w:val="-1"/>
          <w:sz w:val="19"/>
          <w:szCs w:val="19"/>
        </w:rPr>
        <w:t xml:space="preserve"> </w:t>
      </w:r>
      <w:r w:rsidRPr="00656BE1">
        <w:rPr>
          <w:sz w:val="19"/>
          <w:szCs w:val="19"/>
        </w:rPr>
        <w:t>относящихся к общему</w:t>
      </w:r>
      <w:r w:rsidRPr="00656BE1">
        <w:rPr>
          <w:spacing w:val="-6"/>
          <w:sz w:val="19"/>
          <w:szCs w:val="19"/>
        </w:rPr>
        <w:t xml:space="preserve"> </w:t>
      </w:r>
      <w:r w:rsidRPr="00656BE1">
        <w:rPr>
          <w:sz w:val="19"/>
          <w:szCs w:val="19"/>
        </w:rPr>
        <w:t>имуществу</w:t>
      </w:r>
      <w:r w:rsidRPr="00656BE1">
        <w:rPr>
          <w:spacing w:val="-3"/>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w:t>
      </w:r>
      <w:r w:rsidRPr="00656BE1">
        <w:rPr>
          <w:spacing w:val="-2"/>
          <w:sz w:val="19"/>
          <w:szCs w:val="19"/>
        </w:rPr>
        <w:t xml:space="preserve"> </w:t>
      </w:r>
      <w:r w:rsidRPr="00656BE1">
        <w:rPr>
          <w:sz w:val="19"/>
          <w:szCs w:val="19"/>
        </w:rPr>
        <w:t>доме;</w:t>
      </w:r>
    </w:p>
    <w:p w:rsidR="00656BE1" w:rsidRPr="00656BE1" w:rsidRDefault="00656BE1" w:rsidP="000C3D35">
      <w:pPr>
        <w:pStyle w:val="a6"/>
        <w:kinsoku w:val="0"/>
        <w:overflowPunct w:val="0"/>
        <w:ind w:right="140"/>
        <w:rPr>
          <w:sz w:val="19"/>
          <w:szCs w:val="19"/>
        </w:rPr>
      </w:pPr>
      <w:r w:rsidRPr="00656BE1">
        <w:rPr>
          <w:sz w:val="19"/>
          <w:szCs w:val="19"/>
        </w:rPr>
        <w:t>при выявлении нарушений в отопительный период - незамедлительный ремонт. В остальных</w:t>
      </w:r>
      <w:r w:rsidRPr="00656BE1">
        <w:rPr>
          <w:spacing w:val="1"/>
          <w:sz w:val="19"/>
          <w:szCs w:val="19"/>
        </w:rPr>
        <w:t xml:space="preserve"> </w:t>
      </w:r>
      <w:r w:rsidRPr="00656BE1">
        <w:rPr>
          <w:sz w:val="19"/>
          <w:szCs w:val="19"/>
        </w:rPr>
        <w:t>случаях</w:t>
      </w:r>
      <w:r w:rsidRPr="00656BE1">
        <w:rPr>
          <w:spacing w:val="1"/>
          <w:sz w:val="19"/>
          <w:szCs w:val="19"/>
        </w:rPr>
        <w:t xml:space="preserve"> </w:t>
      </w:r>
      <w:r w:rsidRPr="00656BE1">
        <w:rPr>
          <w:sz w:val="19"/>
          <w:szCs w:val="19"/>
        </w:rPr>
        <w:t>-</w:t>
      </w:r>
      <w:r w:rsidRPr="00656BE1">
        <w:rPr>
          <w:spacing w:val="1"/>
          <w:sz w:val="19"/>
          <w:szCs w:val="19"/>
        </w:rPr>
        <w:t xml:space="preserve"> </w:t>
      </w:r>
      <w:r w:rsidRPr="00656BE1">
        <w:rPr>
          <w:sz w:val="19"/>
          <w:szCs w:val="19"/>
        </w:rPr>
        <w:t>разработка</w:t>
      </w:r>
      <w:r w:rsidRPr="00656BE1">
        <w:rPr>
          <w:spacing w:val="1"/>
          <w:sz w:val="19"/>
          <w:szCs w:val="19"/>
        </w:rPr>
        <w:t xml:space="preserve"> </w:t>
      </w:r>
      <w:r w:rsidRPr="00656BE1">
        <w:rPr>
          <w:sz w:val="19"/>
          <w:szCs w:val="19"/>
        </w:rPr>
        <w:t>плана</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 работ.</w:t>
      </w:r>
    </w:p>
    <w:p w:rsidR="00656BE1" w:rsidRPr="00656BE1" w:rsidRDefault="00656BE1" w:rsidP="000C3D35">
      <w:pPr>
        <w:pStyle w:val="a6"/>
        <w:kinsoku w:val="0"/>
        <w:overflowPunct w:val="0"/>
        <w:spacing w:before="5"/>
        <w:ind w:left="0" w:right="140"/>
        <w:rPr>
          <w:sz w:val="19"/>
          <w:szCs w:val="19"/>
        </w:rPr>
      </w:pPr>
    </w:p>
    <w:p w:rsidR="00656BE1" w:rsidRPr="00656BE1" w:rsidRDefault="00656BE1" w:rsidP="000C3D35">
      <w:pPr>
        <w:pStyle w:val="11"/>
        <w:numPr>
          <w:ilvl w:val="0"/>
          <w:numId w:val="6"/>
        </w:numPr>
        <w:tabs>
          <w:tab w:val="left" w:pos="408"/>
        </w:tabs>
        <w:kinsoku w:val="0"/>
        <w:overflowPunct w:val="0"/>
        <w:ind w:right="140" w:firstLine="0"/>
        <w:outlineLvl w:val="9"/>
        <w:rPr>
          <w:sz w:val="19"/>
          <w:szCs w:val="19"/>
        </w:rPr>
      </w:pPr>
      <w:r w:rsidRPr="00656BE1">
        <w:rPr>
          <w:sz w:val="19"/>
          <w:szCs w:val="19"/>
        </w:rPr>
        <w:t>Работы, необходимые для надлежащего содержания оборудования и систем инженерно-</w:t>
      </w:r>
      <w:r w:rsidRPr="00656BE1">
        <w:rPr>
          <w:spacing w:val="1"/>
          <w:sz w:val="19"/>
          <w:szCs w:val="19"/>
        </w:rPr>
        <w:t xml:space="preserve"> </w:t>
      </w:r>
      <w:r w:rsidRPr="00656BE1">
        <w:rPr>
          <w:sz w:val="19"/>
          <w:szCs w:val="19"/>
        </w:rPr>
        <w:t>технического</w:t>
      </w:r>
      <w:r w:rsidRPr="00656BE1">
        <w:rPr>
          <w:spacing w:val="-3"/>
          <w:sz w:val="19"/>
          <w:szCs w:val="19"/>
        </w:rPr>
        <w:t xml:space="preserve"> </w:t>
      </w:r>
      <w:r w:rsidRPr="00656BE1">
        <w:rPr>
          <w:sz w:val="19"/>
          <w:szCs w:val="19"/>
        </w:rPr>
        <w:t>обеспечения,</w:t>
      </w:r>
      <w:r w:rsidRPr="00656BE1">
        <w:rPr>
          <w:spacing w:val="-2"/>
          <w:sz w:val="19"/>
          <w:szCs w:val="19"/>
        </w:rPr>
        <w:t xml:space="preserve"> </w:t>
      </w:r>
      <w:r w:rsidRPr="00656BE1">
        <w:rPr>
          <w:sz w:val="19"/>
          <w:szCs w:val="19"/>
        </w:rPr>
        <w:t>входящих</w:t>
      </w:r>
      <w:r w:rsidRPr="00656BE1">
        <w:rPr>
          <w:spacing w:val="-2"/>
          <w:sz w:val="19"/>
          <w:szCs w:val="19"/>
        </w:rPr>
        <w:t xml:space="preserve"> </w:t>
      </w:r>
      <w:r w:rsidRPr="00656BE1">
        <w:rPr>
          <w:sz w:val="19"/>
          <w:szCs w:val="19"/>
        </w:rPr>
        <w:t>в</w:t>
      </w:r>
      <w:r w:rsidRPr="00656BE1">
        <w:rPr>
          <w:spacing w:val="-3"/>
          <w:sz w:val="19"/>
          <w:szCs w:val="19"/>
        </w:rPr>
        <w:t xml:space="preserve"> </w:t>
      </w:r>
      <w:r w:rsidRPr="00656BE1">
        <w:rPr>
          <w:sz w:val="19"/>
          <w:szCs w:val="19"/>
        </w:rPr>
        <w:t>состав</w:t>
      </w:r>
      <w:r w:rsidRPr="00656BE1">
        <w:rPr>
          <w:spacing w:val="-2"/>
          <w:sz w:val="19"/>
          <w:szCs w:val="19"/>
        </w:rPr>
        <w:t xml:space="preserve"> </w:t>
      </w:r>
      <w:r w:rsidRPr="00656BE1">
        <w:rPr>
          <w:sz w:val="19"/>
          <w:szCs w:val="19"/>
        </w:rPr>
        <w:t>общего</w:t>
      </w:r>
      <w:r w:rsidRPr="00656BE1">
        <w:rPr>
          <w:spacing w:val="-2"/>
          <w:sz w:val="19"/>
          <w:szCs w:val="19"/>
        </w:rPr>
        <w:t xml:space="preserve"> </w:t>
      </w:r>
      <w:r w:rsidRPr="00656BE1">
        <w:rPr>
          <w:sz w:val="19"/>
          <w:szCs w:val="19"/>
        </w:rPr>
        <w:t>имущества</w:t>
      </w:r>
      <w:r w:rsidRPr="00656BE1">
        <w:rPr>
          <w:spacing w:val="-3"/>
          <w:sz w:val="19"/>
          <w:szCs w:val="19"/>
        </w:rPr>
        <w:t xml:space="preserve"> </w:t>
      </w:r>
      <w:r w:rsidRPr="00656BE1">
        <w:rPr>
          <w:sz w:val="19"/>
          <w:szCs w:val="19"/>
        </w:rPr>
        <w:t>в</w:t>
      </w:r>
      <w:r w:rsidRPr="00656BE1">
        <w:rPr>
          <w:spacing w:val="-3"/>
          <w:sz w:val="19"/>
          <w:szCs w:val="19"/>
        </w:rPr>
        <w:t xml:space="preserve"> </w:t>
      </w:r>
      <w:r w:rsidRPr="00656BE1">
        <w:rPr>
          <w:sz w:val="19"/>
          <w:szCs w:val="19"/>
        </w:rPr>
        <w:t>многоквартирном</w:t>
      </w:r>
      <w:r w:rsidRPr="00656BE1">
        <w:rPr>
          <w:spacing w:val="-3"/>
          <w:sz w:val="19"/>
          <w:szCs w:val="19"/>
        </w:rPr>
        <w:t xml:space="preserve"> </w:t>
      </w:r>
      <w:r w:rsidRPr="00656BE1">
        <w:rPr>
          <w:sz w:val="19"/>
          <w:szCs w:val="19"/>
        </w:rPr>
        <w:t>доме</w:t>
      </w:r>
    </w:p>
    <w:p w:rsidR="00656BE1" w:rsidRPr="00656BE1" w:rsidRDefault="00656BE1" w:rsidP="000C3D35">
      <w:pPr>
        <w:pStyle w:val="a6"/>
        <w:kinsoku w:val="0"/>
        <w:overflowPunct w:val="0"/>
        <w:spacing w:before="7"/>
        <w:ind w:left="0" w:right="140"/>
        <w:rPr>
          <w:b/>
          <w:bCs/>
          <w:sz w:val="19"/>
          <w:szCs w:val="19"/>
        </w:rPr>
      </w:pP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lastRenderedPageBreak/>
        <w:t>Работы,</w:t>
      </w:r>
      <w:r w:rsidRPr="00656BE1">
        <w:rPr>
          <w:spacing w:val="34"/>
          <w:sz w:val="19"/>
          <w:szCs w:val="19"/>
        </w:rPr>
        <w:t xml:space="preserve"> </w:t>
      </w:r>
      <w:r w:rsidRPr="00656BE1">
        <w:rPr>
          <w:sz w:val="19"/>
          <w:szCs w:val="19"/>
        </w:rPr>
        <w:t>выполняемые</w:t>
      </w:r>
      <w:r w:rsidRPr="00656BE1">
        <w:rPr>
          <w:spacing w:val="34"/>
          <w:sz w:val="19"/>
          <w:szCs w:val="19"/>
        </w:rPr>
        <w:t xml:space="preserve"> </w:t>
      </w:r>
      <w:r w:rsidRPr="00656BE1">
        <w:rPr>
          <w:sz w:val="19"/>
          <w:szCs w:val="19"/>
        </w:rPr>
        <w:t>в</w:t>
      </w:r>
      <w:r w:rsidRPr="00656BE1">
        <w:rPr>
          <w:spacing w:val="35"/>
          <w:sz w:val="19"/>
          <w:szCs w:val="19"/>
        </w:rPr>
        <w:t xml:space="preserve"> </w:t>
      </w:r>
      <w:r w:rsidRPr="00656BE1">
        <w:rPr>
          <w:sz w:val="19"/>
          <w:szCs w:val="19"/>
        </w:rPr>
        <w:t>целях</w:t>
      </w:r>
      <w:r w:rsidRPr="00656BE1">
        <w:rPr>
          <w:spacing w:val="37"/>
          <w:sz w:val="19"/>
          <w:szCs w:val="19"/>
        </w:rPr>
        <w:t xml:space="preserve"> </w:t>
      </w:r>
      <w:r w:rsidRPr="00656BE1">
        <w:rPr>
          <w:sz w:val="19"/>
          <w:szCs w:val="19"/>
        </w:rPr>
        <w:t>надлежащего</w:t>
      </w:r>
      <w:r w:rsidRPr="00656BE1">
        <w:rPr>
          <w:spacing w:val="36"/>
          <w:sz w:val="19"/>
          <w:szCs w:val="19"/>
        </w:rPr>
        <w:t xml:space="preserve"> </w:t>
      </w:r>
      <w:r w:rsidRPr="00656BE1">
        <w:rPr>
          <w:sz w:val="19"/>
          <w:szCs w:val="19"/>
        </w:rPr>
        <w:t>содержания</w:t>
      </w:r>
      <w:r w:rsidRPr="00656BE1">
        <w:rPr>
          <w:spacing w:val="35"/>
          <w:sz w:val="19"/>
          <w:szCs w:val="19"/>
        </w:rPr>
        <w:t xml:space="preserve"> </w:t>
      </w:r>
      <w:r w:rsidRPr="00656BE1">
        <w:rPr>
          <w:sz w:val="19"/>
          <w:szCs w:val="19"/>
        </w:rPr>
        <w:t>мусоропроводов</w:t>
      </w:r>
      <w:r w:rsidRPr="00656BE1">
        <w:rPr>
          <w:spacing w:val="35"/>
          <w:sz w:val="19"/>
          <w:szCs w:val="19"/>
        </w:rPr>
        <w:t xml:space="preserve"> </w:t>
      </w:r>
      <w:r w:rsidRPr="00656BE1">
        <w:rPr>
          <w:sz w:val="19"/>
          <w:szCs w:val="19"/>
        </w:rPr>
        <w:t>многоквартирных</w:t>
      </w:r>
      <w:r w:rsidRPr="00656BE1">
        <w:rPr>
          <w:spacing w:val="-57"/>
          <w:sz w:val="19"/>
          <w:szCs w:val="19"/>
        </w:rPr>
        <w:t xml:space="preserve"> </w:t>
      </w:r>
      <w:r w:rsidRPr="00656BE1">
        <w:rPr>
          <w:sz w:val="19"/>
          <w:szCs w:val="19"/>
        </w:rPr>
        <w:t>домов:</w:t>
      </w:r>
    </w:p>
    <w:p w:rsidR="00656BE1" w:rsidRPr="00656BE1" w:rsidRDefault="00656BE1" w:rsidP="000C3D35">
      <w:pPr>
        <w:pStyle w:val="a6"/>
        <w:kinsoku w:val="0"/>
        <w:overflowPunct w:val="0"/>
        <w:ind w:right="140"/>
        <w:rPr>
          <w:sz w:val="19"/>
          <w:szCs w:val="19"/>
        </w:rPr>
      </w:pPr>
      <w:r w:rsidRPr="00656BE1">
        <w:rPr>
          <w:sz w:val="19"/>
          <w:szCs w:val="19"/>
        </w:rPr>
        <w:t>проверка технического состояния и работоспособности элементов мусоропровода;</w:t>
      </w:r>
      <w:r w:rsidRPr="00656BE1">
        <w:rPr>
          <w:spacing w:val="-58"/>
          <w:sz w:val="19"/>
          <w:szCs w:val="19"/>
        </w:rPr>
        <w:t xml:space="preserve"> </w:t>
      </w:r>
      <w:r w:rsidRPr="00656BE1">
        <w:rPr>
          <w:sz w:val="19"/>
          <w:szCs w:val="19"/>
        </w:rPr>
        <w:t>при</w:t>
      </w:r>
      <w:r w:rsidRPr="00656BE1">
        <w:rPr>
          <w:spacing w:val="-1"/>
          <w:sz w:val="19"/>
          <w:szCs w:val="19"/>
        </w:rPr>
        <w:t xml:space="preserve"> </w:t>
      </w:r>
      <w:r w:rsidRPr="00656BE1">
        <w:rPr>
          <w:sz w:val="19"/>
          <w:szCs w:val="19"/>
        </w:rPr>
        <w:t>выявлении</w:t>
      </w:r>
      <w:r w:rsidRPr="00656BE1">
        <w:rPr>
          <w:spacing w:val="-2"/>
          <w:sz w:val="19"/>
          <w:szCs w:val="19"/>
        </w:rPr>
        <w:t xml:space="preserve"> </w:t>
      </w:r>
      <w:r w:rsidRPr="00656BE1">
        <w:rPr>
          <w:sz w:val="19"/>
          <w:szCs w:val="19"/>
        </w:rPr>
        <w:t>засоров</w:t>
      </w:r>
      <w:r w:rsidRPr="00656BE1">
        <w:rPr>
          <w:spacing w:val="-1"/>
          <w:sz w:val="19"/>
          <w:szCs w:val="19"/>
        </w:rPr>
        <w:t xml:space="preserve"> </w:t>
      </w:r>
      <w:r w:rsidRPr="00656BE1">
        <w:rPr>
          <w:sz w:val="19"/>
          <w:szCs w:val="19"/>
        </w:rPr>
        <w:t>-</w:t>
      </w:r>
      <w:r w:rsidRPr="00656BE1">
        <w:rPr>
          <w:spacing w:val="-1"/>
          <w:sz w:val="19"/>
          <w:szCs w:val="19"/>
        </w:rPr>
        <w:t xml:space="preserve"> </w:t>
      </w:r>
      <w:r w:rsidRPr="00656BE1">
        <w:rPr>
          <w:sz w:val="19"/>
          <w:szCs w:val="19"/>
        </w:rPr>
        <w:t>незамедлительное</w:t>
      </w:r>
      <w:r w:rsidRPr="00656BE1">
        <w:rPr>
          <w:spacing w:val="-1"/>
          <w:sz w:val="19"/>
          <w:szCs w:val="19"/>
        </w:rPr>
        <w:t xml:space="preserve"> </w:t>
      </w:r>
      <w:r w:rsidRPr="00656BE1">
        <w:rPr>
          <w:sz w:val="19"/>
          <w:szCs w:val="19"/>
        </w:rPr>
        <w:t>их</w:t>
      </w:r>
      <w:r w:rsidRPr="00656BE1">
        <w:rPr>
          <w:spacing w:val="-2"/>
          <w:sz w:val="19"/>
          <w:szCs w:val="19"/>
        </w:rPr>
        <w:t xml:space="preserve"> </w:t>
      </w:r>
      <w:r w:rsidRPr="00656BE1">
        <w:rPr>
          <w:sz w:val="19"/>
          <w:szCs w:val="19"/>
        </w:rPr>
        <w:t>устранение;</w:t>
      </w:r>
    </w:p>
    <w:p w:rsidR="00656BE1" w:rsidRPr="00656BE1" w:rsidRDefault="00656BE1" w:rsidP="000C3D35">
      <w:pPr>
        <w:pStyle w:val="a6"/>
        <w:kinsoku w:val="0"/>
        <w:overflowPunct w:val="0"/>
        <w:ind w:right="140"/>
        <w:rPr>
          <w:sz w:val="19"/>
          <w:szCs w:val="19"/>
        </w:rPr>
      </w:pPr>
      <w:r w:rsidRPr="00656BE1">
        <w:rPr>
          <w:sz w:val="19"/>
          <w:szCs w:val="19"/>
        </w:rPr>
        <w:t xml:space="preserve">чистка, промывка и дезинфекция загрузочных клапанов стволов мусоропроводов, </w:t>
      </w:r>
      <w:proofErr w:type="spellStart"/>
      <w:r w:rsidRPr="00656BE1">
        <w:rPr>
          <w:sz w:val="19"/>
          <w:szCs w:val="19"/>
        </w:rPr>
        <w:t>мусоросборной</w:t>
      </w:r>
      <w:proofErr w:type="spellEnd"/>
      <w:r w:rsidRPr="00656BE1">
        <w:rPr>
          <w:spacing w:val="-57"/>
          <w:sz w:val="19"/>
          <w:szCs w:val="19"/>
        </w:rPr>
        <w:t xml:space="preserve"> </w:t>
      </w:r>
      <w:r w:rsidRPr="00656BE1">
        <w:rPr>
          <w:sz w:val="19"/>
          <w:szCs w:val="19"/>
        </w:rPr>
        <w:t>камеры</w:t>
      </w:r>
      <w:r w:rsidRPr="00656BE1">
        <w:rPr>
          <w:spacing w:val="-1"/>
          <w:sz w:val="19"/>
          <w:szCs w:val="19"/>
        </w:rPr>
        <w:t xml:space="preserve"> </w:t>
      </w:r>
      <w:r w:rsidRPr="00656BE1">
        <w:rPr>
          <w:sz w:val="19"/>
          <w:szCs w:val="19"/>
        </w:rPr>
        <w:t>и ее</w:t>
      </w:r>
      <w:r w:rsidRPr="00656BE1">
        <w:rPr>
          <w:spacing w:val="-1"/>
          <w:sz w:val="19"/>
          <w:szCs w:val="19"/>
        </w:rPr>
        <w:t xml:space="preserve"> </w:t>
      </w:r>
      <w:r w:rsidRPr="00656BE1">
        <w:rPr>
          <w:sz w:val="19"/>
          <w:szCs w:val="19"/>
        </w:rPr>
        <w:t>оборудования;</w:t>
      </w:r>
    </w:p>
    <w:p w:rsidR="00656BE1" w:rsidRPr="00656BE1" w:rsidRDefault="00656BE1" w:rsidP="000C3D35">
      <w:pPr>
        <w:pStyle w:val="a6"/>
        <w:kinsoku w:val="0"/>
        <w:overflowPunct w:val="0"/>
        <w:ind w:right="140"/>
        <w:rPr>
          <w:sz w:val="19"/>
          <w:szCs w:val="19"/>
        </w:rPr>
      </w:pPr>
      <w:r w:rsidRPr="00656BE1">
        <w:rPr>
          <w:sz w:val="19"/>
          <w:szCs w:val="19"/>
        </w:rPr>
        <w:t>при</w:t>
      </w:r>
      <w:r w:rsidRPr="00656BE1">
        <w:rPr>
          <w:spacing w:val="50"/>
          <w:sz w:val="19"/>
          <w:szCs w:val="19"/>
        </w:rPr>
        <w:t xml:space="preserve"> </w:t>
      </w:r>
      <w:r w:rsidRPr="00656BE1">
        <w:rPr>
          <w:sz w:val="19"/>
          <w:szCs w:val="19"/>
        </w:rPr>
        <w:t>выявлении</w:t>
      </w:r>
      <w:r w:rsidRPr="00656BE1">
        <w:rPr>
          <w:spacing w:val="49"/>
          <w:sz w:val="19"/>
          <w:szCs w:val="19"/>
        </w:rPr>
        <w:t xml:space="preserve"> </w:t>
      </w:r>
      <w:r w:rsidRPr="00656BE1">
        <w:rPr>
          <w:sz w:val="19"/>
          <w:szCs w:val="19"/>
        </w:rPr>
        <w:t>повреждений</w:t>
      </w:r>
      <w:r w:rsidRPr="00656BE1">
        <w:rPr>
          <w:spacing w:val="48"/>
          <w:sz w:val="19"/>
          <w:szCs w:val="19"/>
        </w:rPr>
        <w:t xml:space="preserve"> </w:t>
      </w:r>
      <w:r w:rsidRPr="00656BE1">
        <w:rPr>
          <w:sz w:val="19"/>
          <w:szCs w:val="19"/>
        </w:rPr>
        <w:t>и</w:t>
      </w:r>
      <w:r w:rsidRPr="00656BE1">
        <w:rPr>
          <w:spacing w:val="51"/>
          <w:sz w:val="19"/>
          <w:szCs w:val="19"/>
        </w:rPr>
        <w:t xml:space="preserve"> </w:t>
      </w:r>
      <w:r w:rsidRPr="00656BE1">
        <w:rPr>
          <w:sz w:val="19"/>
          <w:szCs w:val="19"/>
        </w:rPr>
        <w:t>нарушений</w:t>
      </w:r>
      <w:r w:rsidRPr="00656BE1">
        <w:rPr>
          <w:spacing w:val="53"/>
          <w:sz w:val="19"/>
          <w:szCs w:val="19"/>
        </w:rPr>
        <w:t xml:space="preserve"> </w:t>
      </w:r>
      <w:r w:rsidRPr="00656BE1">
        <w:rPr>
          <w:sz w:val="19"/>
          <w:szCs w:val="19"/>
        </w:rPr>
        <w:t>-</w:t>
      </w:r>
      <w:r w:rsidRPr="00656BE1">
        <w:rPr>
          <w:spacing w:val="50"/>
          <w:sz w:val="19"/>
          <w:szCs w:val="19"/>
        </w:rPr>
        <w:t xml:space="preserve"> </w:t>
      </w:r>
      <w:r w:rsidRPr="00656BE1">
        <w:rPr>
          <w:sz w:val="19"/>
          <w:szCs w:val="19"/>
        </w:rPr>
        <w:t>разработка</w:t>
      </w:r>
      <w:r w:rsidRPr="00656BE1">
        <w:rPr>
          <w:spacing w:val="48"/>
          <w:sz w:val="19"/>
          <w:szCs w:val="19"/>
        </w:rPr>
        <w:t xml:space="preserve"> </w:t>
      </w:r>
      <w:r w:rsidRPr="00656BE1">
        <w:rPr>
          <w:sz w:val="19"/>
          <w:szCs w:val="19"/>
        </w:rPr>
        <w:t>плана</w:t>
      </w:r>
      <w:r w:rsidRPr="00656BE1">
        <w:rPr>
          <w:spacing w:val="49"/>
          <w:sz w:val="19"/>
          <w:szCs w:val="19"/>
        </w:rPr>
        <w:t xml:space="preserve"> </w:t>
      </w:r>
      <w:r w:rsidRPr="00656BE1">
        <w:rPr>
          <w:sz w:val="19"/>
          <w:szCs w:val="19"/>
        </w:rPr>
        <w:t>восстановительных</w:t>
      </w:r>
      <w:r w:rsidRPr="00656BE1">
        <w:rPr>
          <w:spacing w:val="52"/>
          <w:sz w:val="19"/>
          <w:szCs w:val="19"/>
        </w:rPr>
        <w:t xml:space="preserve"> </w:t>
      </w:r>
      <w:r w:rsidRPr="00656BE1">
        <w:rPr>
          <w:sz w:val="19"/>
          <w:szCs w:val="19"/>
        </w:rPr>
        <w:t>работ</w:t>
      </w:r>
      <w:r w:rsidRPr="00656BE1">
        <w:rPr>
          <w:spacing w:val="48"/>
          <w:sz w:val="19"/>
          <w:szCs w:val="19"/>
        </w:rPr>
        <w:t xml:space="preserve"> </w:t>
      </w:r>
      <w:r w:rsidRPr="00656BE1">
        <w:rPr>
          <w:sz w:val="19"/>
          <w:szCs w:val="19"/>
        </w:rPr>
        <w:t>(при</w:t>
      </w:r>
      <w:r w:rsidRPr="00656BE1">
        <w:rPr>
          <w:spacing w:val="-57"/>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w:t>
      </w:r>
      <w:r w:rsidRPr="00656BE1">
        <w:rPr>
          <w:spacing w:val="14"/>
          <w:sz w:val="19"/>
          <w:szCs w:val="19"/>
        </w:rPr>
        <w:t xml:space="preserve"> </w:t>
      </w:r>
      <w:r w:rsidRPr="00656BE1">
        <w:rPr>
          <w:sz w:val="19"/>
          <w:szCs w:val="19"/>
        </w:rPr>
        <w:t>выполняемые</w:t>
      </w:r>
      <w:r w:rsidRPr="00656BE1">
        <w:rPr>
          <w:spacing w:val="13"/>
          <w:sz w:val="19"/>
          <w:szCs w:val="19"/>
        </w:rPr>
        <w:t xml:space="preserve"> </w:t>
      </w:r>
      <w:r w:rsidRPr="00656BE1">
        <w:rPr>
          <w:sz w:val="19"/>
          <w:szCs w:val="19"/>
        </w:rPr>
        <w:t>в</w:t>
      </w:r>
      <w:r w:rsidRPr="00656BE1">
        <w:rPr>
          <w:spacing w:val="15"/>
          <w:sz w:val="19"/>
          <w:szCs w:val="19"/>
        </w:rPr>
        <w:t xml:space="preserve"> </w:t>
      </w:r>
      <w:r w:rsidRPr="00656BE1">
        <w:rPr>
          <w:sz w:val="19"/>
          <w:szCs w:val="19"/>
        </w:rPr>
        <w:t>целях</w:t>
      </w:r>
      <w:r w:rsidRPr="00656BE1">
        <w:rPr>
          <w:spacing w:val="16"/>
          <w:sz w:val="19"/>
          <w:szCs w:val="19"/>
        </w:rPr>
        <w:t xml:space="preserve"> </w:t>
      </w:r>
      <w:r w:rsidRPr="00656BE1">
        <w:rPr>
          <w:sz w:val="19"/>
          <w:szCs w:val="19"/>
        </w:rPr>
        <w:t>надлежащего</w:t>
      </w:r>
      <w:r w:rsidRPr="00656BE1">
        <w:rPr>
          <w:spacing w:val="15"/>
          <w:sz w:val="19"/>
          <w:szCs w:val="19"/>
        </w:rPr>
        <w:t xml:space="preserve"> </w:t>
      </w:r>
      <w:r w:rsidRPr="00656BE1">
        <w:rPr>
          <w:sz w:val="19"/>
          <w:szCs w:val="19"/>
        </w:rPr>
        <w:t>содержания</w:t>
      </w:r>
      <w:r w:rsidRPr="00656BE1">
        <w:rPr>
          <w:spacing w:val="14"/>
          <w:sz w:val="19"/>
          <w:szCs w:val="19"/>
        </w:rPr>
        <w:t xml:space="preserve"> </w:t>
      </w:r>
      <w:r w:rsidRPr="00656BE1">
        <w:rPr>
          <w:sz w:val="19"/>
          <w:szCs w:val="19"/>
        </w:rPr>
        <w:t>систем</w:t>
      </w:r>
      <w:r w:rsidRPr="00656BE1">
        <w:rPr>
          <w:spacing w:val="15"/>
          <w:sz w:val="19"/>
          <w:szCs w:val="19"/>
        </w:rPr>
        <w:t xml:space="preserve"> </w:t>
      </w:r>
      <w:r w:rsidRPr="00656BE1">
        <w:rPr>
          <w:sz w:val="19"/>
          <w:szCs w:val="19"/>
        </w:rPr>
        <w:t>вентиляции</w:t>
      </w:r>
      <w:r w:rsidRPr="00656BE1">
        <w:rPr>
          <w:spacing w:val="14"/>
          <w:sz w:val="19"/>
          <w:szCs w:val="19"/>
        </w:rPr>
        <w:t xml:space="preserve"> </w:t>
      </w:r>
      <w:r w:rsidRPr="00656BE1">
        <w:rPr>
          <w:sz w:val="19"/>
          <w:szCs w:val="19"/>
        </w:rPr>
        <w:t>и</w:t>
      </w:r>
      <w:r w:rsidRPr="00656BE1">
        <w:rPr>
          <w:spacing w:val="15"/>
          <w:sz w:val="19"/>
          <w:szCs w:val="19"/>
        </w:rPr>
        <w:t xml:space="preserve"> </w:t>
      </w:r>
      <w:proofErr w:type="spellStart"/>
      <w:r w:rsidRPr="00656BE1">
        <w:rPr>
          <w:sz w:val="19"/>
          <w:szCs w:val="19"/>
        </w:rPr>
        <w:t>дымоудаления</w:t>
      </w:r>
      <w:proofErr w:type="spellEnd"/>
      <w:r w:rsidRPr="00656BE1">
        <w:rPr>
          <w:spacing w:val="-57"/>
          <w:sz w:val="19"/>
          <w:szCs w:val="19"/>
        </w:rPr>
        <w:t xml:space="preserve"> </w:t>
      </w:r>
      <w:r w:rsidRPr="00656BE1">
        <w:rPr>
          <w:sz w:val="19"/>
          <w:szCs w:val="19"/>
        </w:rPr>
        <w:t>многоквартирных</w:t>
      </w:r>
      <w:r w:rsidRPr="00656BE1">
        <w:rPr>
          <w:spacing w:val="1"/>
          <w:sz w:val="19"/>
          <w:szCs w:val="19"/>
        </w:rPr>
        <w:t xml:space="preserve"> </w:t>
      </w:r>
      <w:r w:rsidRPr="00656BE1">
        <w:rPr>
          <w:sz w:val="19"/>
          <w:szCs w:val="19"/>
        </w:rPr>
        <w:t>домов:</w:t>
      </w:r>
    </w:p>
    <w:p w:rsidR="00656BE1" w:rsidRPr="00656BE1" w:rsidRDefault="00656BE1" w:rsidP="000C3D35">
      <w:pPr>
        <w:pStyle w:val="a6"/>
        <w:kinsoku w:val="0"/>
        <w:overflowPunct w:val="0"/>
        <w:spacing w:before="1"/>
        <w:ind w:right="140"/>
        <w:rPr>
          <w:sz w:val="19"/>
          <w:szCs w:val="19"/>
        </w:rPr>
      </w:pPr>
      <w:r w:rsidRPr="00656BE1">
        <w:rPr>
          <w:sz w:val="19"/>
          <w:szCs w:val="19"/>
        </w:rPr>
        <w:t>техническое</w:t>
      </w:r>
      <w:r w:rsidRPr="00656BE1">
        <w:rPr>
          <w:spacing w:val="1"/>
          <w:sz w:val="19"/>
          <w:szCs w:val="19"/>
        </w:rPr>
        <w:t xml:space="preserve"> </w:t>
      </w:r>
      <w:r w:rsidRPr="00656BE1">
        <w:rPr>
          <w:sz w:val="19"/>
          <w:szCs w:val="19"/>
        </w:rPr>
        <w:t>обслуживание</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сезонное</w:t>
      </w:r>
      <w:r w:rsidRPr="00656BE1">
        <w:rPr>
          <w:spacing w:val="1"/>
          <w:sz w:val="19"/>
          <w:szCs w:val="19"/>
        </w:rPr>
        <w:t xml:space="preserve"> </w:t>
      </w:r>
      <w:r w:rsidRPr="00656BE1">
        <w:rPr>
          <w:sz w:val="19"/>
          <w:szCs w:val="19"/>
        </w:rPr>
        <w:t>управление</w:t>
      </w:r>
      <w:r w:rsidRPr="00656BE1">
        <w:rPr>
          <w:spacing w:val="1"/>
          <w:sz w:val="19"/>
          <w:szCs w:val="19"/>
        </w:rPr>
        <w:t xml:space="preserve"> </w:t>
      </w:r>
      <w:r w:rsidRPr="00656BE1">
        <w:rPr>
          <w:sz w:val="19"/>
          <w:szCs w:val="19"/>
        </w:rPr>
        <w:t>оборудованием</w:t>
      </w:r>
      <w:r w:rsidRPr="00656BE1">
        <w:rPr>
          <w:spacing w:val="1"/>
          <w:sz w:val="19"/>
          <w:szCs w:val="19"/>
        </w:rPr>
        <w:t xml:space="preserve"> </w:t>
      </w:r>
      <w:r w:rsidRPr="00656BE1">
        <w:rPr>
          <w:sz w:val="19"/>
          <w:szCs w:val="19"/>
        </w:rPr>
        <w:t>систем</w:t>
      </w:r>
      <w:r w:rsidRPr="00656BE1">
        <w:rPr>
          <w:spacing w:val="1"/>
          <w:sz w:val="19"/>
          <w:szCs w:val="19"/>
        </w:rPr>
        <w:t xml:space="preserve"> </w:t>
      </w:r>
      <w:r w:rsidRPr="00656BE1">
        <w:rPr>
          <w:sz w:val="19"/>
          <w:szCs w:val="19"/>
        </w:rPr>
        <w:t>вентиляции</w:t>
      </w:r>
      <w:r w:rsidRPr="00656BE1">
        <w:rPr>
          <w:spacing w:val="1"/>
          <w:sz w:val="19"/>
          <w:szCs w:val="19"/>
        </w:rPr>
        <w:t xml:space="preserve"> </w:t>
      </w:r>
      <w:r w:rsidRPr="00656BE1">
        <w:rPr>
          <w:sz w:val="19"/>
          <w:szCs w:val="19"/>
        </w:rPr>
        <w:t>и</w:t>
      </w:r>
      <w:r w:rsidRPr="00656BE1">
        <w:rPr>
          <w:spacing w:val="1"/>
          <w:sz w:val="19"/>
          <w:szCs w:val="19"/>
        </w:rPr>
        <w:t xml:space="preserve"> </w:t>
      </w:r>
      <w:proofErr w:type="spellStart"/>
      <w:r w:rsidRPr="00656BE1">
        <w:rPr>
          <w:sz w:val="19"/>
          <w:szCs w:val="19"/>
        </w:rPr>
        <w:t>дымоудаления</w:t>
      </w:r>
      <w:proofErr w:type="spellEnd"/>
      <w:r w:rsidRPr="00656BE1">
        <w:rPr>
          <w:sz w:val="19"/>
          <w:szCs w:val="19"/>
        </w:rPr>
        <w:t>,</w:t>
      </w:r>
      <w:r w:rsidRPr="00656BE1">
        <w:rPr>
          <w:spacing w:val="-1"/>
          <w:sz w:val="19"/>
          <w:szCs w:val="19"/>
        </w:rPr>
        <w:t xml:space="preserve"> </w:t>
      </w:r>
      <w:r w:rsidRPr="00656BE1">
        <w:rPr>
          <w:sz w:val="19"/>
          <w:szCs w:val="19"/>
        </w:rPr>
        <w:t>определение</w:t>
      </w:r>
      <w:r w:rsidRPr="00656BE1">
        <w:rPr>
          <w:spacing w:val="-2"/>
          <w:sz w:val="19"/>
          <w:szCs w:val="19"/>
        </w:rPr>
        <w:t xml:space="preserve"> </w:t>
      </w:r>
      <w:r w:rsidRPr="00656BE1">
        <w:rPr>
          <w:sz w:val="19"/>
          <w:szCs w:val="19"/>
        </w:rPr>
        <w:t>работоспособности оборудования</w:t>
      </w:r>
      <w:r w:rsidRPr="00656BE1">
        <w:rPr>
          <w:spacing w:val="-1"/>
          <w:sz w:val="19"/>
          <w:szCs w:val="19"/>
        </w:rPr>
        <w:t xml:space="preserve"> </w:t>
      </w:r>
      <w:r w:rsidRPr="00656BE1">
        <w:rPr>
          <w:sz w:val="19"/>
          <w:szCs w:val="19"/>
        </w:rPr>
        <w:t>и элементов</w:t>
      </w:r>
      <w:r w:rsidRPr="00656BE1">
        <w:rPr>
          <w:spacing w:val="-1"/>
          <w:sz w:val="19"/>
          <w:szCs w:val="19"/>
        </w:rPr>
        <w:t xml:space="preserve"> </w:t>
      </w:r>
      <w:r w:rsidRPr="00656BE1">
        <w:rPr>
          <w:sz w:val="19"/>
          <w:szCs w:val="19"/>
        </w:rPr>
        <w:t>систем;</w:t>
      </w:r>
    </w:p>
    <w:p w:rsidR="00656BE1" w:rsidRPr="00656BE1" w:rsidRDefault="00656BE1" w:rsidP="000C3D35">
      <w:pPr>
        <w:pStyle w:val="a6"/>
        <w:kinsoku w:val="0"/>
        <w:overflowPunct w:val="0"/>
        <w:ind w:right="140"/>
        <w:rPr>
          <w:sz w:val="19"/>
          <w:szCs w:val="19"/>
        </w:rPr>
      </w:pPr>
      <w:r w:rsidRPr="00656BE1">
        <w:rPr>
          <w:sz w:val="19"/>
          <w:szCs w:val="19"/>
        </w:rPr>
        <w:t>контроль состояния, выявление и устранение причин недопустимых вибраций и шума при работе</w:t>
      </w:r>
      <w:r w:rsidRPr="00656BE1">
        <w:rPr>
          <w:spacing w:val="-57"/>
          <w:sz w:val="19"/>
          <w:szCs w:val="19"/>
        </w:rPr>
        <w:t xml:space="preserve"> </w:t>
      </w:r>
      <w:r w:rsidRPr="00656BE1">
        <w:rPr>
          <w:sz w:val="19"/>
          <w:szCs w:val="19"/>
        </w:rPr>
        <w:t>вентиляционной</w:t>
      </w:r>
      <w:r w:rsidRPr="00656BE1">
        <w:rPr>
          <w:spacing w:val="2"/>
          <w:sz w:val="19"/>
          <w:szCs w:val="19"/>
        </w:rPr>
        <w:t xml:space="preserve"> </w:t>
      </w:r>
      <w:r w:rsidRPr="00656BE1">
        <w:rPr>
          <w:sz w:val="19"/>
          <w:szCs w:val="19"/>
        </w:rPr>
        <w:t>установки;</w:t>
      </w:r>
    </w:p>
    <w:p w:rsidR="00656BE1" w:rsidRPr="00656BE1" w:rsidRDefault="00656BE1" w:rsidP="000C3D35">
      <w:pPr>
        <w:pStyle w:val="a6"/>
        <w:kinsoku w:val="0"/>
        <w:overflowPunct w:val="0"/>
        <w:ind w:right="140"/>
        <w:rPr>
          <w:sz w:val="19"/>
          <w:szCs w:val="19"/>
        </w:rPr>
      </w:pPr>
      <w:r w:rsidRPr="00656BE1">
        <w:rPr>
          <w:sz w:val="19"/>
          <w:szCs w:val="19"/>
        </w:rPr>
        <w:t>проверка</w:t>
      </w:r>
      <w:r w:rsidRPr="00656BE1">
        <w:rPr>
          <w:spacing w:val="-2"/>
          <w:sz w:val="19"/>
          <w:szCs w:val="19"/>
        </w:rPr>
        <w:t xml:space="preserve"> </w:t>
      </w:r>
      <w:r w:rsidRPr="00656BE1">
        <w:rPr>
          <w:sz w:val="19"/>
          <w:szCs w:val="19"/>
        </w:rPr>
        <w:t>утепления</w:t>
      </w:r>
      <w:r w:rsidRPr="00656BE1">
        <w:rPr>
          <w:spacing w:val="-2"/>
          <w:sz w:val="19"/>
          <w:szCs w:val="19"/>
        </w:rPr>
        <w:t xml:space="preserve"> </w:t>
      </w:r>
      <w:r w:rsidRPr="00656BE1">
        <w:rPr>
          <w:sz w:val="19"/>
          <w:szCs w:val="19"/>
        </w:rPr>
        <w:t>теплых</w:t>
      </w:r>
      <w:r w:rsidRPr="00656BE1">
        <w:rPr>
          <w:spacing w:val="-1"/>
          <w:sz w:val="19"/>
          <w:szCs w:val="19"/>
        </w:rPr>
        <w:t xml:space="preserve"> </w:t>
      </w:r>
      <w:r w:rsidRPr="00656BE1">
        <w:rPr>
          <w:sz w:val="19"/>
          <w:szCs w:val="19"/>
        </w:rPr>
        <w:t>чердаков,</w:t>
      </w:r>
      <w:r w:rsidRPr="00656BE1">
        <w:rPr>
          <w:spacing w:val="-2"/>
          <w:sz w:val="19"/>
          <w:szCs w:val="19"/>
        </w:rPr>
        <w:t xml:space="preserve"> </w:t>
      </w:r>
      <w:r w:rsidRPr="00656BE1">
        <w:rPr>
          <w:sz w:val="19"/>
          <w:szCs w:val="19"/>
        </w:rPr>
        <w:t>плотности</w:t>
      </w:r>
      <w:r w:rsidRPr="00656BE1">
        <w:rPr>
          <w:spacing w:val="-2"/>
          <w:sz w:val="19"/>
          <w:szCs w:val="19"/>
        </w:rPr>
        <w:t xml:space="preserve"> </w:t>
      </w:r>
      <w:r w:rsidRPr="00656BE1">
        <w:rPr>
          <w:sz w:val="19"/>
          <w:szCs w:val="19"/>
        </w:rPr>
        <w:t>закрытия</w:t>
      </w:r>
      <w:r w:rsidRPr="00656BE1">
        <w:rPr>
          <w:spacing w:val="-2"/>
          <w:sz w:val="19"/>
          <w:szCs w:val="19"/>
        </w:rPr>
        <w:t xml:space="preserve"> </w:t>
      </w:r>
      <w:r w:rsidRPr="00656BE1">
        <w:rPr>
          <w:sz w:val="19"/>
          <w:szCs w:val="19"/>
        </w:rPr>
        <w:t>входов</w:t>
      </w:r>
      <w:r w:rsidRPr="00656BE1">
        <w:rPr>
          <w:spacing w:val="-6"/>
          <w:sz w:val="19"/>
          <w:szCs w:val="19"/>
        </w:rPr>
        <w:t xml:space="preserve"> </w:t>
      </w:r>
      <w:r w:rsidRPr="00656BE1">
        <w:rPr>
          <w:sz w:val="19"/>
          <w:szCs w:val="19"/>
        </w:rPr>
        <w:t>на</w:t>
      </w:r>
      <w:r w:rsidRPr="00656BE1">
        <w:rPr>
          <w:spacing w:val="-3"/>
          <w:sz w:val="19"/>
          <w:szCs w:val="19"/>
        </w:rPr>
        <w:t xml:space="preserve"> </w:t>
      </w:r>
      <w:r w:rsidRPr="00656BE1">
        <w:rPr>
          <w:sz w:val="19"/>
          <w:szCs w:val="19"/>
        </w:rPr>
        <w:t>них;</w:t>
      </w:r>
    </w:p>
    <w:p w:rsidR="00656BE1" w:rsidRPr="00656BE1" w:rsidRDefault="00656BE1" w:rsidP="000C3D35">
      <w:pPr>
        <w:pStyle w:val="a6"/>
        <w:kinsoku w:val="0"/>
        <w:overflowPunct w:val="0"/>
        <w:ind w:right="140"/>
        <w:rPr>
          <w:sz w:val="19"/>
          <w:szCs w:val="19"/>
        </w:rPr>
      </w:pPr>
      <w:r w:rsidRPr="00656BE1">
        <w:rPr>
          <w:sz w:val="19"/>
          <w:szCs w:val="19"/>
        </w:rPr>
        <w:t xml:space="preserve">устранение </w:t>
      </w:r>
      <w:proofErr w:type="spellStart"/>
      <w:r w:rsidRPr="00656BE1">
        <w:rPr>
          <w:sz w:val="19"/>
          <w:szCs w:val="19"/>
        </w:rPr>
        <w:t>неплотностей</w:t>
      </w:r>
      <w:proofErr w:type="spellEnd"/>
      <w:r w:rsidRPr="00656BE1">
        <w:rPr>
          <w:sz w:val="19"/>
          <w:szCs w:val="19"/>
        </w:rPr>
        <w:t xml:space="preserve"> в вентиляционных каналах и шахтах, устранение засоров в каналах,</w:t>
      </w:r>
      <w:r w:rsidRPr="00656BE1">
        <w:rPr>
          <w:spacing w:val="1"/>
          <w:sz w:val="19"/>
          <w:szCs w:val="19"/>
        </w:rPr>
        <w:t xml:space="preserve"> </w:t>
      </w:r>
      <w:r w:rsidRPr="00656BE1">
        <w:rPr>
          <w:sz w:val="19"/>
          <w:szCs w:val="19"/>
        </w:rPr>
        <w:t>устранение</w:t>
      </w:r>
      <w:r w:rsidRPr="00656BE1">
        <w:rPr>
          <w:spacing w:val="1"/>
          <w:sz w:val="19"/>
          <w:szCs w:val="19"/>
        </w:rPr>
        <w:t xml:space="preserve"> </w:t>
      </w:r>
      <w:r w:rsidRPr="00656BE1">
        <w:rPr>
          <w:sz w:val="19"/>
          <w:szCs w:val="19"/>
        </w:rPr>
        <w:t>неисправностей</w:t>
      </w:r>
      <w:r w:rsidRPr="00656BE1">
        <w:rPr>
          <w:spacing w:val="1"/>
          <w:sz w:val="19"/>
          <w:szCs w:val="19"/>
        </w:rPr>
        <w:t xml:space="preserve"> </w:t>
      </w:r>
      <w:r w:rsidRPr="00656BE1">
        <w:rPr>
          <w:sz w:val="19"/>
          <w:szCs w:val="19"/>
        </w:rPr>
        <w:t>шиберов</w:t>
      </w:r>
      <w:r w:rsidRPr="00656BE1">
        <w:rPr>
          <w:spacing w:val="1"/>
          <w:sz w:val="19"/>
          <w:szCs w:val="19"/>
        </w:rPr>
        <w:t xml:space="preserve"> </w:t>
      </w:r>
      <w:r w:rsidRPr="00656BE1">
        <w:rPr>
          <w:sz w:val="19"/>
          <w:szCs w:val="19"/>
        </w:rPr>
        <w:t>и</w:t>
      </w:r>
      <w:r w:rsidRPr="00656BE1">
        <w:rPr>
          <w:spacing w:val="1"/>
          <w:sz w:val="19"/>
          <w:szCs w:val="19"/>
        </w:rPr>
        <w:t xml:space="preserve"> </w:t>
      </w:r>
      <w:proofErr w:type="spellStart"/>
      <w:proofErr w:type="gramStart"/>
      <w:r w:rsidRPr="00656BE1">
        <w:rPr>
          <w:sz w:val="19"/>
          <w:szCs w:val="19"/>
        </w:rPr>
        <w:t>дроссель-клапанов</w:t>
      </w:r>
      <w:proofErr w:type="spellEnd"/>
      <w:proofErr w:type="gramEnd"/>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вытяжных</w:t>
      </w:r>
      <w:r w:rsidRPr="00656BE1">
        <w:rPr>
          <w:spacing w:val="1"/>
          <w:sz w:val="19"/>
          <w:szCs w:val="19"/>
        </w:rPr>
        <w:t xml:space="preserve"> </w:t>
      </w:r>
      <w:r w:rsidRPr="00656BE1">
        <w:rPr>
          <w:sz w:val="19"/>
          <w:szCs w:val="19"/>
        </w:rPr>
        <w:t>шахтах,</w:t>
      </w:r>
      <w:r w:rsidRPr="00656BE1">
        <w:rPr>
          <w:spacing w:val="1"/>
          <w:sz w:val="19"/>
          <w:szCs w:val="19"/>
        </w:rPr>
        <w:t xml:space="preserve"> </w:t>
      </w:r>
      <w:r w:rsidRPr="00656BE1">
        <w:rPr>
          <w:sz w:val="19"/>
          <w:szCs w:val="19"/>
        </w:rPr>
        <w:t>зонтов</w:t>
      </w:r>
      <w:r w:rsidRPr="00656BE1">
        <w:rPr>
          <w:spacing w:val="1"/>
          <w:sz w:val="19"/>
          <w:szCs w:val="19"/>
        </w:rPr>
        <w:t xml:space="preserve"> </w:t>
      </w:r>
      <w:r w:rsidRPr="00656BE1">
        <w:rPr>
          <w:sz w:val="19"/>
          <w:szCs w:val="19"/>
        </w:rPr>
        <w:t>над</w:t>
      </w:r>
      <w:r w:rsidRPr="00656BE1">
        <w:rPr>
          <w:spacing w:val="1"/>
          <w:sz w:val="19"/>
          <w:szCs w:val="19"/>
        </w:rPr>
        <w:t xml:space="preserve"> </w:t>
      </w:r>
      <w:r w:rsidRPr="00656BE1">
        <w:rPr>
          <w:sz w:val="19"/>
          <w:szCs w:val="19"/>
        </w:rPr>
        <w:t>шахтами</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дефлекторов,</w:t>
      </w:r>
      <w:r w:rsidRPr="00656BE1">
        <w:rPr>
          <w:spacing w:val="-1"/>
          <w:sz w:val="19"/>
          <w:szCs w:val="19"/>
        </w:rPr>
        <w:t xml:space="preserve"> </w:t>
      </w:r>
      <w:r w:rsidRPr="00656BE1">
        <w:rPr>
          <w:sz w:val="19"/>
          <w:szCs w:val="19"/>
        </w:rPr>
        <w:t>замена</w:t>
      </w:r>
      <w:r w:rsidRPr="00656BE1">
        <w:rPr>
          <w:spacing w:val="-2"/>
          <w:sz w:val="19"/>
          <w:szCs w:val="19"/>
        </w:rPr>
        <w:t xml:space="preserve"> </w:t>
      </w:r>
      <w:r w:rsidRPr="00656BE1">
        <w:rPr>
          <w:sz w:val="19"/>
          <w:szCs w:val="19"/>
        </w:rPr>
        <w:t>дефективных</w:t>
      </w:r>
      <w:r w:rsidRPr="00656BE1">
        <w:rPr>
          <w:spacing w:val="-2"/>
          <w:sz w:val="19"/>
          <w:szCs w:val="19"/>
        </w:rPr>
        <w:t xml:space="preserve"> </w:t>
      </w:r>
      <w:r w:rsidRPr="00656BE1">
        <w:rPr>
          <w:sz w:val="19"/>
          <w:szCs w:val="19"/>
        </w:rPr>
        <w:t>вытяжных</w:t>
      </w:r>
      <w:r w:rsidRPr="00656BE1">
        <w:rPr>
          <w:spacing w:val="1"/>
          <w:sz w:val="19"/>
          <w:szCs w:val="19"/>
        </w:rPr>
        <w:t xml:space="preserve"> </w:t>
      </w:r>
      <w:r w:rsidRPr="00656BE1">
        <w:rPr>
          <w:sz w:val="19"/>
          <w:szCs w:val="19"/>
        </w:rPr>
        <w:t>решеток и</w:t>
      </w:r>
      <w:r w:rsidRPr="00656BE1">
        <w:rPr>
          <w:spacing w:val="-2"/>
          <w:sz w:val="19"/>
          <w:szCs w:val="19"/>
        </w:rPr>
        <w:t xml:space="preserve"> </w:t>
      </w:r>
      <w:r w:rsidRPr="00656BE1">
        <w:rPr>
          <w:sz w:val="19"/>
          <w:szCs w:val="19"/>
        </w:rPr>
        <w:t>их</w:t>
      </w:r>
      <w:r w:rsidRPr="00656BE1">
        <w:rPr>
          <w:spacing w:val="1"/>
          <w:sz w:val="19"/>
          <w:szCs w:val="19"/>
        </w:rPr>
        <w:t xml:space="preserve"> </w:t>
      </w:r>
      <w:r w:rsidRPr="00656BE1">
        <w:rPr>
          <w:sz w:val="19"/>
          <w:szCs w:val="19"/>
        </w:rPr>
        <w:t>креплений;</w:t>
      </w:r>
    </w:p>
    <w:p w:rsidR="00656BE1" w:rsidRPr="00656BE1" w:rsidRDefault="00656BE1" w:rsidP="000C3D35">
      <w:pPr>
        <w:pStyle w:val="a6"/>
        <w:tabs>
          <w:tab w:val="left" w:pos="1304"/>
          <w:tab w:val="left" w:pos="2927"/>
          <w:tab w:val="left" w:pos="4462"/>
          <w:tab w:val="left" w:pos="6203"/>
          <w:tab w:val="left" w:pos="6605"/>
          <w:tab w:val="left" w:pos="7610"/>
          <w:tab w:val="left" w:pos="9313"/>
        </w:tabs>
        <w:kinsoku w:val="0"/>
        <w:overflowPunct w:val="0"/>
        <w:spacing w:before="71"/>
        <w:ind w:right="140"/>
        <w:rPr>
          <w:sz w:val="19"/>
          <w:szCs w:val="19"/>
        </w:rPr>
      </w:pPr>
      <w:r w:rsidRPr="00656BE1">
        <w:rPr>
          <w:sz w:val="19"/>
          <w:szCs w:val="19"/>
        </w:rPr>
        <w:t>проверка</w:t>
      </w:r>
      <w:r w:rsidRPr="00656BE1">
        <w:rPr>
          <w:sz w:val="19"/>
          <w:szCs w:val="19"/>
        </w:rPr>
        <w:tab/>
        <w:t>исправности,</w:t>
      </w:r>
      <w:r w:rsidRPr="00656BE1">
        <w:rPr>
          <w:sz w:val="19"/>
          <w:szCs w:val="19"/>
        </w:rPr>
        <w:tab/>
        <w:t>техническое</w:t>
      </w:r>
      <w:r w:rsidRPr="00656BE1">
        <w:rPr>
          <w:sz w:val="19"/>
          <w:szCs w:val="19"/>
        </w:rPr>
        <w:tab/>
        <w:t>обслуживание</w:t>
      </w:r>
      <w:r w:rsidRPr="00656BE1">
        <w:rPr>
          <w:sz w:val="19"/>
          <w:szCs w:val="19"/>
        </w:rPr>
        <w:tab/>
        <w:t>и</w:t>
      </w:r>
      <w:r w:rsidRPr="00656BE1">
        <w:rPr>
          <w:sz w:val="19"/>
          <w:szCs w:val="19"/>
        </w:rPr>
        <w:tab/>
        <w:t>ремонт</w:t>
      </w:r>
      <w:r w:rsidRPr="00656BE1">
        <w:rPr>
          <w:sz w:val="19"/>
          <w:szCs w:val="19"/>
        </w:rPr>
        <w:tab/>
        <w:t>оборудования</w:t>
      </w:r>
      <w:r w:rsidR="000C3D35">
        <w:rPr>
          <w:sz w:val="19"/>
          <w:szCs w:val="19"/>
        </w:rPr>
        <w:t xml:space="preserve"> </w:t>
      </w:r>
      <w:r w:rsidRPr="00656BE1">
        <w:rPr>
          <w:spacing w:val="-1"/>
          <w:sz w:val="19"/>
          <w:szCs w:val="19"/>
        </w:rPr>
        <w:t>системы</w:t>
      </w:r>
      <w:r w:rsidRPr="00656BE1">
        <w:rPr>
          <w:spacing w:val="-57"/>
          <w:sz w:val="19"/>
          <w:szCs w:val="19"/>
        </w:rPr>
        <w:t xml:space="preserve"> </w:t>
      </w:r>
      <w:r w:rsidRPr="00656BE1">
        <w:rPr>
          <w:sz w:val="19"/>
          <w:szCs w:val="19"/>
        </w:rPr>
        <w:t>холодоснабжения;</w:t>
      </w:r>
    </w:p>
    <w:p w:rsidR="00656BE1" w:rsidRPr="00656BE1" w:rsidRDefault="00656BE1" w:rsidP="000C3D35">
      <w:pPr>
        <w:pStyle w:val="a6"/>
        <w:kinsoku w:val="0"/>
        <w:overflowPunct w:val="0"/>
        <w:ind w:right="140"/>
        <w:rPr>
          <w:sz w:val="19"/>
          <w:szCs w:val="19"/>
        </w:rPr>
      </w:pPr>
      <w:r w:rsidRPr="00656BE1">
        <w:rPr>
          <w:sz w:val="19"/>
          <w:szCs w:val="19"/>
        </w:rPr>
        <w:t xml:space="preserve">контроль и обеспечение исправного состояния систем автоматического </w:t>
      </w:r>
      <w:proofErr w:type="spellStart"/>
      <w:r w:rsidRPr="00656BE1">
        <w:rPr>
          <w:sz w:val="19"/>
          <w:szCs w:val="19"/>
        </w:rPr>
        <w:t>дымоудаления</w:t>
      </w:r>
      <w:proofErr w:type="spellEnd"/>
      <w:r w:rsidRPr="00656BE1">
        <w:rPr>
          <w:sz w:val="19"/>
          <w:szCs w:val="19"/>
        </w:rPr>
        <w:t>;</w:t>
      </w:r>
      <w:r w:rsidRPr="00656BE1">
        <w:rPr>
          <w:spacing w:val="-57"/>
          <w:sz w:val="19"/>
          <w:szCs w:val="19"/>
        </w:rPr>
        <w:t xml:space="preserve"> </w:t>
      </w:r>
      <w:r w:rsidRPr="00656BE1">
        <w:rPr>
          <w:sz w:val="19"/>
          <w:szCs w:val="19"/>
        </w:rPr>
        <w:t>сезонное</w:t>
      </w:r>
      <w:r w:rsidRPr="00656BE1">
        <w:rPr>
          <w:spacing w:val="-2"/>
          <w:sz w:val="19"/>
          <w:szCs w:val="19"/>
        </w:rPr>
        <w:t xml:space="preserve"> </w:t>
      </w:r>
      <w:r w:rsidRPr="00656BE1">
        <w:rPr>
          <w:sz w:val="19"/>
          <w:szCs w:val="19"/>
        </w:rPr>
        <w:t>открытие</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закрытие</w:t>
      </w:r>
      <w:r w:rsidRPr="00656BE1">
        <w:rPr>
          <w:spacing w:val="-1"/>
          <w:sz w:val="19"/>
          <w:szCs w:val="19"/>
        </w:rPr>
        <w:t xml:space="preserve"> </w:t>
      </w:r>
      <w:r w:rsidRPr="00656BE1">
        <w:rPr>
          <w:sz w:val="19"/>
          <w:szCs w:val="19"/>
        </w:rPr>
        <w:t>калорифера</w:t>
      </w:r>
      <w:r w:rsidRPr="00656BE1">
        <w:rPr>
          <w:spacing w:val="-3"/>
          <w:sz w:val="19"/>
          <w:szCs w:val="19"/>
        </w:rPr>
        <w:t xml:space="preserve"> </w:t>
      </w:r>
      <w:r w:rsidRPr="00656BE1">
        <w:rPr>
          <w:sz w:val="19"/>
          <w:szCs w:val="19"/>
        </w:rPr>
        <w:t>со стороны</w:t>
      </w:r>
      <w:r w:rsidRPr="00656BE1">
        <w:rPr>
          <w:spacing w:val="-1"/>
          <w:sz w:val="19"/>
          <w:szCs w:val="19"/>
        </w:rPr>
        <w:t xml:space="preserve"> </w:t>
      </w:r>
      <w:r w:rsidRPr="00656BE1">
        <w:rPr>
          <w:sz w:val="19"/>
          <w:szCs w:val="19"/>
        </w:rPr>
        <w:t>подвода</w:t>
      </w:r>
      <w:r w:rsidRPr="00656BE1">
        <w:rPr>
          <w:spacing w:val="-1"/>
          <w:sz w:val="19"/>
          <w:szCs w:val="19"/>
        </w:rPr>
        <w:t xml:space="preserve"> </w:t>
      </w:r>
      <w:r w:rsidRPr="00656BE1">
        <w:rPr>
          <w:sz w:val="19"/>
          <w:szCs w:val="19"/>
        </w:rPr>
        <w:t>воздуха;</w:t>
      </w:r>
    </w:p>
    <w:p w:rsidR="00656BE1" w:rsidRPr="00656BE1" w:rsidRDefault="00656BE1" w:rsidP="000C3D35">
      <w:pPr>
        <w:pStyle w:val="a6"/>
        <w:kinsoku w:val="0"/>
        <w:overflowPunct w:val="0"/>
        <w:ind w:right="140"/>
        <w:rPr>
          <w:sz w:val="19"/>
          <w:szCs w:val="19"/>
        </w:rPr>
      </w:pPr>
      <w:r w:rsidRPr="00656BE1">
        <w:rPr>
          <w:sz w:val="19"/>
          <w:szCs w:val="19"/>
        </w:rPr>
        <w:t>контроль</w:t>
      </w:r>
      <w:r w:rsidRPr="00656BE1">
        <w:rPr>
          <w:spacing w:val="26"/>
          <w:sz w:val="19"/>
          <w:szCs w:val="19"/>
        </w:rPr>
        <w:t xml:space="preserve"> </w:t>
      </w:r>
      <w:r w:rsidRPr="00656BE1">
        <w:rPr>
          <w:sz w:val="19"/>
          <w:szCs w:val="19"/>
        </w:rPr>
        <w:t>состояния</w:t>
      </w:r>
      <w:r w:rsidRPr="00656BE1">
        <w:rPr>
          <w:spacing w:val="23"/>
          <w:sz w:val="19"/>
          <w:szCs w:val="19"/>
        </w:rPr>
        <w:t xml:space="preserve"> </w:t>
      </w:r>
      <w:r w:rsidRPr="00656BE1">
        <w:rPr>
          <w:sz w:val="19"/>
          <w:szCs w:val="19"/>
        </w:rPr>
        <w:t>и</w:t>
      </w:r>
      <w:r w:rsidRPr="00656BE1">
        <w:rPr>
          <w:spacing w:val="24"/>
          <w:sz w:val="19"/>
          <w:szCs w:val="19"/>
        </w:rPr>
        <w:t xml:space="preserve"> </w:t>
      </w:r>
      <w:r w:rsidRPr="00656BE1">
        <w:rPr>
          <w:sz w:val="19"/>
          <w:szCs w:val="19"/>
        </w:rPr>
        <w:t>восстановление</w:t>
      </w:r>
      <w:r w:rsidRPr="00656BE1">
        <w:rPr>
          <w:spacing w:val="24"/>
          <w:sz w:val="19"/>
          <w:szCs w:val="19"/>
        </w:rPr>
        <w:t xml:space="preserve"> </w:t>
      </w:r>
      <w:r w:rsidRPr="00656BE1">
        <w:rPr>
          <w:sz w:val="19"/>
          <w:szCs w:val="19"/>
        </w:rPr>
        <w:t>антикоррозионной</w:t>
      </w:r>
      <w:r w:rsidRPr="00656BE1">
        <w:rPr>
          <w:spacing w:val="31"/>
          <w:sz w:val="19"/>
          <w:szCs w:val="19"/>
        </w:rPr>
        <w:t xml:space="preserve"> </w:t>
      </w:r>
      <w:r w:rsidRPr="00656BE1">
        <w:rPr>
          <w:sz w:val="19"/>
          <w:szCs w:val="19"/>
        </w:rPr>
        <w:t>окраски</w:t>
      </w:r>
      <w:r w:rsidRPr="00656BE1">
        <w:rPr>
          <w:spacing w:val="24"/>
          <w:sz w:val="19"/>
          <w:szCs w:val="19"/>
        </w:rPr>
        <w:t xml:space="preserve"> </w:t>
      </w:r>
      <w:r w:rsidRPr="00656BE1">
        <w:rPr>
          <w:sz w:val="19"/>
          <w:szCs w:val="19"/>
        </w:rPr>
        <w:t>металлических</w:t>
      </w:r>
      <w:r w:rsidRPr="00656BE1">
        <w:rPr>
          <w:spacing w:val="27"/>
          <w:sz w:val="19"/>
          <w:szCs w:val="19"/>
        </w:rPr>
        <w:t xml:space="preserve"> </w:t>
      </w:r>
      <w:r w:rsidRPr="00656BE1">
        <w:rPr>
          <w:sz w:val="19"/>
          <w:szCs w:val="19"/>
        </w:rPr>
        <w:t>вытяжных</w:t>
      </w:r>
      <w:r w:rsidRPr="00656BE1">
        <w:rPr>
          <w:spacing w:val="-57"/>
          <w:sz w:val="19"/>
          <w:szCs w:val="19"/>
        </w:rPr>
        <w:t xml:space="preserve"> </w:t>
      </w:r>
      <w:r w:rsidRPr="00656BE1">
        <w:rPr>
          <w:sz w:val="19"/>
          <w:szCs w:val="19"/>
        </w:rPr>
        <w:t>каналов,</w:t>
      </w:r>
      <w:r w:rsidRPr="00656BE1">
        <w:rPr>
          <w:spacing w:val="-2"/>
          <w:sz w:val="19"/>
          <w:szCs w:val="19"/>
        </w:rPr>
        <w:t xml:space="preserve"> </w:t>
      </w:r>
      <w:r w:rsidRPr="00656BE1">
        <w:rPr>
          <w:sz w:val="19"/>
          <w:szCs w:val="19"/>
        </w:rPr>
        <w:t>труб, поддонов</w:t>
      </w:r>
      <w:r w:rsidRPr="00656BE1">
        <w:rPr>
          <w:spacing w:val="-1"/>
          <w:sz w:val="19"/>
          <w:szCs w:val="19"/>
        </w:rPr>
        <w:t xml:space="preserve"> </w:t>
      </w:r>
      <w:r w:rsidRPr="00656BE1">
        <w:rPr>
          <w:sz w:val="19"/>
          <w:szCs w:val="19"/>
        </w:rPr>
        <w:t>и дефлекторов;</w:t>
      </w:r>
    </w:p>
    <w:p w:rsidR="00656BE1" w:rsidRPr="00656BE1" w:rsidRDefault="00656BE1" w:rsidP="000C3D35">
      <w:pPr>
        <w:pStyle w:val="a6"/>
        <w:kinsoku w:val="0"/>
        <w:overflowPunct w:val="0"/>
        <w:ind w:right="140"/>
        <w:rPr>
          <w:sz w:val="19"/>
          <w:szCs w:val="19"/>
        </w:rPr>
      </w:pPr>
      <w:r w:rsidRPr="00656BE1">
        <w:rPr>
          <w:sz w:val="19"/>
          <w:szCs w:val="19"/>
        </w:rPr>
        <w:t>при</w:t>
      </w:r>
      <w:r w:rsidRPr="00656BE1">
        <w:rPr>
          <w:spacing w:val="50"/>
          <w:sz w:val="19"/>
          <w:szCs w:val="19"/>
        </w:rPr>
        <w:t xml:space="preserve"> </w:t>
      </w:r>
      <w:r w:rsidRPr="00656BE1">
        <w:rPr>
          <w:sz w:val="19"/>
          <w:szCs w:val="19"/>
        </w:rPr>
        <w:t>выявлении</w:t>
      </w:r>
      <w:r w:rsidRPr="00656BE1">
        <w:rPr>
          <w:spacing w:val="49"/>
          <w:sz w:val="19"/>
          <w:szCs w:val="19"/>
        </w:rPr>
        <w:t xml:space="preserve"> </w:t>
      </w:r>
      <w:r w:rsidRPr="00656BE1">
        <w:rPr>
          <w:sz w:val="19"/>
          <w:szCs w:val="19"/>
        </w:rPr>
        <w:t>повреждений</w:t>
      </w:r>
      <w:r w:rsidRPr="00656BE1">
        <w:rPr>
          <w:spacing w:val="48"/>
          <w:sz w:val="19"/>
          <w:szCs w:val="19"/>
        </w:rPr>
        <w:t xml:space="preserve"> </w:t>
      </w:r>
      <w:r w:rsidRPr="00656BE1">
        <w:rPr>
          <w:sz w:val="19"/>
          <w:szCs w:val="19"/>
        </w:rPr>
        <w:t>и</w:t>
      </w:r>
      <w:r w:rsidRPr="00656BE1">
        <w:rPr>
          <w:spacing w:val="51"/>
          <w:sz w:val="19"/>
          <w:szCs w:val="19"/>
        </w:rPr>
        <w:t xml:space="preserve"> </w:t>
      </w:r>
      <w:r w:rsidRPr="00656BE1">
        <w:rPr>
          <w:sz w:val="19"/>
          <w:szCs w:val="19"/>
        </w:rPr>
        <w:t>нарушений</w:t>
      </w:r>
      <w:r w:rsidRPr="00656BE1">
        <w:rPr>
          <w:spacing w:val="53"/>
          <w:sz w:val="19"/>
          <w:szCs w:val="19"/>
        </w:rPr>
        <w:t xml:space="preserve"> </w:t>
      </w:r>
      <w:r w:rsidRPr="00656BE1">
        <w:rPr>
          <w:sz w:val="19"/>
          <w:szCs w:val="19"/>
        </w:rPr>
        <w:t>-</w:t>
      </w:r>
      <w:r w:rsidRPr="00656BE1">
        <w:rPr>
          <w:spacing w:val="50"/>
          <w:sz w:val="19"/>
          <w:szCs w:val="19"/>
        </w:rPr>
        <w:t xml:space="preserve"> </w:t>
      </w:r>
      <w:r w:rsidRPr="00656BE1">
        <w:rPr>
          <w:sz w:val="19"/>
          <w:szCs w:val="19"/>
        </w:rPr>
        <w:t>разработка</w:t>
      </w:r>
      <w:r w:rsidRPr="00656BE1">
        <w:rPr>
          <w:spacing w:val="48"/>
          <w:sz w:val="19"/>
          <w:szCs w:val="19"/>
        </w:rPr>
        <w:t xml:space="preserve"> </w:t>
      </w:r>
      <w:r w:rsidRPr="00656BE1">
        <w:rPr>
          <w:sz w:val="19"/>
          <w:szCs w:val="19"/>
        </w:rPr>
        <w:t>плана</w:t>
      </w:r>
      <w:r w:rsidRPr="00656BE1">
        <w:rPr>
          <w:spacing w:val="49"/>
          <w:sz w:val="19"/>
          <w:szCs w:val="19"/>
        </w:rPr>
        <w:t xml:space="preserve"> </w:t>
      </w:r>
      <w:r w:rsidRPr="00656BE1">
        <w:rPr>
          <w:sz w:val="19"/>
          <w:szCs w:val="19"/>
        </w:rPr>
        <w:t>восстановительных</w:t>
      </w:r>
      <w:r w:rsidRPr="00656BE1">
        <w:rPr>
          <w:spacing w:val="52"/>
          <w:sz w:val="19"/>
          <w:szCs w:val="19"/>
        </w:rPr>
        <w:t xml:space="preserve"> </w:t>
      </w:r>
      <w:r w:rsidRPr="00656BE1">
        <w:rPr>
          <w:sz w:val="19"/>
          <w:szCs w:val="19"/>
        </w:rPr>
        <w:t>работ</w:t>
      </w:r>
      <w:r w:rsidRPr="00656BE1">
        <w:rPr>
          <w:spacing w:val="48"/>
          <w:sz w:val="19"/>
          <w:szCs w:val="19"/>
        </w:rPr>
        <w:t xml:space="preserve"> </w:t>
      </w:r>
      <w:r w:rsidRPr="00656BE1">
        <w:rPr>
          <w:sz w:val="19"/>
          <w:szCs w:val="19"/>
        </w:rPr>
        <w:t>(при</w:t>
      </w:r>
      <w:r w:rsidRPr="00656BE1">
        <w:rPr>
          <w:spacing w:val="-57"/>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w:t>
      </w:r>
      <w:r w:rsidRPr="00656BE1">
        <w:rPr>
          <w:spacing w:val="57"/>
          <w:sz w:val="19"/>
          <w:szCs w:val="19"/>
        </w:rPr>
        <w:t xml:space="preserve"> </w:t>
      </w:r>
      <w:r w:rsidRPr="00656BE1">
        <w:rPr>
          <w:sz w:val="19"/>
          <w:szCs w:val="19"/>
        </w:rPr>
        <w:t>выполняемые</w:t>
      </w:r>
      <w:r w:rsidRPr="00656BE1">
        <w:rPr>
          <w:spacing w:val="56"/>
          <w:sz w:val="19"/>
          <w:szCs w:val="19"/>
        </w:rPr>
        <w:t xml:space="preserve"> </w:t>
      </w:r>
      <w:r w:rsidRPr="00656BE1">
        <w:rPr>
          <w:sz w:val="19"/>
          <w:szCs w:val="19"/>
        </w:rPr>
        <w:t>в</w:t>
      </w:r>
      <w:r w:rsidRPr="00656BE1">
        <w:rPr>
          <w:spacing w:val="57"/>
          <w:sz w:val="19"/>
          <w:szCs w:val="19"/>
        </w:rPr>
        <w:t xml:space="preserve"> </w:t>
      </w:r>
      <w:r w:rsidRPr="00656BE1">
        <w:rPr>
          <w:sz w:val="19"/>
          <w:szCs w:val="19"/>
        </w:rPr>
        <w:t>целях</w:t>
      </w:r>
      <w:r w:rsidRPr="00656BE1">
        <w:rPr>
          <w:spacing w:val="57"/>
          <w:sz w:val="19"/>
          <w:szCs w:val="19"/>
        </w:rPr>
        <w:t xml:space="preserve"> </w:t>
      </w:r>
      <w:r w:rsidRPr="00656BE1">
        <w:rPr>
          <w:sz w:val="19"/>
          <w:szCs w:val="19"/>
        </w:rPr>
        <w:t>надлежащего</w:t>
      </w:r>
      <w:r w:rsidRPr="00656BE1">
        <w:rPr>
          <w:spacing w:val="57"/>
          <w:sz w:val="19"/>
          <w:szCs w:val="19"/>
        </w:rPr>
        <w:t xml:space="preserve"> </w:t>
      </w:r>
      <w:r w:rsidRPr="00656BE1">
        <w:rPr>
          <w:sz w:val="19"/>
          <w:szCs w:val="19"/>
        </w:rPr>
        <w:t>содержания</w:t>
      </w:r>
      <w:r w:rsidRPr="00656BE1">
        <w:rPr>
          <w:spacing w:val="57"/>
          <w:sz w:val="19"/>
          <w:szCs w:val="19"/>
        </w:rPr>
        <w:t xml:space="preserve"> </w:t>
      </w:r>
      <w:r w:rsidRPr="00656BE1">
        <w:rPr>
          <w:sz w:val="19"/>
          <w:szCs w:val="19"/>
        </w:rPr>
        <w:t>печей,</w:t>
      </w:r>
      <w:r w:rsidRPr="00656BE1">
        <w:rPr>
          <w:spacing w:val="57"/>
          <w:sz w:val="19"/>
          <w:szCs w:val="19"/>
        </w:rPr>
        <w:t xml:space="preserve"> </w:t>
      </w:r>
      <w:r w:rsidRPr="00656BE1">
        <w:rPr>
          <w:sz w:val="19"/>
          <w:szCs w:val="19"/>
        </w:rPr>
        <w:t>каминов</w:t>
      </w:r>
      <w:r w:rsidRPr="00656BE1">
        <w:rPr>
          <w:spacing w:val="54"/>
          <w:sz w:val="19"/>
          <w:szCs w:val="19"/>
        </w:rPr>
        <w:t xml:space="preserve"> </w:t>
      </w:r>
      <w:r w:rsidRPr="00656BE1">
        <w:rPr>
          <w:sz w:val="19"/>
          <w:szCs w:val="19"/>
        </w:rPr>
        <w:t>и</w:t>
      </w:r>
      <w:r w:rsidRPr="00656BE1">
        <w:rPr>
          <w:spacing w:val="58"/>
          <w:sz w:val="19"/>
          <w:szCs w:val="19"/>
        </w:rPr>
        <w:t xml:space="preserve"> </w:t>
      </w:r>
      <w:r w:rsidRPr="00656BE1">
        <w:rPr>
          <w:sz w:val="19"/>
          <w:szCs w:val="19"/>
        </w:rPr>
        <w:t>очагов</w:t>
      </w:r>
      <w:r w:rsidRPr="00656BE1">
        <w:rPr>
          <w:spacing w:val="57"/>
          <w:sz w:val="19"/>
          <w:szCs w:val="19"/>
        </w:rPr>
        <w:t xml:space="preserve"> </w:t>
      </w:r>
      <w:r w:rsidRPr="00656BE1">
        <w:rPr>
          <w:sz w:val="19"/>
          <w:szCs w:val="19"/>
        </w:rPr>
        <w:t>в</w:t>
      </w:r>
      <w:r w:rsidRPr="00656BE1">
        <w:rPr>
          <w:spacing w:val="-57"/>
          <w:sz w:val="19"/>
          <w:szCs w:val="19"/>
        </w:rPr>
        <w:t xml:space="preserve"> </w:t>
      </w:r>
      <w:r w:rsidRPr="00656BE1">
        <w:rPr>
          <w:sz w:val="19"/>
          <w:szCs w:val="19"/>
        </w:rPr>
        <w:t>многоквартирных</w:t>
      </w:r>
      <w:r w:rsidRPr="00656BE1">
        <w:rPr>
          <w:spacing w:val="1"/>
          <w:sz w:val="19"/>
          <w:szCs w:val="19"/>
        </w:rPr>
        <w:t xml:space="preserve"> </w:t>
      </w:r>
      <w:r w:rsidRPr="00656BE1">
        <w:rPr>
          <w:sz w:val="19"/>
          <w:szCs w:val="19"/>
        </w:rPr>
        <w:t>домах:</w:t>
      </w:r>
    </w:p>
    <w:p w:rsidR="00656BE1" w:rsidRPr="00656BE1" w:rsidRDefault="00656BE1" w:rsidP="000C3D35">
      <w:pPr>
        <w:pStyle w:val="a6"/>
        <w:kinsoku w:val="0"/>
        <w:overflowPunct w:val="0"/>
        <w:ind w:right="140"/>
        <w:rPr>
          <w:sz w:val="19"/>
          <w:szCs w:val="19"/>
        </w:rPr>
      </w:pPr>
      <w:r w:rsidRPr="00656BE1">
        <w:rPr>
          <w:sz w:val="19"/>
          <w:szCs w:val="19"/>
        </w:rPr>
        <w:t>определение целостности конструкций и проверка работоспособности дымоходов печей, каминов</w:t>
      </w:r>
      <w:r w:rsidRPr="00656BE1">
        <w:rPr>
          <w:spacing w:val="-57"/>
          <w:sz w:val="19"/>
          <w:szCs w:val="19"/>
        </w:rPr>
        <w:t xml:space="preserve"> </w:t>
      </w:r>
      <w:r w:rsidRPr="00656BE1">
        <w:rPr>
          <w:sz w:val="19"/>
          <w:szCs w:val="19"/>
        </w:rPr>
        <w:t>и</w:t>
      </w:r>
      <w:r w:rsidRPr="00656BE1">
        <w:rPr>
          <w:spacing w:val="-1"/>
          <w:sz w:val="19"/>
          <w:szCs w:val="19"/>
        </w:rPr>
        <w:t xml:space="preserve"> </w:t>
      </w:r>
      <w:r w:rsidRPr="00656BE1">
        <w:rPr>
          <w:sz w:val="19"/>
          <w:szCs w:val="19"/>
        </w:rPr>
        <w:t>очагов;</w:t>
      </w:r>
    </w:p>
    <w:p w:rsidR="00656BE1" w:rsidRPr="00656BE1" w:rsidRDefault="00656BE1" w:rsidP="000C3D35">
      <w:pPr>
        <w:pStyle w:val="a6"/>
        <w:kinsoku w:val="0"/>
        <w:overflowPunct w:val="0"/>
        <w:ind w:right="140"/>
        <w:rPr>
          <w:sz w:val="19"/>
          <w:szCs w:val="19"/>
        </w:rPr>
      </w:pPr>
      <w:r w:rsidRPr="00656BE1">
        <w:rPr>
          <w:sz w:val="19"/>
          <w:szCs w:val="19"/>
        </w:rPr>
        <w:t>очистка от сажи дымоходов и труб печей;</w:t>
      </w:r>
      <w:r w:rsidRPr="00656BE1">
        <w:rPr>
          <w:spacing w:val="-57"/>
          <w:sz w:val="19"/>
          <w:szCs w:val="19"/>
        </w:rPr>
        <w:t xml:space="preserve"> </w:t>
      </w:r>
      <w:r w:rsidRPr="00656BE1">
        <w:rPr>
          <w:sz w:val="19"/>
          <w:szCs w:val="19"/>
        </w:rPr>
        <w:t>устранение</w:t>
      </w:r>
      <w:r w:rsidRPr="00656BE1">
        <w:rPr>
          <w:spacing w:val="-3"/>
          <w:sz w:val="19"/>
          <w:szCs w:val="19"/>
        </w:rPr>
        <w:t xml:space="preserve"> </w:t>
      </w:r>
      <w:r w:rsidRPr="00656BE1">
        <w:rPr>
          <w:sz w:val="19"/>
          <w:szCs w:val="19"/>
        </w:rPr>
        <w:t>завалов</w:t>
      </w:r>
      <w:r w:rsidRPr="00656BE1">
        <w:rPr>
          <w:spacing w:val="-1"/>
          <w:sz w:val="19"/>
          <w:szCs w:val="19"/>
        </w:rPr>
        <w:t xml:space="preserve"> </w:t>
      </w:r>
      <w:r w:rsidRPr="00656BE1">
        <w:rPr>
          <w:sz w:val="19"/>
          <w:szCs w:val="19"/>
        </w:rPr>
        <w:t>в</w:t>
      </w:r>
      <w:r w:rsidRPr="00656BE1">
        <w:rPr>
          <w:spacing w:val="-3"/>
          <w:sz w:val="19"/>
          <w:szCs w:val="19"/>
        </w:rPr>
        <w:t xml:space="preserve"> </w:t>
      </w:r>
      <w:r w:rsidRPr="00656BE1">
        <w:rPr>
          <w:sz w:val="19"/>
          <w:szCs w:val="19"/>
        </w:rPr>
        <w:t>дымовых каналах.</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 выполняемые в целях надлежащего содержания индивидуальных тепловых пунктов и</w:t>
      </w:r>
      <w:r w:rsidRPr="00656BE1">
        <w:rPr>
          <w:spacing w:val="-57"/>
          <w:sz w:val="19"/>
          <w:szCs w:val="19"/>
        </w:rPr>
        <w:t xml:space="preserve"> </w:t>
      </w:r>
      <w:proofErr w:type="spellStart"/>
      <w:r w:rsidRPr="00656BE1">
        <w:rPr>
          <w:sz w:val="19"/>
          <w:szCs w:val="19"/>
        </w:rPr>
        <w:t>водоподкачек</w:t>
      </w:r>
      <w:proofErr w:type="spellEnd"/>
      <w:r w:rsidRPr="00656BE1">
        <w:rPr>
          <w:spacing w:val="-1"/>
          <w:sz w:val="19"/>
          <w:szCs w:val="19"/>
        </w:rPr>
        <w:t xml:space="preserve"> </w:t>
      </w:r>
      <w:r w:rsidRPr="00656BE1">
        <w:rPr>
          <w:sz w:val="19"/>
          <w:szCs w:val="19"/>
        </w:rPr>
        <w:t>в многоквартирных</w:t>
      </w:r>
      <w:r w:rsidRPr="00656BE1">
        <w:rPr>
          <w:spacing w:val="-1"/>
          <w:sz w:val="19"/>
          <w:szCs w:val="19"/>
        </w:rPr>
        <w:t xml:space="preserve"> </w:t>
      </w:r>
      <w:r w:rsidRPr="00656BE1">
        <w:rPr>
          <w:sz w:val="19"/>
          <w:szCs w:val="19"/>
        </w:rPr>
        <w:t>домах:</w:t>
      </w:r>
    </w:p>
    <w:p w:rsidR="00656BE1" w:rsidRPr="00656BE1" w:rsidRDefault="00656BE1" w:rsidP="000C3D35">
      <w:pPr>
        <w:pStyle w:val="a6"/>
        <w:tabs>
          <w:tab w:val="left" w:pos="2182"/>
          <w:tab w:val="left" w:pos="3357"/>
          <w:tab w:val="left" w:pos="3954"/>
          <w:tab w:val="left" w:pos="6035"/>
          <w:tab w:val="left" w:pos="7366"/>
          <w:tab w:val="left" w:pos="8762"/>
          <w:tab w:val="left" w:pos="10050"/>
        </w:tabs>
        <w:kinsoku w:val="0"/>
        <w:overflowPunct w:val="0"/>
        <w:ind w:right="140"/>
        <w:rPr>
          <w:sz w:val="19"/>
          <w:szCs w:val="19"/>
        </w:rPr>
      </w:pPr>
      <w:r w:rsidRPr="00656BE1">
        <w:rPr>
          <w:sz w:val="19"/>
          <w:szCs w:val="19"/>
        </w:rPr>
        <w:t>проверка исправности и работоспособности оборудования, выполнение наладочных и ремонтных</w:t>
      </w:r>
      <w:r w:rsidRPr="00656BE1">
        <w:rPr>
          <w:spacing w:val="-57"/>
          <w:sz w:val="19"/>
          <w:szCs w:val="19"/>
        </w:rPr>
        <w:t xml:space="preserve"> </w:t>
      </w:r>
      <w:r w:rsidRPr="00656BE1">
        <w:rPr>
          <w:sz w:val="19"/>
          <w:szCs w:val="19"/>
        </w:rPr>
        <w:t xml:space="preserve">работ на индивидуальных тепловых пунктах и </w:t>
      </w:r>
      <w:proofErr w:type="spellStart"/>
      <w:r w:rsidRPr="00656BE1">
        <w:rPr>
          <w:sz w:val="19"/>
          <w:szCs w:val="19"/>
        </w:rPr>
        <w:t>водоподкачках</w:t>
      </w:r>
      <w:proofErr w:type="spellEnd"/>
      <w:r w:rsidRPr="00656BE1">
        <w:rPr>
          <w:sz w:val="19"/>
          <w:szCs w:val="19"/>
        </w:rPr>
        <w:t xml:space="preserve"> в многоквартирных домах;</w:t>
      </w:r>
      <w:r w:rsidRPr="00656BE1">
        <w:rPr>
          <w:spacing w:val="1"/>
          <w:sz w:val="19"/>
          <w:szCs w:val="19"/>
        </w:rPr>
        <w:t xml:space="preserve"> </w:t>
      </w:r>
      <w:r w:rsidRPr="00656BE1">
        <w:rPr>
          <w:sz w:val="19"/>
          <w:szCs w:val="19"/>
        </w:rPr>
        <w:t>постоянный</w:t>
      </w:r>
      <w:r w:rsidRPr="00656BE1">
        <w:rPr>
          <w:spacing w:val="1"/>
          <w:sz w:val="19"/>
          <w:szCs w:val="19"/>
        </w:rPr>
        <w:t xml:space="preserve"> </w:t>
      </w:r>
      <w:r w:rsidRPr="00656BE1">
        <w:rPr>
          <w:sz w:val="19"/>
          <w:szCs w:val="19"/>
        </w:rPr>
        <w:t>контроль</w:t>
      </w:r>
      <w:r w:rsidRPr="00656BE1">
        <w:rPr>
          <w:spacing w:val="1"/>
          <w:sz w:val="19"/>
          <w:szCs w:val="19"/>
        </w:rPr>
        <w:t xml:space="preserve"> </w:t>
      </w:r>
      <w:r w:rsidRPr="00656BE1">
        <w:rPr>
          <w:sz w:val="19"/>
          <w:szCs w:val="19"/>
        </w:rPr>
        <w:t>параметров</w:t>
      </w:r>
      <w:r w:rsidRPr="00656BE1">
        <w:rPr>
          <w:spacing w:val="1"/>
          <w:sz w:val="19"/>
          <w:szCs w:val="19"/>
        </w:rPr>
        <w:t xml:space="preserve"> </w:t>
      </w:r>
      <w:r w:rsidRPr="00656BE1">
        <w:rPr>
          <w:sz w:val="19"/>
          <w:szCs w:val="19"/>
        </w:rPr>
        <w:t>теплоносителя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воды</w:t>
      </w:r>
      <w:r w:rsidRPr="00656BE1">
        <w:rPr>
          <w:spacing w:val="1"/>
          <w:sz w:val="19"/>
          <w:szCs w:val="19"/>
        </w:rPr>
        <w:t xml:space="preserve"> </w:t>
      </w:r>
      <w:r w:rsidRPr="00656BE1">
        <w:rPr>
          <w:sz w:val="19"/>
          <w:szCs w:val="19"/>
        </w:rPr>
        <w:t>(давления,</w:t>
      </w:r>
      <w:r w:rsidRPr="00656BE1">
        <w:rPr>
          <w:spacing w:val="1"/>
          <w:sz w:val="19"/>
          <w:szCs w:val="19"/>
        </w:rPr>
        <w:t xml:space="preserve"> </w:t>
      </w:r>
      <w:r w:rsidRPr="00656BE1">
        <w:rPr>
          <w:sz w:val="19"/>
          <w:szCs w:val="19"/>
        </w:rPr>
        <w:t>температуры,</w:t>
      </w:r>
      <w:r w:rsidRPr="00656BE1">
        <w:rPr>
          <w:spacing w:val="1"/>
          <w:sz w:val="19"/>
          <w:szCs w:val="19"/>
        </w:rPr>
        <w:t xml:space="preserve"> </w:t>
      </w:r>
      <w:r w:rsidRPr="00656BE1">
        <w:rPr>
          <w:sz w:val="19"/>
          <w:szCs w:val="19"/>
        </w:rPr>
        <w:t>расхода)</w:t>
      </w:r>
      <w:r w:rsidRPr="00656BE1">
        <w:rPr>
          <w:spacing w:val="1"/>
          <w:sz w:val="19"/>
          <w:szCs w:val="19"/>
        </w:rPr>
        <w:t xml:space="preserve"> </w:t>
      </w:r>
      <w:r w:rsidRPr="00656BE1">
        <w:rPr>
          <w:sz w:val="19"/>
          <w:szCs w:val="19"/>
        </w:rPr>
        <w:t>и</w:t>
      </w:r>
      <w:r w:rsidRPr="00656BE1">
        <w:rPr>
          <w:spacing w:val="-57"/>
          <w:sz w:val="19"/>
          <w:szCs w:val="19"/>
        </w:rPr>
        <w:t xml:space="preserve"> </w:t>
      </w:r>
      <w:r w:rsidRPr="00656BE1">
        <w:rPr>
          <w:sz w:val="19"/>
          <w:szCs w:val="19"/>
        </w:rPr>
        <w:t>незамедлительное</w:t>
      </w:r>
      <w:r w:rsidRPr="00656BE1">
        <w:rPr>
          <w:sz w:val="19"/>
          <w:szCs w:val="19"/>
        </w:rPr>
        <w:tab/>
        <w:t>принятие мер</w:t>
      </w:r>
      <w:r w:rsidRPr="00656BE1">
        <w:rPr>
          <w:sz w:val="19"/>
          <w:szCs w:val="19"/>
        </w:rPr>
        <w:tab/>
        <w:t xml:space="preserve"> к</w:t>
      </w:r>
      <w:r w:rsidRPr="00656BE1">
        <w:rPr>
          <w:spacing w:val="1"/>
          <w:sz w:val="19"/>
          <w:szCs w:val="19"/>
        </w:rPr>
        <w:t xml:space="preserve"> </w:t>
      </w:r>
      <w:r w:rsidRPr="00656BE1">
        <w:rPr>
          <w:sz w:val="19"/>
          <w:szCs w:val="19"/>
        </w:rPr>
        <w:t>восстановлению</w:t>
      </w:r>
      <w:r w:rsidRPr="00656BE1">
        <w:rPr>
          <w:sz w:val="19"/>
          <w:szCs w:val="19"/>
        </w:rPr>
        <w:tab/>
        <w:t>требуемых</w:t>
      </w:r>
      <w:r w:rsidRPr="00656BE1">
        <w:rPr>
          <w:sz w:val="19"/>
          <w:szCs w:val="19"/>
        </w:rPr>
        <w:tab/>
        <w:t>параметров</w:t>
      </w:r>
      <w:r w:rsidR="001A7330">
        <w:rPr>
          <w:sz w:val="19"/>
          <w:szCs w:val="19"/>
        </w:rPr>
        <w:t xml:space="preserve">   </w:t>
      </w:r>
      <w:r w:rsidRPr="00656BE1">
        <w:rPr>
          <w:sz w:val="19"/>
          <w:szCs w:val="19"/>
        </w:rPr>
        <w:t>отопления</w:t>
      </w:r>
      <w:r w:rsidR="001A7330">
        <w:rPr>
          <w:sz w:val="19"/>
          <w:szCs w:val="19"/>
        </w:rPr>
        <w:t xml:space="preserve"> </w:t>
      </w:r>
      <w:r w:rsidRPr="00656BE1">
        <w:rPr>
          <w:sz w:val="19"/>
          <w:szCs w:val="19"/>
        </w:rPr>
        <w:t>и</w:t>
      </w:r>
      <w:r w:rsidRPr="00656BE1">
        <w:rPr>
          <w:spacing w:val="-57"/>
          <w:sz w:val="19"/>
          <w:szCs w:val="19"/>
        </w:rPr>
        <w:t xml:space="preserve"> </w:t>
      </w:r>
      <w:r w:rsidRPr="00656BE1">
        <w:rPr>
          <w:sz w:val="19"/>
          <w:szCs w:val="19"/>
        </w:rPr>
        <w:t>водоснабжения</w:t>
      </w:r>
      <w:r w:rsidRPr="00656BE1">
        <w:rPr>
          <w:spacing w:val="-1"/>
          <w:sz w:val="19"/>
          <w:szCs w:val="19"/>
        </w:rPr>
        <w:t xml:space="preserve"> </w:t>
      </w:r>
      <w:r w:rsidRPr="00656BE1">
        <w:rPr>
          <w:sz w:val="19"/>
          <w:szCs w:val="19"/>
        </w:rPr>
        <w:t>и герметичности</w:t>
      </w:r>
      <w:r w:rsidRPr="00656BE1">
        <w:rPr>
          <w:spacing w:val="1"/>
          <w:sz w:val="19"/>
          <w:szCs w:val="19"/>
        </w:rPr>
        <w:t xml:space="preserve"> </w:t>
      </w:r>
      <w:r w:rsidRPr="00656BE1">
        <w:rPr>
          <w:sz w:val="19"/>
          <w:szCs w:val="19"/>
        </w:rPr>
        <w:t>оборудования;</w:t>
      </w:r>
    </w:p>
    <w:p w:rsidR="00656BE1" w:rsidRPr="00656BE1" w:rsidRDefault="00656BE1" w:rsidP="000C3D35">
      <w:pPr>
        <w:pStyle w:val="a6"/>
        <w:kinsoku w:val="0"/>
        <w:overflowPunct w:val="0"/>
        <w:ind w:right="140"/>
        <w:rPr>
          <w:sz w:val="19"/>
          <w:szCs w:val="19"/>
        </w:rPr>
      </w:pPr>
      <w:r w:rsidRPr="00656BE1">
        <w:rPr>
          <w:sz w:val="19"/>
          <w:szCs w:val="19"/>
        </w:rPr>
        <w:t>гидравлические</w:t>
      </w:r>
      <w:r w:rsidRPr="00656BE1">
        <w:rPr>
          <w:spacing w:val="20"/>
          <w:sz w:val="19"/>
          <w:szCs w:val="19"/>
        </w:rPr>
        <w:t xml:space="preserve"> </w:t>
      </w:r>
      <w:r w:rsidRPr="00656BE1">
        <w:rPr>
          <w:sz w:val="19"/>
          <w:szCs w:val="19"/>
        </w:rPr>
        <w:t>и</w:t>
      </w:r>
      <w:r w:rsidRPr="00656BE1">
        <w:rPr>
          <w:spacing w:val="19"/>
          <w:sz w:val="19"/>
          <w:szCs w:val="19"/>
        </w:rPr>
        <w:t xml:space="preserve"> </w:t>
      </w:r>
      <w:r w:rsidRPr="00656BE1">
        <w:rPr>
          <w:sz w:val="19"/>
          <w:szCs w:val="19"/>
        </w:rPr>
        <w:t>тепловые</w:t>
      </w:r>
      <w:r w:rsidRPr="00656BE1">
        <w:rPr>
          <w:spacing w:val="19"/>
          <w:sz w:val="19"/>
          <w:szCs w:val="19"/>
        </w:rPr>
        <w:t xml:space="preserve"> </w:t>
      </w:r>
      <w:r w:rsidRPr="00656BE1">
        <w:rPr>
          <w:sz w:val="19"/>
          <w:szCs w:val="19"/>
        </w:rPr>
        <w:t>испытания</w:t>
      </w:r>
      <w:r w:rsidRPr="00656BE1">
        <w:rPr>
          <w:spacing w:val="21"/>
          <w:sz w:val="19"/>
          <w:szCs w:val="19"/>
        </w:rPr>
        <w:t xml:space="preserve"> </w:t>
      </w:r>
      <w:r w:rsidRPr="00656BE1">
        <w:rPr>
          <w:sz w:val="19"/>
          <w:szCs w:val="19"/>
        </w:rPr>
        <w:t>оборудования</w:t>
      </w:r>
      <w:r w:rsidRPr="00656BE1">
        <w:rPr>
          <w:spacing w:val="21"/>
          <w:sz w:val="19"/>
          <w:szCs w:val="19"/>
        </w:rPr>
        <w:t xml:space="preserve"> </w:t>
      </w:r>
      <w:r w:rsidRPr="00656BE1">
        <w:rPr>
          <w:sz w:val="19"/>
          <w:szCs w:val="19"/>
        </w:rPr>
        <w:t>индивидуальных</w:t>
      </w:r>
      <w:r w:rsidRPr="00656BE1">
        <w:rPr>
          <w:spacing w:val="23"/>
          <w:sz w:val="19"/>
          <w:szCs w:val="19"/>
        </w:rPr>
        <w:t xml:space="preserve"> </w:t>
      </w:r>
      <w:r w:rsidRPr="00656BE1">
        <w:rPr>
          <w:sz w:val="19"/>
          <w:szCs w:val="19"/>
        </w:rPr>
        <w:t>тепловых</w:t>
      </w:r>
      <w:r w:rsidRPr="00656BE1">
        <w:rPr>
          <w:spacing w:val="20"/>
          <w:sz w:val="19"/>
          <w:szCs w:val="19"/>
        </w:rPr>
        <w:t xml:space="preserve"> </w:t>
      </w:r>
      <w:r w:rsidRPr="00656BE1">
        <w:rPr>
          <w:sz w:val="19"/>
          <w:szCs w:val="19"/>
        </w:rPr>
        <w:t>пунктов</w:t>
      </w:r>
      <w:r w:rsidRPr="00656BE1">
        <w:rPr>
          <w:spacing w:val="21"/>
          <w:sz w:val="19"/>
          <w:szCs w:val="19"/>
        </w:rPr>
        <w:t xml:space="preserve"> </w:t>
      </w:r>
      <w:r w:rsidRPr="00656BE1">
        <w:rPr>
          <w:sz w:val="19"/>
          <w:szCs w:val="19"/>
        </w:rPr>
        <w:t>и</w:t>
      </w:r>
      <w:r w:rsidR="000C3D35">
        <w:rPr>
          <w:sz w:val="19"/>
          <w:szCs w:val="19"/>
        </w:rPr>
        <w:t xml:space="preserve"> </w:t>
      </w:r>
      <w:r w:rsidRPr="00656BE1">
        <w:rPr>
          <w:spacing w:val="-57"/>
          <w:sz w:val="19"/>
          <w:szCs w:val="19"/>
        </w:rPr>
        <w:t xml:space="preserve"> </w:t>
      </w:r>
      <w:proofErr w:type="spellStart"/>
      <w:r w:rsidRPr="00656BE1">
        <w:rPr>
          <w:sz w:val="19"/>
          <w:szCs w:val="19"/>
        </w:rPr>
        <w:t>водоподкачек</w:t>
      </w:r>
      <w:proofErr w:type="spellEnd"/>
      <w:r w:rsidRPr="00656BE1">
        <w:rPr>
          <w:sz w:val="19"/>
          <w:szCs w:val="19"/>
        </w:rPr>
        <w:t>;</w:t>
      </w:r>
    </w:p>
    <w:p w:rsidR="00656BE1" w:rsidRPr="00656BE1" w:rsidRDefault="00656BE1" w:rsidP="000C3D35">
      <w:pPr>
        <w:pStyle w:val="a6"/>
        <w:tabs>
          <w:tab w:val="left" w:pos="1045"/>
          <w:tab w:val="left" w:pos="1506"/>
          <w:tab w:val="left" w:pos="2518"/>
          <w:tab w:val="left" w:pos="4406"/>
          <w:tab w:val="left" w:pos="6044"/>
          <w:tab w:val="left" w:pos="6611"/>
          <w:tab w:val="left" w:pos="7762"/>
        </w:tabs>
        <w:kinsoku w:val="0"/>
        <w:overflowPunct w:val="0"/>
        <w:spacing w:before="3" w:line="237" w:lineRule="auto"/>
        <w:ind w:right="140"/>
        <w:rPr>
          <w:sz w:val="19"/>
          <w:szCs w:val="19"/>
        </w:rPr>
      </w:pPr>
      <w:r w:rsidRPr="00656BE1">
        <w:rPr>
          <w:sz w:val="19"/>
          <w:szCs w:val="19"/>
        </w:rPr>
        <w:t>работы</w:t>
      </w:r>
      <w:r w:rsidRPr="00656BE1">
        <w:rPr>
          <w:sz w:val="19"/>
          <w:szCs w:val="19"/>
        </w:rPr>
        <w:tab/>
        <w:t>по</w:t>
      </w:r>
      <w:r w:rsidRPr="00656BE1">
        <w:rPr>
          <w:sz w:val="19"/>
          <w:szCs w:val="19"/>
        </w:rPr>
        <w:tab/>
        <w:t>очистке</w:t>
      </w:r>
      <w:r w:rsidRPr="00656BE1">
        <w:rPr>
          <w:sz w:val="19"/>
          <w:szCs w:val="19"/>
        </w:rPr>
        <w:tab/>
        <w:t>теплообменного</w:t>
      </w:r>
      <w:r w:rsidRPr="00656BE1">
        <w:rPr>
          <w:sz w:val="19"/>
          <w:szCs w:val="19"/>
        </w:rPr>
        <w:tab/>
        <w:t>об</w:t>
      </w:r>
      <w:r w:rsidR="000C3D35">
        <w:rPr>
          <w:sz w:val="19"/>
          <w:szCs w:val="19"/>
        </w:rPr>
        <w:t>орудования</w:t>
      </w:r>
      <w:r w:rsidR="000C3D35">
        <w:rPr>
          <w:sz w:val="19"/>
          <w:szCs w:val="19"/>
        </w:rPr>
        <w:tab/>
        <w:t>для</w:t>
      </w:r>
      <w:r w:rsidR="000C3D35">
        <w:rPr>
          <w:sz w:val="19"/>
          <w:szCs w:val="19"/>
        </w:rPr>
        <w:tab/>
        <w:t>удаления</w:t>
      </w:r>
      <w:r w:rsidR="000C3D35">
        <w:rPr>
          <w:sz w:val="19"/>
          <w:szCs w:val="19"/>
        </w:rPr>
        <w:tab/>
      </w:r>
      <w:proofErr w:type="spellStart"/>
      <w:r w:rsidR="000C3D35">
        <w:rPr>
          <w:sz w:val="19"/>
          <w:szCs w:val="19"/>
        </w:rPr>
        <w:t>накипно</w:t>
      </w:r>
      <w:proofErr w:type="spellEnd"/>
      <w:r w:rsidR="000C3D35">
        <w:rPr>
          <w:sz w:val="19"/>
          <w:szCs w:val="19"/>
        </w:rPr>
        <w:t xml:space="preserve"> </w:t>
      </w:r>
      <w:r w:rsidRPr="00656BE1">
        <w:rPr>
          <w:sz w:val="19"/>
          <w:szCs w:val="19"/>
        </w:rPr>
        <w:t>коррозионных</w:t>
      </w:r>
      <w:r w:rsidR="000C3D35">
        <w:rPr>
          <w:sz w:val="19"/>
          <w:szCs w:val="19"/>
        </w:rPr>
        <w:t xml:space="preserve"> </w:t>
      </w:r>
      <w:r w:rsidRPr="00656BE1">
        <w:rPr>
          <w:spacing w:val="-57"/>
          <w:sz w:val="19"/>
          <w:szCs w:val="19"/>
        </w:rPr>
        <w:t xml:space="preserve"> </w:t>
      </w:r>
      <w:r w:rsidRPr="00656BE1">
        <w:rPr>
          <w:sz w:val="19"/>
          <w:szCs w:val="19"/>
        </w:rPr>
        <w:t>отложений;</w:t>
      </w:r>
    </w:p>
    <w:p w:rsidR="00656BE1" w:rsidRPr="00656BE1" w:rsidRDefault="00656BE1" w:rsidP="000C3D35">
      <w:pPr>
        <w:pStyle w:val="a6"/>
        <w:kinsoku w:val="0"/>
        <w:overflowPunct w:val="0"/>
        <w:spacing w:before="1"/>
        <w:ind w:right="140"/>
        <w:rPr>
          <w:sz w:val="19"/>
          <w:szCs w:val="19"/>
        </w:rPr>
      </w:pPr>
      <w:r w:rsidRPr="00656BE1">
        <w:rPr>
          <w:sz w:val="19"/>
          <w:szCs w:val="19"/>
        </w:rPr>
        <w:t>проверка работоспособности и обслуживание устройства водоподготовки для системы горячего</w:t>
      </w:r>
      <w:r w:rsidRPr="00656BE1">
        <w:rPr>
          <w:spacing w:val="1"/>
          <w:sz w:val="19"/>
          <w:szCs w:val="19"/>
        </w:rPr>
        <w:t xml:space="preserve"> </w:t>
      </w:r>
      <w:r w:rsidRPr="00656BE1">
        <w:rPr>
          <w:sz w:val="19"/>
          <w:szCs w:val="19"/>
        </w:rPr>
        <w:t>водоснабжения.</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выявлении</w:t>
      </w:r>
      <w:r w:rsidRPr="00656BE1">
        <w:rPr>
          <w:spacing w:val="1"/>
          <w:sz w:val="19"/>
          <w:szCs w:val="19"/>
        </w:rPr>
        <w:t xml:space="preserve"> </w:t>
      </w:r>
      <w:r w:rsidRPr="00656BE1">
        <w:rPr>
          <w:sz w:val="19"/>
          <w:szCs w:val="19"/>
        </w:rPr>
        <w:t>повреждений</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нарушений</w:t>
      </w:r>
      <w:r w:rsidRPr="00656BE1">
        <w:rPr>
          <w:spacing w:val="1"/>
          <w:sz w:val="19"/>
          <w:szCs w:val="19"/>
        </w:rPr>
        <w:t xml:space="preserve"> </w:t>
      </w:r>
      <w:r w:rsidRPr="00656BE1">
        <w:rPr>
          <w:sz w:val="19"/>
          <w:szCs w:val="19"/>
        </w:rPr>
        <w:t>-</w:t>
      </w:r>
      <w:r w:rsidRPr="00656BE1">
        <w:rPr>
          <w:spacing w:val="1"/>
          <w:sz w:val="19"/>
          <w:szCs w:val="19"/>
        </w:rPr>
        <w:t xml:space="preserve"> </w:t>
      </w:r>
      <w:r w:rsidRPr="00656BE1">
        <w:rPr>
          <w:sz w:val="19"/>
          <w:szCs w:val="19"/>
        </w:rPr>
        <w:t>разработка</w:t>
      </w:r>
      <w:r w:rsidRPr="00656BE1">
        <w:rPr>
          <w:spacing w:val="61"/>
          <w:sz w:val="19"/>
          <w:szCs w:val="19"/>
        </w:rPr>
        <w:t xml:space="preserve"> </w:t>
      </w:r>
      <w:r w:rsidRPr="00656BE1">
        <w:rPr>
          <w:sz w:val="19"/>
          <w:szCs w:val="19"/>
        </w:rPr>
        <w:t>плана</w:t>
      </w:r>
      <w:r w:rsidRPr="00656BE1">
        <w:rPr>
          <w:spacing w:val="1"/>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r w:rsidRPr="00656BE1">
        <w:rPr>
          <w:spacing w:val="-1"/>
          <w:sz w:val="19"/>
          <w:szCs w:val="19"/>
        </w:rPr>
        <w:t xml:space="preserve"> </w:t>
      </w:r>
      <w:r w:rsidRPr="00656BE1">
        <w:rPr>
          <w:sz w:val="19"/>
          <w:szCs w:val="19"/>
        </w:rPr>
        <w:t>(при</w:t>
      </w:r>
      <w:r w:rsidRPr="00656BE1">
        <w:rPr>
          <w:spacing w:val="-1"/>
          <w:sz w:val="19"/>
          <w:szCs w:val="19"/>
        </w:rPr>
        <w:t xml:space="preserve"> </w:t>
      </w:r>
      <w:r w:rsidRPr="00656BE1">
        <w:rPr>
          <w:sz w:val="19"/>
          <w:szCs w:val="19"/>
        </w:rPr>
        <w:t>необходимости),</w:t>
      </w:r>
      <w:r w:rsidRPr="00656BE1">
        <w:rPr>
          <w:spacing w:val="-1"/>
          <w:sz w:val="19"/>
          <w:szCs w:val="19"/>
        </w:rPr>
        <w:t xml:space="preserve"> </w:t>
      </w:r>
      <w:r w:rsidRPr="00656BE1">
        <w:rPr>
          <w:sz w:val="19"/>
          <w:szCs w:val="19"/>
        </w:rPr>
        <w:t>проведение</w:t>
      </w:r>
      <w:r w:rsidRPr="00656BE1">
        <w:rPr>
          <w:spacing w:val="-2"/>
          <w:sz w:val="19"/>
          <w:szCs w:val="19"/>
        </w:rPr>
        <w:t xml:space="preserve"> </w:t>
      </w:r>
      <w:r w:rsidRPr="00656BE1">
        <w:rPr>
          <w:sz w:val="19"/>
          <w:szCs w:val="19"/>
        </w:rPr>
        <w:t>восстановительных</w:t>
      </w:r>
      <w:r w:rsidRPr="00656BE1">
        <w:rPr>
          <w:spacing w:val="1"/>
          <w:sz w:val="19"/>
          <w:szCs w:val="19"/>
        </w:rPr>
        <w:t xml:space="preserve"> </w:t>
      </w:r>
      <w:r w:rsidRPr="00656BE1">
        <w:rPr>
          <w:sz w:val="19"/>
          <w:szCs w:val="19"/>
        </w:rPr>
        <w:t>работ.</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Общие</w:t>
      </w:r>
      <w:r w:rsidRPr="00656BE1">
        <w:rPr>
          <w:spacing w:val="1"/>
          <w:sz w:val="19"/>
          <w:szCs w:val="19"/>
        </w:rPr>
        <w:t xml:space="preserve"> </w:t>
      </w:r>
      <w:r w:rsidRPr="00656BE1">
        <w:rPr>
          <w:sz w:val="19"/>
          <w:szCs w:val="19"/>
        </w:rPr>
        <w:t>работы,</w:t>
      </w:r>
      <w:r w:rsidRPr="00656BE1">
        <w:rPr>
          <w:spacing w:val="1"/>
          <w:sz w:val="19"/>
          <w:szCs w:val="19"/>
        </w:rPr>
        <w:t xml:space="preserve"> </w:t>
      </w:r>
      <w:r w:rsidRPr="00656BE1">
        <w:rPr>
          <w:sz w:val="19"/>
          <w:szCs w:val="19"/>
        </w:rPr>
        <w:t>выполняемые</w:t>
      </w:r>
      <w:r w:rsidRPr="00656BE1">
        <w:rPr>
          <w:spacing w:val="1"/>
          <w:sz w:val="19"/>
          <w:szCs w:val="19"/>
        </w:rPr>
        <w:t xml:space="preserve"> </w:t>
      </w:r>
      <w:r w:rsidRPr="00656BE1">
        <w:rPr>
          <w:sz w:val="19"/>
          <w:szCs w:val="19"/>
        </w:rPr>
        <w:t>для</w:t>
      </w:r>
      <w:r w:rsidRPr="00656BE1">
        <w:rPr>
          <w:spacing w:val="1"/>
          <w:sz w:val="19"/>
          <w:szCs w:val="19"/>
        </w:rPr>
        <w:t xml:space="preserve"> </w:t>
      </w:r>
      <w:r w:rsidRPr="00656BE1">
        <w:rPr>
          <w:sz w:val="19"/>
          <w:szCs w:val="19"/>
        </w:rPr>
        <w:t>надлежащего</w:t>
      </w:r>
      <w:r w:rsidRPr="00656BE1">
        <w:rPr>
          <w:spacing w:val="1"/>
          <w:sz w:val="19"/>
          <w:szCs w:val="19"/>
        </w:rPr>
        <w:t xml:space="preserve"> </w:t>
      </w:r>
      <w:r w:rsidRPr="00656BE1">
        <w:rPr>
          <w:sz w:val="19"/>
          <w:szCs w:val="19"/>
        </w:rPr>
        <w:t>содержания</w:t>
      </w:r>
      <w:r w:rsidRPr="00656BE1">
        <w:rPr>
          <w:spacing w:val="1"/>
          <w:sz w:val="19"/>
          <w:szCs w:val="19"/>
        </w:rPr>
        <w:t xml:space="preserve"> </w:t>
      </w:r>
      <w:r w:rsidRPr="00656BE1">
        <w:rPr>
          <w:sz w:val="19"/>
          <w:szCs w:val="19"/>
        </w:rPr>
        <w:t>систем</w:t>
      </w:r>
      <w:r w:rsidRPr="00656BE1">
        <w:rPr>
          <w:spacing w:val="61"/>
          <w:sz w:val="19"/>
          <w:szCs w:val="19"/>
        </w:rPr>
        <w:t xml:space="preserve"> </w:t>
      </w:r>
      <w:r w:rsidRPr="00656BE1">
        <w:rPr>
          <w:sz w:val="19"/>
          <w:szCs w:val="19"/>
        </w:rPr>
        <w:t>водоснабжения</w:t>
      </w:r>
      <w:r w:rsidRPr="00656BE1">
        <w:rPr>
          <w:spacing w:val="1"/>
          <w:sz w:val="19"/>
          <w:szCs w:val="19"/>
        </w:rPr>
        <w:t xml:space="preserve"> </w:t>
      </w:r>
      <w:r w:rsidRPr="00656BE1">
        <w:rPr>
          <w:sz w:val="19"/>
          <w:szCs w:val="19"/>
        </w:rPr>
        <w:t>(холодного</w:t>
      </w:r>
      <w:r w:rsidRPr="00656BE1">
        <w:rPr>
          <w:spacing w:val="-4"/>
          <w:sz w:val="19"/>
          <w:szCs w:val="19"/>
        </w:rPr>
        <w:t xml:space="preserve"> </w:t>
      </w:r>
      <w:r w:rsidRPr="00656BE1">
        <w:rPr>
          <w:sz w:val="19"/>
          <w:szCs w:val="19"/>
        </w:rPr>
        <w:t>и</w:t>
      </w:r>
      <w:r w:rsidRPr="00656BE1">
        <w:rPr>
          <w:spacing w:val="-1"/>
          <w:sz w:val="19"/>
          <w:szCs w:val="19"/>
        </w:rPr>
        <w:t xml:space="preserve"> </w:t>
      </w:r>
      <w:r w:rsidRPr="00656BE1">
        <w:rPr>
          <w:sz w:val="19"/>
          <w:szCs w:val="19"/>
        </w:rPr>
        <w:t>горячего),</w:t>
      </w:r>
      <w:r w:rsidRPr="00656BE1">
        <w:rPr>
          <w:spacing w:val="-1"/>
          <w:sz w:val="19"/>
          <w:szCs w:val="19"/>
        </w:rPr>
        <w:t xml:space="preserve"> </w:t>
      </w:r>
      <w:r w:rsidRPr="00656BE1">
        <w:rPr>
          <w:sz w:val="19"/>
          <w:szCs w:val="19"/>
        </w:rPr>
        <w:t>отопления</w:t>
      </w:r>
      <w:r w:rsidRPr="00656BE1">
        <w:rPr>
          <w:spacing w:val="-3"/>
          <w:sz w:val="19"/>
          <w:szCs w:val="19"/>
        </w:rPr>
        <w:t xml:space="preserve"> </w:t>
      </w:r>
      <w:r w:rsidRPr="00656BE1">
        <w:rPr>
          <w:sz w:val="19"/>
          <w:szCs w:val="19"/>
        </w:rPr>
        <w:t>и</w:t>
      </w:r>
      <w:r w:rsidRPr="00656BE1">
        <w:rPr>
          <w:spacing w:val="-1"/>
          <w:sz w:val="19"/>
          <w:szCs w:val="19"/>
        </w:rPr>
        <w:t xml:space="preserve"> </w:t>
      </w:r>
      <w:r w:rsidRPr="00656BE1">
        <w:rPr>
          <w:sz w:val="19"/>
          <w:szCs w:val="19"/>
        </w:rPr>
        <w:t>водоотведения</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многоквартирных домах:</w:t>
      </w:r>
    </w:p>
    <w:p w:rsidR="00656BE1" w:rsidRPr="00656BE1" w:rsidRDefault="00656BE1" w:rsidP="000C3D35">
      <w:pPr>
        <w:pStyle w:val="a6"/>
        <w:kinsoku w:val="0"/>
        <w:overflowPunct w:val="0"/>
        <w:ind w:right="140"/>
        <w:rPr>
          <w:sz w:val="19"/>
          <w:szCs w:val="19"/>
        </w:rPr>
      </w:pPr>
      <w:r w:rsidRPr="00656BE1">
        <w:rPr>
          <w:sz w:val="19"/>
          <w:szCs w:val="19"/>
        </w:rPr>
        <w:t>проверка исправности, работоспособности, регулировка и техническое обслуживание насосов,</w:t>
      </w:r>
      <w:r w:rsidRPr="00656BE1">
        <w:rPr>
          <w:spacing w:val="1"/>
          <w:sz w:val="19"/>
          <w:szCs w:val="19"/>
        </w:rPr>
        <w:t xml:space="preserve"> </w:t>
      </w:r>
      <w:r w:rsidRPr="00656BE1">
        <w:rPr>
          <w:sz w:val="19"/>
          <w:szCs w:val="19"/>
        </w:rPr>
        <w:t>запорной</w:t>
      </w:r>
      <w:r w:rsidRPr="00656BE1">
        <w:rPr>
          <w:spacing w:val="1"/>
          <w:sz w:val="19"/>
          <w:szCs w:val="19"/>
        </w:rPr>
        <w:t xml:space="preserve"> </w:t>
      </w:r>
      <w:r w:rsidRPr="00656BE1">
        <w:rPr>
          <w:sz w:val="19"/>
          <w:szCs w:val="19"/>
        </w:rPr>
        <w:t>арматуры,</w:t>
      </w:r>
      <w:r w:rsidRPr="00656BE1">
        <w:rPr>
          <w:spacing w:val="1"/>
          <w:sz w:val="19"/>
          <w:szCs w:val="19"/>
        </w:rPr>
        <w:t xml:space="preserve"> </w:t>
      </w:r>
      <w:r w:rsidRPr="00656BE1">
        <w:rPr>
          <w:sz w:val="19"/>
          <w:szCs w:val="19"/>
        </w:rPr>
        <w:t>контрольно-измерительных</w:t>
      </w:r>
      <w:r w:rsidRPr="00656BE1">
        <w:rPr>
          <w:spacing w:val="1"/>
          <w:sz w:val="19"/>
          <w:szCs w:val="19"/>
        </w:rPr>
        <w:t xml:space="preserve"> </w:t>
      </w:r>
      <w:r w:rsidRPr="00656BE1">
        <w:rPr>
          <w:sz w:val="19"/>
          <w:szCs w:val="19"/>
        </w:rPr>
        <w:t>приборов,</w:t>
      </w:r>
      <w:r w:rsidRPr="00656BE1">
        <w:rPr>
          <w:spacing w:val="1"/>
          <w:sz w:val="19"/>
          <w:szCs w:val="19"/>
        </w:rPr>
        <w:t xml:space="preserve"> </w:t>
      </w:r>
      <w:r w:rsidRPr="00656BE1">
        <w:rPr>
          <w:sz w:val="19"/>
          <w:szCs w:val="19"/>
        </w:rPr>
        <w:t>автоматических</w:t>
      </w:r>
      <w:r w:rsidRPr="00656BE1">
        <w:rPr>
          <w:spacing w:val="1"/>
          <w:sz w:val="19"/>
          <w:szCs w:val="19"/>
        </w:rPr>
        <w:t xml:space="preserve"> </w:t>
      </w:r>
      <w:r w:rsidRPr="00656BE1">
        <w:rPr>
          <w:sz w:val="19"/>
          <w:szCs w:val="19"/>
        </w:rPr>
        <w:t>регуляторов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устройств, коллективных (</w:t>
      </w:r>
      <w:proofErr w:type="spellStart"/>
      <w:r w:rsidRPr="00656BE1">
        <w:rPr>
          <w:sz w:val="19"/>
          <w:szCs w:val="19"/>
        </w:rPr>
        <w:t>общедомовых</w:t>
      </w:r>
      <w:proofErr w:type="spellEnd"/>
      <w:r w:rsidRPr="00656BE1">
        <w:rPr>
          <w:sz w:val="19"/>
          <w:szCs w:val="19"/>
        </w:rPr>
        <w:t>) приборов учета, расширительных баков и элементов,</w:t>
      </w:r>
      <w:r w:rsidRPr="00656BE1">
        <w:rPr>
          <w:spacing w:val="1"/>
          <w:sz w:val="19"/>
          <w:szCs w:val="19"/>
        </w:rPr>
        <w:t xml:space="preserve"> </w:t>
      </w:r>
      <w:r w:rsidRPr="00656BE1">
        <w:rPr>
          <w:sz w:val="19"/>
          <w:szCs w:val="19"/>
        </w:rPr>
        <w:t>скрытых от постоянного наблюдения (разводящих трубопроводов и оборудования на чердаках, в</w:t>
      </w:r>
      <w:r w:rsidRPr="00656BE1">
        <w:rPr>
          <w:spacing w:val="1"/>
          <w:sz w:val="19"/>
          <w:szCs w:val="19"/>
        </w:rPr>
        <w:t xml:space="preserve"> </w:t>
      </w:r>
      <w:r w:rsidRPr="00656BE1">
        <w:rPr>
          <w:sz w:val="19"/>
          <w:szCs w:val="19"/>
        </w:rPr>
        <w:t>подвалах</w:t>
      </w:r>
      <w:r w:rsidRPr="00656BE1">
        <w:rPr>
          <w:spacing w:val="1"/>
          <w:sz w:val="19"/>
          <w:szCs w:val="19"/>
        </w:rPr>
        <w:t xml:space="preserve"> </w:t>
      </w:r>
      <w:r w:rsidRPr="00656BE1">
        <w:rPr>
          <w:sz w:val="19"/>
          <w:szCs w:val="19"/>
        </w:rPr>
        <w:t>и</w:t>
      </w:r>
      <w:r w:rsidRPr="00656BE1">
        <w:rPr>
          <w:spacing w:val="-2"/>
          <w:sz w:val="19"/>
          <w:szCs w:val="19"/>
        </w:rPr>
        <w:t xml:space="preserve"> </w:t>
      </w:r>
      <w:r w:rsidRPr="00656BE1">
        <w:rPr>
          <w:sz w:val="19"/>
          <w:szCs w:val="19"/>
        </w:rPr>
        <w:t>каналах);</w:t>
      </w:r>
    </w:p>
    <w:p w:rsidR="00656BE1" w:rsidRPr="00656BE1" w:rsidRDefault="00656BE1" w:rsidP="000C3D35">
      <w:pPr>
        <w:pStyle w:val="a6"/>
        <w:kinsoku w:val="0"/>
        <w:overflowPunct w:val="0"/>
        <w:ind w:right="140"/>
        <w:rPr>
          <w:sz w:val="19"/>
          <w:szCs w:val="19"/>
        </w:rPr>
      </w:pPr>
      <w:r w:rsidRPr="00656BE1">
        <w:rPr>
          <w:sz w:val="19"/>
          <w:szCs w:val="19"/>
        </w:rPr>
        <w:t>постоянный</w:t>
      </w:r>
      <w:r w:rsidRPr="00656BE1">
        <w:rPr>
          <w:spacing w:val="1"/>
          <w:sz w:val="19"/>
          <w:szCs w:val="19"/>
        </w:rPr>
        <w:t xml:space="preserve"> </w:t>
      </w:r>
      <w:r w:rsidRPr="00656BE1">
        <w:rPr>
          <w:sz w:val="19"/>
          <w:szCs w:val="19"/>
        </w:rPr>
        <w:t>контроль</w:t>
      </w:r>
      <w:r w:rsidRPr="00656BE1">
        <w:rPr>
          <w:spacing w:val="1"/>
          <w:sz w:val="19"/>
          <w:szCs w:val="19"/>
        </w:rPr>
        <w:t xml:space="preserve"> </w:t>
      </w:r>
      <w:r w:rsidRPr="00656BE1">
        <w:rPr>
          <w:sz w:val="19"/>
          <w:szCs w:val="19"/>
        </w:rPr>
        <w:t>параметров</w:t>
      </w:r>
      <w:r w:rsidRPr="00656BE1">
        <w:rPr>
          <w:spacing w:val="1"/>
          <w:sz w:val="19"/>
          <w:szCs w:val="19"/>
        </w:rPr>
        <w:t xml:space="preserve"> </w:t>
      </w:r>
      <w:r w:rsidRPr="00656BE1">
        <w:rPr>
          <w:sz w:val="19"/>
          <w:szCs w:val="19"/>
        </w:rPr>
        <w:t>теплоносителя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воды</w:t>
      </w:r>
      <w:r w:rsidRPr="00656BE1">
        <w:rPr>
          <w:spacing w:val="1"/>
          <w:sz w:val="19"/>
          <w:szCs w:val="19"/>
        </w:rPr>
        <w:t xml:space="preserve"> </w:t>
      </w:r>
      <w:r w:rsidRPr="00656BE1">
        <w:rPr>
          <w:sz w:val="19"/>
          <w:szCs w:val="19"/>
        </w:rPr>
        <w:t>(давления,</w:t>
      </w:r>
      <w:r w:rsidRPr="00656BE1">
        <w:rPr>
          <w:spacing w:val="1"/>
          <w:sz w:val="19"/>
          <w:szCs w:val="19"/>
        </w:rPr>
        <w:t xml:space="preserve"> </w:t>
      </w:r>
      <w:r w:rsidRPr="00656BE1">
        <w:rPr>
          <w:sz w:val="19"/>
          <w:szCs w:val="19"/>
        </w:rPr>
        <w:t>температуры,</w:t>
      </w:r>
      <w:r w:rsidRPr="00656BE1">
        <w:rPr>
          <w:spacing w:val="1"/>
          <w:sz w:val="19"/>
          <w:szCs w:val="19"/>
        </w:rPr>
        <w:t xml:space="preserve"> </w:t>
      </w:r>
      <w:r w:rsidRPr="00656BE1">
        <w:rPr>
          <w:sz w:val="19"/>
          <w:szCs w:val="19"/>
        </w:rPr>
        <w:t>расхода)</w:t>
      </w:r>
      <w:r w:rsidRPr="00656BE1">
        <w:rPr>
          <w:spacing w:val="1"/>
          <w:sz w:val="19"/>
          <w:szCs w:val="19"/>
        </w:rPr>
        <w:t xml:space="preserve"> </w:t>
      </w:r>
      <w:r w:rsidRPr="00656BE1">
        <w:rPr>
          <w:sz w:val="19"/>
          <w:szCs w:val="19"/>
        </w:rPr>
        <w:t>и</w:t>
      </w:r>
      <w:r w:rsidRPr="00656BE1">
        <w:rPr>
          <w:spacing w:val="-57"/>
          <w:sz w:val="19"/>
          <w:szCs w:val="19"/>
        </w:rPr>
        <w:t xml:space="preserve"> </w:t>
      </w:r>
      <w:r w:rsidRPr="00656BE1">
        <w:rPr>
          <w:sz w:val="19"/>
          <w:szCs w:val="19"/>
        </w:rPr>
        <w:t>незамедлительное</w:t>
      </w:r>
      <w:r w:rsidRPr="00656BE1">
        <w:rPr>
          <w:spacing w:val="1"/>
          <w:sz w:val="19"/>
          <w:szCs w:val="19"/>
        </w:rPr>
        <w:t xml:space="preserve"> </w:t>
      </w:r>
      <w:r w:rsidRPr="00656BE1">
        <w:rPr>
          <w:sz w:val="19"/>
          <w:szCs w:val="19"/>
        </w:rPr>
        <w:t>принятие</w:t>
      </w:r>
      <w:r w:rsidRPr="00656BE1">
        <w:rPr>
          <w:spacing w:val="1"/>
          <w:sz w:val="19"/>
          <w:szCs w:val="19"/>
        </w:rPr>
        <w:t xml:space="preserve"> </w:t>
      </w:r>
      <w:r w:rsidRPr="00656BE1">
        <w:rPr>
          <w:sz w:val="19"/>
          <w:szCs w:val="19"/>
        </w:rPr>
        <w:t>мер</w:t>
      </w:r>
      <w:r w:rsidRPr="00656BE1">
        <w:rPr>
          <w:spacing w:val="1"/>
          <w:sz w:val="19"/>
          <w:szCs w:val="19"/>
        </w:rPr>
        <w:t xml:space="preserve"> </w:t>
      </w:r>
      <w:r w:rsidRPr="00656BE1">
        <w:rPr>
          <w:sz w:val="19"/>
          <w:szCs w:val="19"/>
        </w:rPr>
        <w:t>к восстановлению</w:t>
      </w:r>
      <w:r w:rsidRPr="00656BE1">
        <w:rPr>
          <w:spacing w:val="1"/>
          <w:sz w:val="19"/>
          <w:szCs w:val="19"/>
        </w:rPr>
        <w:t xml:space="preserve"> </w:t>
      </w:r>
      <w:r w:rsidRPr="00656BE1">
        <w:rPr>
          <w:sz w:val="19"/>
          <w:szCs w:val="19"/>
        </w:rPr>
        <w:t>требуемых</w:t>
      </w:r>
      <w:r w:rsidRPr="00656BE1">
        <w:rPr>
          <w:spacing w:val="1"/>
          <w:sz w:val="19"/>
          <w:szCs w:val="19"/>
        </w:rPr>
        <w:t xml:space="preserve"> </w:t>
      </w:r>
      <w:r w:rsidRPr="00656BE1">
        <w:rPr>
          <w:sz w:val="19"/>
          <w:szCs w:val="19"/>
        </w:rPr>
        <w:t>параметров</w:t>
      </w:r>
      <w:r w:rsidRPr="00656BE1">
        <w:rPr>
          <w:spacing w:val="1"/>
          <w:sz w:val="19"/>
          <w:szCs w:val="19"/>
        </w:rPr>
        <w:t xml:space="preserve"> </w:t>
      </w:r>
      <w:r w:rsidRPr="00656BE1">
        <w:rPr>
          <w:sz w:val="19"/>
          <w:szCs w:val="19"/>
        </w:rPr>
        <w:t>отопления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водоснабжения</w:t>
      </w:r>
      <w:r w:rsidRPr="00656BE1">
        <w:rPr>
          <w:spacing w:val="-1"/>
          <w:sz w:val="19"/>
          <w:szCs w:val="19"/>
        </w:rPr>
        <w:t xml:space="preserve"> </w:t>
      </w:r>
      <w:r w:rsidRPr="00656BE1">
        <w:rPr>
          <w:sz w:val="19"/>
          <w:szCs w:val="19"/>
        </w:rPr>
        <w:t>и герметичности</w:t>
      </w:r>
      <w:r w:rsidRPr="00656BE1">
        <w:rPr>
          <w:spacing w:val="1"/>
          <w:sz w:val="19"/>
          <w:szCs w:val="19"/>
        </w:rPr>
        <w:t xml:space="preserve"> </w:t>
      </w:r>
      <w:r w:rsidRPr="00656BE1">
        <w:rPr>
          <w:sz w:val="19"/>
          <w:szCs w:val="19"/>
        </w:rPr>
        <w:t>систем;</w:t>
      </w:r>
    </w:p>
    <w:p w:rsidR="00656BE1" w:rsidRPr="00656BE1" w:rsidRDefault="00656BE1" w:rsidP="000C3D35">
      <w:pPr>
        <w:pStyle w:val="a6"/>
        <w:kinsoku w:val="0"/>
        <w:overflowPunct w:val="0"/>
        <w:ind w:right="140"/>
        <w:rPr>
          <w:sz w:val="19"/>
          <w:szCs w:val="19"/>
        </w:rPr>
      </w:pPr>
      <w:r w:rsidRPr="00656BE1">
        <w:rPr>
          <w:sz w:val="19"/>
          <w:szCs w:val="19"/>
        </w:rPr>
        <w:t>контроль состояния и замена неисправных контрольно-измерительных приборов (манометров,</w:t>
      </w:r>
      <w:r w:rsidRPr="00656BE1">
        <w:rPr>
          <w:spacing w:val="1"/>
          <w:sz w:val="19"/>
          <w:szCs w:val="19"/>
        </w:rPr>
        <w:t xml:space="preserve"> </w:t>
      </w:r>
      <w:r w:rsidRPr="00656BE1">
        <w:rPr>
          <w:sz w:val="19"/>
          <w:szCs w:val="19"/>
        </w:rPr>
        <w:t>термометров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т.п.);</w:t>
      </w:r>
    </w:p>
    <w:p w:rsidR="00656BE1" w:rsidRPr="00656BE1" w:rsidRDefault="00656BE1" w:rsidP="000C3D35">
      <w:pPr>
        <w:pStyle w:val="a6"/>
        <w:kinsoku w:val="0"/>
        <w:overflowPunct w:val="0"/>
        <w:ind w:right="140"/>
        <w:rPr>
          <w:sz w:val="19"/>
          <w:szCs w:val="19"/>
        </w:rPr>
      </w:pPr>
      <w:r w:rsidRPr="00656BE1">
        <w:rPr>
          <w:sz w:val="19"/>
          <w:szCs w:val="19"/>
        </w:rPr>
        <w:t>восстановление работоспособности (ремонт, замена) оборудования и отопительных приборов,</w:t>
      </w:r>
      <w:r w:rsidRPr="00656BE1">
        <w:rPr>
          <w:spacing w:val="1"/>
          <w:sz w:val="19"/>
          <w:szCs w:val="19"/>
        </w:rPr>
        <w:t xml:space="preserve"> </w:t>
      </w:r>
      <w:r w:rsidRPr="00656BE1">
        <w:rPr>
          <w:sz w:val="19"/>
          <w:szCs w:val="19"/>
        </w:rPr>
        <w:t>водоразборных</w:t>
      </w:r>
      <w:r w:rsidRPr="00656BE1">
        <w:rPr>
          <w:spacing w:val="1"/>
          <w:sz w:val="19"/>
          <w:szCs w:val="19"/>
        </w:rPr>
        <w:t xml:space="preserve"> </w:t>
      </w:r>
      <w:r w:rsidRPr="00656BE1">
        <w:rPr>
          <w:sz w:val="19"/>
          <w:szCs w:val="19"/>
        </w:rPr>
        <w:t>приборов</w:t>
      </w:r>
      <w:r w:rsidRPr="00656BE1">
        <w:rPr>
          <w:spacing w:val="1"/>
          <w:sz w:val="19"/>
          <w:szCs w:val="19"/>
        </w:rPr>
        <w:t xml:space="preserve"> </w:t>
      </w:r>
      <w:r w:rsidRPr="00656BE1">
        <w:rPr>
          <w:sz w:val="19"/>
          <w:szCs w:val="19"/>
        </w:rPr>
        <w:t>(смесителей,</w:t>
      </w:r>
      <w:r w:rsidRPr="00656BE1">
        <w:rPr>
          <w:spacing w:val="1"/>
          <w:sz w:val="19"/>
          <w:szCs w:val="19"/>
        </w:rPr>
        <w:t xml:space="preserve"> </w:t>
      </w:r>
      <w:r w:rsidRPr="00656BE1">
        <w:rPr>
          <w:sz w:val="19"/>
          <w:szCs w:val="19"/>
        </w:rPr>
        <w:t>кранов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т.п.),</w:t>
      </w:r>
      <w:r w:rsidRPr="00656BE1">
        <w:rPr>
          <w:spacing w:val="1"/>
          <w:sz w:val="19"/>
          <w:szCs w:val="19"/>
        </w:rPr>
        <w:t xml:space="preserve"> </w:t>
      </w:r>
      <w:r w:rsidRPr="00656BE1">
        <w:rPr>
          <w:sz w:val="19"/>
          <w:szCs w:val="19"/>
        </w:rPr>
        <w:t>относящихся</w:t>
      </w:r>
      <w:r w:rsidRPr="00656BE1">
        <w:rPr>
          <w:spacing w:val="1"/>
          <w:sz w:val="19"/>
          <w:szCs w:val="19"/>
        </w:rPr>
        <w:t xml:space="preserve"> </w:t>
      </w:r>
      <w:r w:rsidRPr="00656BE1">
        <w:rPr>
          <w:sz w:val="19"/>
          <w:szCs w:val="19"/>
        </w:rPr>
        <w:t>к</w:t>
      </w:r>
      <w:r w:rsidRPr="00656BE1">
        <w:rPr>
          <w:spacing w:val="1"/>
          <w:sz w:val="19"/>
          <w:szCs w:val="19"/>
        </w:rPr>
        <w:t xml:space="preserve"> </w:t>
      </w:r>
      <w:r w:rsidRPr="00656BE1">
        <w:rPr>
          <w:sz w:val="19"/>
          <w:szCs w:val="19"/>
        </w:rPr>
        <w:t>общему</w:t>
      </w:r>
      <w:r w:rsidRPr="00656BE1">
        <w:rPr>
          <w:spacing w:val="1"/>
          <w:sz w:val="19"/>
          <w:szCs w:val="19"/>
        </w:rPr>
        <w:t xml:space="preserve"> </w:t>
      </w:r>
      <w:r w:rsidRPr="00656BE1">
        <w:rPr>
          <w:sz w:val="19"/>
          <w:szCs w:val="19"/>
        </w:rPr>
        <w:t>имуществу</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w:t>
      </w:r>
      <w:r w:rsidRPr="00656BE1">
        <w:rPr>
          <w:spacing w:val="-2"/>
          <w:sz w:val="19"/>
          <w:szCs w:val="19"/>
        </w:rPr>
        <w:t xml:space="preserve"> </w:t>
      </w:r>
      <w:r w:rsidRPr="00656BE1">
        <w:rPr>
          <w:sz w:val="19"/>
          <w:szCs w:val="19"/>
        </w:rPr>
        <w:t>доме;</w:t>
      </w:r>
    </w:p>
    <w:p w:rsidR="00656BE1" w:rsidRPr="00656BE1" w:rsidRDefault="00656BE1" w:rsidP="000C3D35">
      <w:pPr>
        <w:pStyle w:val="a6"/>
        <w:kinsoku w:val="0"/>
        <w:overflowPunct w:val="0"/>
        <w:ind w:right="140"/>
        <w:rPr>
          <w:sz w:val="19"/>
          <w:szCs w:val="19"/>
        </w:rPr>
      </w:pPr>
      <w:r w:rsidRPr="00656BE1">
        <w:rPr>
          <w:sz w:val="19"/>
          <w:szCs w:val="19"/>
        </w:rPr>
        <w:t>контроль состояния и незамедлительное восстановление герметичности участков трубопроводов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соединительных</w:t>
      </w:r>
      <w:r w:rsidRPr="00656BE1">
        <w:rPr>
          <w:spacing w:val="2"/>
          <w:sz w:val="19"/>
          <w:szCs w:val="19"/>
        </w:rPr>
        <w:t xml:space="preserve"> </w:t>
      </w:r>
      <w:r w:rsidRPr="00656BE1">
        <w:rPr>
          <w:sz w:val="19"/>
          <w:szCs w:val="19"/>
        </w:rPr>
        <w:t>элементов в</w:t>
      </w:r>
      <w:r w:rsidRPr="00656BE1">
        <w:rPr>
          <w:spacing w:val="-2"/>
          <w:sz w:val="19"/>
          <w:szCs w:val="19"/>
        </w:rPr>
        <w:t xml:space="preserve"> </w:t>
      </w:r>
      <w:r w:rsidRPr="00656BE1">
        <w:rPr>
          <w:sz w:val="19"/>
          <w:szCs w:val="19"/>
        </w:rPr>
        <w:t>случае</w:t>
      </w:r>
      <w:r w:rsidRPr="00656BE1">
        <w:rPr>
          <w:spacing w:val="-1"/>
          <w:sz w:val="19"/>
          <w:szCs w:val="19"/>
        </w:rPr>
        <w:t xml:space="preserve"> </w:t>
      </w:r>
      <w:r w:rsidRPr="00656BE1">
        <w:rPr>
          <w:sz w:val="19"/>
          <w:szCs w:val="19"/>
        </w:rPr>
        <w:t>их</w:t>
      </w:r>
      <w:r w:rsidRPr="00656BE1">
        <w:rPr>
          <w:spacing w:val="2"/>
          <w:sz w:val="19"/>
          <w:szCs w:val="19"/>
        </w:rPr>
        <w:t xml:space="preserve"> </w:t>
      </w:r>
      <w:r w:rsidRPr="00656BE1">
        <w:rPr>
          <w:sz w:val="19"/>
          <w:szCs w:val="19"/>
        </w:rPr>
        <w:t>разгерметизации;</w:t>
      </w:r>
    </w:p>
    <w:p w:rsidR="00656BE1" w:rsidRPr="00656BE1" w:rsidRDefault="00656BE1" w:rsidP="000C3D35">
      <w:pPr>
        <w:pStyle w:val="a6"/>
        <w:kinsoku w:val="0"/>
        <w:overflowPunct w:val="0"/>
        <w:ind w:right="140"/>
        <w:rPr>
          <w:sz w:val="19"/>
          <w:szCs w:val="19"/>
        </w:rPr>
      </w:pPr>
      <w:r w:rsidRPr="00656BE1">
        <w:rPr>
          <w:sz w:val="19"/>
          <w:szCs w:val="19"/>
        </w:rPr>
        <w:t>контроль</w:t>
      </w:r>
      <w:r w:rsidRPr="00656BE1">
        <w:rPr>
          <w:sz w:val="19"/>
          <w:szCs w:val="19"/>
        </w:rPr>
        <w:tab/>
        <w:t>состояния</w:t>
      </w:r>
      <w:r w:rsidRPr="00656BE1">
        <w:rPr>
          <w:sz w:val="19"/>
          <w:szCs w:val="19"/>
        </w:rPr>
        <w:tab/>
        <w:t>и</w:t>
      </w:r>
      <w:r w:rsidRPr="00656BE1">
        <w:rPr>
          <w:sz w:val="19"/>
          <w:szCs w:val="19"/>
        </w:rPr>
        <w:tab/>
        <w:t>восстановление</w:t>
      </w:r>
      <w:r w:rsidRPr="00656BE1">
        <w:rPr>
          <w:sz w:val="19"/>
          <w:szCs w:val="19"/>
        </w:rPr>
        <w:tab/>
        <w:t>исправности</w:t>
      </w:r>
      <w:r w:rsidRPr="00656BE1">
        <w:rPr>
          <w:sz w:val="19"/>
          <w:szCs w:val="19"/>
        </w:rPr>
        <w:tab/>
        <w:t>элементов</w:t>
      </w:r>
      <w:r w:rsidRPr="00656BE1">
        <w:rPr>
          <w:sz w:val="19"/>
          <w:szCs w:val="19"/>
        </w:rPr>
        <w:tab/>
        <w:t>внутренней</w:t>
      </w:r>
      <w:r w:rsidR="000C3D35">
        <w:rPr>
          <w:sz w:val="19"/>
          <w:szCs w:val="19"/>
        </w:rPr>
        <w:t xml:space="preserve"> </w:t>
      </w:r>
      <w:r w:rsidRPr="00656BE1">
        <w:rPr>
          <w:spacing w:val="-1"/>
          <w:sz w:val="19"/>
          <w:szCs w:val="19"/>
        </w:rPr>
        <w:t>канализации,</w:t>
      </w:r>
      <w:r w:rsidRPr="00656BE1">
        <w:rPr>
          <w:spacing w:val="-57"/>
          <w:sz w:val="19"/>
          <w:szCs w:val="19"/>
        </w:rPr>
        <w:t xml:space="preserve"> </w:t>
      </w:r>
      <w:r w:rsidRPr="00656BE1">
        <w:rPr>
          <w:sz w:val="19"/>
          <w:szCs w:val="19"/>
        </w:rPr>
        <w:t>канализационных вытяжек, внутреннего водостока, дренажных систем и дворовой канализации;</w:t>
      </w:r>
      <w:r w:rsidRPr="00656BE1">
        <w:rPr>
          <w:spacing w:val="1"/>
          <w:sz w:val="19"/>
          <w:szCs w:val="19"/>
        </w:rPr>
        <w:t xml:space="preserve"> </w:t>
      </w:r>
      <w:r w:rsidRPr="00656BE1">
        <w:rPr>
          <w:sz w:val="19"/>
          <w:szCs w:val="19"/>
        </w:rPr>
        <w:t>переключение</w:t>
      </w:r>
      <w:r w:rsidRPr="00656BE1">
        <w:rPr>
          <w:spacing w:val="3"/>
          <w:sz w:val="19"/>
          <w:szCs w:val="19"/>
        </w:rPr>
        <w:t xml:space="preserve"> </w:t>
      </w:r>
      <w:r w:rsidRPr="00656BE1">
        <w:rPr>
          <w:sz w:val="19"/>
          <w:szCs w:val="19"/>
        </w:rPr>
        <w:t>в</w:t>
      </w:r>
      <w:r w:rsidRPr="00656BE1">
        <w:rPr>
          <w:spacing w:val="3"/>
          <w:sz w:val="19"/>
          <w:szCs w:val="19"/>
        </w:rPr>
        <w:t xml:space="preserve"> </w:t>
      </w:r>
      <w:r w:rsidRPr="00656BE1">
        <w:rPr>
          <w:sz w:val="19"/>
          <w:szCs w:val="19"/>
        </w:rPr>
        <w:t>целях</w:t>
      </w:r>
      <w:r w:rsidRPr="00656BE1">
        <w:rPr>
          <w:spacing w:val="6"/>
          <w:sz w:val="19"/>
          <w:szCs w:val="19"/>
        </w:rPr>
        <w:t xml:space="preserve"> </w:t>
      </w:r>
      <w:r w:rsidRPr="00656BE1">
        <w:rPr>
          <w:sz w:val="19"/>
          <w:szCs w:val="19"/>
        </w:rPr>
        <w:t>надежной</w:t>
      </w:r>
      <w:r w:rsidRPr="00656BE1">
        <w:rPr>
          <w:spacing w:val="4"/>
          <w:sz w:val="19"/>
          <w:szCs w:val="19"/>
        </w:rPr>
        <w:t xml:space="preserve"> </w:t>
      </w:r>
      <w:r w:rsidRPr="00656BE1">
        <w:rPr>
          <w:sz w:val="19"/>
          <w:szCs w:val="19"/>
        </w:rPr>
        <w:t>эксплуатации</w:t>
      </w:r>
      <w:r w:rsidRPr="00656BE1">
        <w:rPr>
          <w:spacing w:val="4"/>
          <w:sz w:val="19"/>
          <w:szCs w:val="19"/>
        </w:rPr>
        <w:t xml:space="preserve"> </w:t>
      </w:r>
      <w:r w:rsidRPr="00656BE1">
        <w:rPr>
          <w:sz w:val="19"/>
          <w:szCs w:val="19"/>
        </w:rPr>
        <w:t>режимов</w:t>
      </w:r>
      <w:r w:rsidRPr="00656BE1">
        <w:rPr>
          <w:spacing w:val="3"/>
          <w:sz w:val="19"/>
          <w:szCs w:val="19"/>
        </w:rPr>
        <w:t xml:space="preserve"> </w:t>
      </w:r>
      <w:r w:rsidRPr="00656BE1">
        <w:rPr>
          <w:sz w:val="19"/>
          <w:szCs w:val="19"/>
        </w:rPr>
        <w:t>работы</w:t>
      </w:r>
      <w:r w:rsidRPr="00656BE1">
        <w:rPr>
          <w:spacing w:val="3"/>
          <w:sz w:val="19"/>
          <w:szCs w:val="19"/>
        </w:rPr>
        <w:t xml:space="preserve"> </w:t>
      </w:r>
      <w:r w:rsidRPr="00656BE1">
        <w:rPr>
          <w:sz w:val="19"/>
          <w:szCs w:val="19"/>
        </w:rPr>
        <w:t>внутреннего</w:t>
      </w:r>
      <w:r w:rsidRPr="00656BE1">
        <w:rPr>
          <w:spacing w:val="3"/>
          <w:sz w:val="19"/>
          <w:szCs w:val="19"/>
        </w:rPr>
        <w:t xml:space="preserve"> </w:t>
      </w:r>
      <w:r w:rsidRPr="00656BE1">
        <w:rPr>
          <w:sz w:val="19"/>
          <w:szCs w:val="19"/>
        </w:rPr>
        <w:t>водостока,</w:t>
      </w:r>
      <w:r w:rsidRPr="00656BE1">
        <w:rPr>
          <w:spacing w:val="-57"/>
          <w:sz w:val="19"/>
          <w:szCs w:val="19"/>
        </w:rPr>
        <w:t xml:space="preserve"> </w:t>
      </w:r>
      <w:r w:rsidRPr="00656BE1">
        <w:rPr>
          <w:sz w:val="19"/>
          <w:szCs w:val="19"/>
        </w:rPr>
        <w:t>гидравлического</w:t>
      </w:r>
      <w:r w:rsidRPr="00656BE1">
        <w:rPr>
          <w:spacing w:val="-1"/>
          <w:sz w:val="19"/>
          <w:szCs w:val="19"/>
        </w:rPr>
        <w:t xml:space="preserve"> </w:t>
      </w:r>
      <w:r w:rsidRPr="00656BE1">
        <w:rPr>
          <w:sz w:val="19"/>
          <w:szCs w:val="19"/>
        </w:rPr>
        <w:t>затвора</w:t>
      </w:r>
      <w:r w:rsidRPr="000C3D35">
        <w:rPr>
          <w:sz w:val="19"/>
          <w:szCs w:val="19"/>
        </w:rPr>
        <w:t xml:space="preserve"> </w:t>
      </w:r>
      <w:r w:rsidRPr="00656BE1">
        <w:rPr>
          <w:sz w:val="19"/>
          <w:szCs w:val="19"/>
        </w:rPr>
        <w:t>внутреннего</w:t>
      </w:r>
      <w:r w:rsidRPr="000C3D35">
        <w:rPr>
          <w:sz w:val="19"/>
          <w:szCs w:val="19"/>
        </w:rPr>
        <w:t xml:space="preserve"> </w:t>
      </w:r>
      <w:r w:rsidRPr="00656BE1">
        <w:rPr>
          <w:sz w:val="19"/>
          <w:szCs w:val="19"/>
        </w:rPr>
        <w:t>водостока;</w:t>
      </w:r>
    </w:p>
    <w:p w:rsidR="00656BE1" w:rsidRPr="00656BE1" w:rsidRDefault="00656BE1" w:rsidP="000C3D35">
      <w:pPr>
        <w:pStyle w:val="a6"/>
        <w:kinsoku w:val="0"/>
        <w:overflowPunct w:val="0"/>
        <w:ind w:right="140"/>
        <w:rPr>
          <w:sz w:val="19"/>
          <w:szCs w:val="19"/>
        </w:rPr>
      </w:pPr>
      <w:r w:rsidRPr="00656BE1">
        <w:rPr>
          <w:sz w:val="19"/>
          <w:szCs w:val="19"/>
        </w:rPr>
        <w:t>промывка</w:t>
      </w:r>
      <w:r w:rsidRPr="00656BE1">
        <w:rPr>
          <w:sz w:val="19"/>
          <w:szCs w:val="19"/>
        </w:rPr>
        <w:tab/>
        <w:t>участков</w:t>
      </w:r>
      <w:r w:rsidRPr="00656BE1">
        <w:rPr>
          <w:sz w:val="19"/>
          <w:szCs w:val="19"/>
        </w:rPr>
        <w:tab/>
        <w:t>водопровода</w:t>
      </w:r>
      <w:r w:rsidRPr="00656BE1">
        <w:rPr>
          <w:sz w:val="19"/>
          <w:szCs w:val="19"/>
        </w:rPr>
        <w:tab/>
        <w:t>после</w:t>
      </w:r>
      <w:r w:rsidRPr="00656BE1">
        <w:rPr>
          <w:sz w:val="19"/>
          <w:szCs w:val="19"/>
        </w:rPr>
        <w:tab/>
        <w:t>в</w:t>
      </w:r>
      <w:r w:rsidR="000C3D35">
        <w:rPr>
          <w:sz w:val="19"/>
          <w:szCs w:val="19"/>
        </w:rPr>
        <w:t>ыполнения</w:t>
      </w:r>
      <w:r w:rsidR="000C3D35">
        <w:rPr>
          <w:sz w:val="19"/>
          <w:szCs w:val="19"/>
        </w:rPr>
        <w:tab/>
        <w:t xml:space="preserve">ремонтно-строительных работ </w:t>
      </w:r>
      <w:r w:rsidRPr="000C3D35">
        <w:rPr>
          <w:sz w:val="19"/>
          <w:szCs w:val="19"/>
        </w:rPr>
        <w:t xml:space="preserve">на </w:t>
      </w:r>
      <w:r w:rsidRPr="00656BE1">
        <w:rPr>
          <w:sz w:val="19"/>
          <w:szCs w:val="19"/>
        </w:rPr>
        <w:t>водопроводе;</w:t>
      </w:r>
    </w:p>
    <w:p w:rsidR="00656BE1" w:rsidRPr="00656BE1" w:rsidRDefault="00656BE1" w:rsidP="000C3D35">
      <w:pPr>
        <w:pStyle w:val="a6"/>
        <w:kinsoku w:val="0"/>
        <w:overflowPunct w:val="0"/>
        <w:ind w:right="140"/>
        <w:rPr>
          <w:sz w:val="19"/>
          <w:szCs w:val="19"/>
        </w:rPr>
      </w:pPr>
      <w:r w:rsidRPr="00656BE1">
        <w:rPr>
          <w:sz w:val="19"/>
          <w:szCs w:val="19"/>
        </w:rPr>
        <w:t>очистка</w:t>
      </w:r>
      <w:r w:rsidRPr="000C3D35">
        <w:rPr>
          <w:sz w:val="19"/>
          <w:szCs w:val="19"/>
        </w:rPr>
        <w:t xml:space="preserve"> </w:t>
      </w:r>
      <w:r w:rsidRPr="00656BE1">
        <w:rPr>
          <w:sz w:val="19"/>
          <w:szCs w:val="19"/>
        </w:rPr>
        <w:t>и</w:t>
      </w:r>
      <w:r w:rsidRPr="000C3D35">
        <w:rPr>
          <w:sz w:val="19"/>
          <w:szCs w:val="19"/>
        </w:rPr>
        <w:t xml:space="preserve"> </w:t>
      </w:r>
      <w:r w:rsidRPr="00656BE1">
        <w:rPr>
          <w:sz w:val="19"/>
          <w:szCs w:val="19"/>
        </w:rPr>
        <w:t>промывка</w:t>
      </w:r>
      <w:r w:rsidRPr="000C3D35">
        <w:rPr>
          <w:sz w:val="19"/>
          <w:szCs w:val="19"/>
        </w:rPr>
        <w:t xml:space="preserve"> </w:t>
      </w:r>
      <w:r w:rsidRPr="00656BE1">
        <w:rPr>
          <w:sz w:val="19"/>
          <w:szCs w:val="19"/>
        </w:rPr>
        <w:t>водонапорных баков;</w:t>
      </w:r>
    </w:p>
    <w:p w:rsidR="00656BE1" w:rsidRPr="00656BE1" w:rsidRDefault="00656BE1" w:rsidP="000C3D35">
      <w:pPr>
        <w:pStyle w:val="a6"/>
        <w:kinsoku w:val="0"/>
        <w:overflowPunct w:val="0"/>
        <w:ind w:right="140"/>
        <w:rPr>
          <w:sz w:val="19"/>
          <w:szCs w:val="19"/>
        </w:rPr>
      </w:pPr>
      <w:r w:rsidRPr="00656BE1">
        <w:rPr>
          <w:sz w:val="19"/>
          <w:szCs w:val="19"/>
        </w:rPr>
        <w:t>промывка</w:t>
      </w:r>
      <w:r w:rsidRPr="00656BE1">
        <w:rPr>
          <w:spacing w:val="-5"/>
          <w:sz w:val="19"/>
          <w:szCs w:val="19"/>
        </w:rPr>
        <w:t xml:space="preserve"> </w:t>
      </w:r>
      <w:r w:rsidRPr="00656BE1">
        <w:rPr>
          <w:sz w:val="19"/>
          <w:szCs w:val="19"/>
        </w:rPr>
        <w:t>систем</w:t>
      </w:r>
      <w:r w:rsidRPr="00656BE1">
        <w:rPr>
          <w:spacing w:val="-5"/>
          <w:sz w:val="19"/>
          <w:szCs w:val="19"/>
        </w:rPr>
        <w:t xml:space="preserve"> </w:t>
      </w:r>
      <w:r w:rsidRPr="00656BE1">
        <w:rPr>
          <w:sz w:val="19"/>
          <w:szCs w:val="19"/>
        </w:rPr>
        <w:t>водоснабжения</w:t>
      </w:r>
      <w:r w:rsidRPr="00656BE1">
        <w:rPr>
          <w:spacing w:val="-5"/>
          <w:sz w:val="19"/>
          <w:szCs w:val="19"/>
        </w:rPr>
        <w:t xml:space="preserve"> </w:t>
      </w:r>
      <w:r w:rsidRPr="00656BE1">
        <w:rPr>
          <w:sz w:val="19"/>
          <w:szCs w:val="19"/>
        </w:rPr>
        <w:t>для</w:t>
      </w:r>
      <w:r w:rsidRPr="00656BE1">
        <w:rPr>
          <w:spacing w:val="-2"/>
          <w:sz w:val="19"/>
          <w:szCs w:val="19"/>
        </w:rPr>
        <w:t xml:space="preserve"> </w:t>
      </w:r>
      <w:r w:rsidRPr="00656BE1">
        <w:rPr>
          <w:sz w:val="19"/>
          <w:szCs w:val="19"/>
        </w:rPr>
        <w:t>удаления</w:t>
      </w:r>
      <w:r w:rsidRPr="00656BE1">
        <w:rPr>
          <w:spacing w:val="-4"/>
          <w:sz w:val="19"/>
          <w:szCs w:val="19"/>
        </w:rPr>
        <w:t xml:space="preserve"> </w:t>
      </w:r>
      <w:proofErr w:type="spellStart"/>
      <w:r w:rsidRPr="00656BE1">
        <w:rPr>
          <w:sz w:val="19"/>
          <w:szCs w:val="19"/>
        </w:rPr>
        <w:t>накипно-коррозионных</w:t>
      </w:r>
      <w:proofErr w:type="spellEnd"/>
      <w:r w:rsidRPr="00656BE1">
        <w:rPr>
          <w:spacing w:val="-2"/>
          <w:sz w:val="19"/>
          <w:szCs w:val="19"/>
        </w:rPr>
        <w:t xml:space="preserve"> </w:t>
      </w:r>
      <w:r w:rsidRPr="00656BE1">
        <w:rPr>
          <w:sz w:val="19"/>
          <w:szCs w:val="19"/>
        </w:rPr>
        <w:t>отложений.</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w:t>
      </w:r>
      <w:r w:rsidRPr="00656BE1">
        <w:rPr>
          <w:spacing w:val="15"/>
          <w:sz w:val="19"/>
          <w:szCs w:val="19"/>
        </w:rPr>
        <w:t xml:space="preserve"> </w:t>
      </w:r>
      <w:r w:rsidRPr="00656BE1">
        <w:rPr>
          <w:sz w:val="19"/>
          <w:szCs w:val="19"/>
        </w:rPr>
        <w:t>выполняемые</w:t>
      </w:r>
      <w:r w:rsidRPr="00656BE1">
        <w:rPr>
          <w:spacing w:val="15"/>
          <w:sz w:val="19"/>
          <w:szCs w:val="19"/>
        </w:rPr>
        <w:t xml:space="preserve"> </w:t>
      </w:r>
      <w:r w:rsidRPr="00656BE1">
        <w:rPr>
          <w:sz w:val="19"/>
          <w:szCs w:val="19"/>
        </w:rPr>
        <w:t>в</w:t>
      </w:r>
      <w:r w:rsidRPr="00656BE1">
        <w:rPr>
          <w:spacing w:val="15"/>
          <w:sz w:val="19"/>
          <w:szCs w:val="19"/>
        </w:rPr>
        <w:t xml:space="preserve"> </w:t>
      </w:r>
      <w:r w:rsidRPr="00656BE1">
        <w:rPr>
          <w:sz w:val="19"/>
          <w:szCs w:val="19"/>
        </w:rPr>
        <w:t>целях</w:t>
      </w:r>
      <w:r w:rsidRPr="00656BE1">
        <w:rPr>
          <w:spacing w:val="19"/>
          <w:sz w:val="19"/>
          <w:szCs w:val="19"/>
        </w:rPr>
        <w:t xml:space="preserve"> </w:t>
      </w:r>
      <w:r w:rsidRPr="00656BE1">
        <w:rPr>
          <w:sz w:val="19"/>
          <w:szCs w:val="19"/>
        </w:rPr>
        <w:t>надлежащего</w:t>
      </w:r>
      <w:r w:rsidRPr="00656BE1">
        <w:rPr>
          <w:spacing w:val="16"/>
          <w:sz w:val="19"/>
          <w:szCs w:val="19"/>
        </w:rPr>
        <w:t xml:space="preserve"> </w:t>
      </w:r>
      <w:r w:rsidRPr="00656BE1">
        <w:rPr>
          <w:sz w:val="19"/>
          <w:szCs w:val="19"/>
        </w:rPr>
        <w:t>содержания</w:t>
      </w:r>
      <w:r w:rsidRPr="00656BE1">
        <w:rPr>
          <w:spacing w:val="15"/>
          <w:sz w:val="19"/>
          <w:szCs w:val="19"/>
        </w:rPr>
        <w:t xml:space="preserve"> </w:t>
      </w:r>
      <w:r w:rsidRPr="00656BE1">
        <w:rPr>
          <w:sz w:val="19"/>
          <w:szCs w:val="19"/>
        </w:rPr>
        <w:t>систем</w:t>
      </w:r>
      <w:r w:rsidRPr="00656BE1">
        <w:rPr>
          <w:spacing w:val="16"/>
          <w:sz w:val="19"/>
          <w:szCs w:val="19"/>
        </w:rPr>
        <w:t xml:space="preserve"> </w:t>
      </w:r>
      <w:r w:rsidRPr="00656BE1">
        <w:rPr>
          <w:sz w:val="19"/>
          <w:szCs w:val="19"/>
        </w:rPr>
        <w:t>теплоснабжения</w:t>
      </w:r>
      <w:r w:rsidRPr="00656BE1">
        <w:rPr>
          <w:spacing w:val="15"/>
          <w:sz w:val="19"/>
          <w:szCs w:val="19"/>
        </w:rPr>
        <w:t xml:space="preserve"> </w:t>
      </w:r>
      <w:r w:rsidRPr="00656BE1">
        <w:rPr>
          <w:sz w:val="19"/>
          <w:szCs w:val="19"/>
        </w:rPr>
        <w:t>(отопление,</w:t>
      </w:r>
      <w:r w:rsidRPr="00656BE1">
        <w:rPr>
          <w:spacing w:val="-57"/>
          <w:sz w:val="19"/>
          <w:szCs w:val="19"/>
        </w:rPr>
        <w:t xml:space="preserve"> </w:t>
      </w:r>
      <w:r w:rsidRPr="00656BE1">
        <w:rPr>
          <w:sz w:val="19"/>
          <w:szCs w:val="19"/>
        </w:rPr>
        <w:t>горячее</w:t>
      </w:r>
      <w:r w:rsidRPr="00656BE1">
        <w:rPr>
          <w:spacing w:val="-2"/>
          <w:sz w:val="19"/>
          <w:szCs w:val="19"/>
        </w:rPr>
        <w:t xml:space="preserve"> </w:t>
      </w:r>
      <w:r w:rsidRPr="00656BE1">
        <w:rPr>
          <w:sz w:val="19"/>
          <w:szCs w:val="19"/>
        </w:rPr>
        <w:t>водоснабжение) в</w:t>
      </w:r>
      <w:r w:rsidRPr="00656BE1">
        <w:rPr>
          <w:spacing w:val="-2"/>
          <w:sz w:val="19"/>
          <w:szCs w:val="19"/>
        </w:rPr>
        <w:t xml:space="preserve"> </w:t>
      </w:r>
      <w:r w:rsidRPr="00656BE1">
        <w:rPr>
          <w:sz w:val="19"/>
          <w:szCs w:val="19"/>
        </w:rPr>
        <w:t>многоквартирных</w:t>
      </w:r>
      <w:r w:rsidRPr="00656BE1">
        <w:rPr>
          <w:spacing w:val="-1"/>
          <w:sz w:val="19"/>
          <w:szCs w:val="19"/>
        </w:rPr>
        <w:t xml:space="preserve"> </w:t>
      </w:r>
      <w:r w:rsidRPr="00656BE1">
        <w:rPr>
          <w:sz w:val="19"/>
          <w:szCs w:val="19"/>
        </w:rPr>
        <w:t>домах:</w:t>
      </w:r>
    </w:p>
    <w:p w:rsidR="00656BE1" w:rsidRPr="00656BE1" w:rsidRDefault="00656BE1" w:rsidP="000C3D35">
      <w:pPr>
        <w:pStyle w:val="a6"/>
        <w:kinsoku w:val="0"/>
        <w:overflowPunct w:val="0"/>
        <w:ind w:right="140"/>
        <w:rPr>
          <w:sz w:val="19"/>
          <w:szCs w:val="19"/>
        </w:rPr>
      </w:pPr>
      <w:r w:rsidRPr="00656BE1">
        <w:rPr>
          <w:sz w:val="19"/>
          <w:szCs w:val="19"/>
        </w:rPr>
        <w:t>испытания</w:t>
      </w:r>
      <w:r w:rsidRPr="00656BE1">
        <w:rPr>
          <w:spacing w:val="40"/>
          <w:sz w:val="19"/>
          <w:szCs w:val="19"/>
        </w:rPr>
        <w:t xml:space="preserve"> </w:t>
      </w:r>
      <w:r w:rsidRPr="00656BE1">
        <w:rPr>
          <w:sz w:val="19"/>
          <w:szCs w:val="19"/>
        </w:rPr>
        <w:t>на</w:t>
      </w:r>
      <w:r w:rsidRPr="00656BE1">
        <w:rPr>
          <w:spacing w:val="42"/>
          <w:sz w:val="19"/>
          <w:szCs w:val="19"/>
        </w:rPr>
        <w:t xml:space="preserve"> </w:t>
      </w:r>
      <w:r w:rsidRPr="00656BE1">
        <w:rPr>
          <w:sz w:val="19"/>
          <w:szCs w:val="19"/>
        </w:rPr>
        <w:t>прочность</w:t>
      </w:r>
      <w:r w:rsidRPr="00656BE1">
        <w:rPr>
          <w:spacing w:val="44"/>
          <w:sz w:val="19"/>
          <w:szCs w:val="19"/>
        </w:rPr>
        <w:t xml:space="preserve"> </w:t>
      </w:r>
      <w:r w:rsidRPr="00656BE1">
        <w:rPr>
          <w:sz w:val="19"/>
          <w:szCs w:val="19"/>
        </w:rPr>
        <w:t>и</w:t>
      </w:r>
      <w:r w:rsidRPr="00656BE1">
        <w:rPr>
          <w:spacing w:val="41"/>
          <w:sz w:val="19"/>
          <w:szCs w:val="19"/>
        </w:rPr>
        <w:t xml:space="preserve"> </w:t>
      </w:r>
      <w:r w:rsidRPr="00656BE1">
        <w:rPr>
          <w:sz w:val="19"/>
          <w:szCs w:val="19"/>
        </w:rPr>
        <w:t>плотность</w:t>
      </w:r>
      <w:r w:rsidRPr="00656BE1">
        <w:rPr>
          <w:spacing w:val="44"/>
          <w:sz w:val="19"/>
          <w:szCs w:val="19"/>
        </w:rPr>
        <w:t xml:space="preserve"> </w:t>
      </w:r>
      <w:r w:rsidRPr="00656BE1">
        <w:rPr>
          <w:sz w:val="19"/>
          <w:szCs w:val="19"/>
        </w:rPr>
        <w:t>(гидравлические</w:t>
      </w:r>
      <w:r w:rsidRPr="00656BE1">
        <w:rPr>
          <w:spacing w:val="42"/>
          <w:sz w:val="19"/>
          <w:szCs w:val="19"/>
        </w:rPr>
        <w:t xml:space="preserve"> </w:t>
      </w:r>
      <w:r w:rsidRPr="00656BE1">
        <w:rPr>
          <w:sz w:val="19"/>
          <w:szCs w:val="19"/>
        </w:rPr>
        <w:t>испытания)</w:t>
      </w:r>
      <w:r w:rsidRPr="00656BE1">
        <w:rPr>
          <w:spacing w:val="45"/>
          <w:sz w:val="19"/>
          <w:szCs w:val="19"/>
        </w:rPr>
        <w:t xml:space="preserve"> </w:t>
      </w:r>
      <w:r w:rsidRPr="00656BE1">
        <w:rPr>
          <w:sz w:val="19"/>
          <w:szCs w:val="19"/>
        </w:rPr>
        <w:t>узлов</w:t>
      </w:r>
      <w:r w:rsidRPr="00656BE1">
        <w:rPr>
          <w:spacing w:val="43"/>
          <w:sz w:val="19"/>
          <w:szCs w:val="19"/>
        </w:rPr>
        <w:t xml:space="preserve"> </w:t>
      </w:r>
      <w:r w:rsidRPr="00656BE1">
        <w:rPr>
          <w:sz w:val="19"/>
          <w:szCs w:val="19"/>
        </w:rPr>
        <w:t>ввода</w:t>
      </w:r>
      <w:r w:rsidRPr="00656BE1">
        <w:rPr>
          <w:spacing w:val="42"/>
          <w:sz w:val="19"/>
          <w:szCs w:val="19"/>
        </w:rPr>
        <w:t xml:space="preserve"> </w:t>
      </w:r>
      <w:r w:rsidRPr="00656BE1">
        <w:rPr>
          <w:sz w:val="19"/>
          <w:szCs w:val="19"/>
        </w:rPr>
        <w:t>и</w:t>
      </w:r>
      <w:r w:rsidRPr="00656BE1">
        <w:rPr>
          <w:spacing w:val="44"/>
          <w:sz w:val="19"/>
          <w:szCs w:val="19"/>
        </w:rPr>
        <w:t xml:space="preserve"> </w:t>
      </w:r>
      <w:r w:rsidRPr="00656BE1">
        <w:rPr>
          <w:sz w:val="19"/>
          <w:szCs w:val="19"/>
        </w:rPr>
        <w:t>систем</w:t>
      </w:r>
      <w:r w:rsidRPr="00656BE1">
        <w:rPr>
          <w:spacing w:val="-57"/>
          <w:sz w:val="19"/>
          <w:szCs w:val="19"/>
        </w:rPr>
        <w:t xml:space="preserve"> </w:t>
      </w:r>
      <w:r w:rsidRPr="00656BE1">
        <w:rPr>
          <w:sz w:val="19"/>
          <w:szCs w:val="19"/>
        </w:rPr>
        <w:t>отопления,</w:t>
      </w:r>
      <w:r w:rsidRPr="00656BE1">
        <w:rPr>
          <w:spacing w:val="-4"/>
          <w:sz w:val="19"/>
          <w:szCs w:val="19"/>
        </w:rPr>
        <w:t xml:space="preserve"> </w:t>
      </w:r>
      <w:r w:rsidRPr="00656BE1">
        <w:rPr>
          <w:sz w:val="19"/>
          <w:szCs w:val="19"/>
        </w:rPr>
        <w:t>промывка</w:t>
      </w:r>
      <w:r w:rsidRPr="00656BE1">
        <w:rPr>
          <w:spacing w:val="-1"/>
          <w:sz w:val="19"/>
          <w:szCs w:val="19"/>
        </w:rPr>
        <w:t xml:space="preserve"> </w:t>
      </w:r>
      <w:r w:rsidRPr="00656BE1">
        <w:rPr>
          <w:sz w:val="19"/>
          <w:szCs w:val="19"/>
        </w:rPr>
        <w:t>и</w:t>
      </w:r>
      <w:r w:rsidRPr="00656BE1">
        <w:rPr>
          <w:spacing w:val="-2"/>
          <w:sz w:val="19"/>
          <w:szCs w:val="19"/>
        </w:rPr>
        <w:t xml:space="preserve"> </w:t>
      </w:r>
      <w:r w:rsidRPr="00656BE1">
        <w:rPr>
          <w:sz w:val="19"/>
          <w:szCs w:val="19"/>
        </w:rPr>
        <w:t>регулировка систем</w:t>
      </w:r>
      <w:r w:rsidRPr="00656BE1">
        <w:rPr>
          <w:spacing w:val="-1"/>
          <w:sz w:val="19"/>
          <w:szCs w:val="19"/>
        </w:rPr>
        <w:t xml:space="preserve"> </w:t>
      </w:r>
      <w:r w:rsidRPr="00656BE1">
        <w:rPr>
          <w:sz w:val="19"/>
          <w:szCs w:val="19"/>
        </w:rPr>
        <w:t>отопления;</w:t>
      </w:r>
    </w:p>
    <w:p w:rsidR="00656BE1" w:rsidRPr="00656BE1" w:rsidRDefault="00656BE1" w:rsidP="000C3D35">
      <w:pPr>
        <w:pStyle w:val="a6"/>
        <w:kinsoku w:val="0"/>
        <w:overflowPunct w:val="0"/>
        <w:ind w:right="140"/>
        <w:rPr>
          <w:sz w:val="19"/>
          <w:szCs w:val="19"/>
        </w:rPr>
      </w:pPr>
      <w:r w:rsidRPr="00656BE1">
        <w:rPr>
          <w:sz w:val="19"/>
          <w:szCs w:val="19"/>
        </w:rPr>
        <w:lastRenderedPageBreak/>
        <w:t>проведение пробных пусконаладочных работ (пробные топки);</w:t>
      </w:r>
      <w:r w:rsidRPr="00656BE1">
        <w:rPr>
          <w:spacing w:val="-57"/>
          <w:sz w:val="19"/>
          <w:szCs w:val="19"/>
        </w:rPr>
        <w:t xml:space="preserve"> </w:t>
      </w:r>
      <w:r w:rsidRPr="00656BE1">
        <w:rPr>
          <w:sz w:val="19"/>
          <w:szCs w:val="19"/>
        </w:rPr>
        <w:t>удаление</w:t>
      </w:r>
      <w:r w:rsidRPr="00656BE1">
        <w:rPr>
          <w:spacing w:val="-2"/>
          <w:sz w:val="19"/>
          <w:szCs w:val="19"/>
        </w:rPr>
        <w:t xml:space="preserve"> </w:t>
      </w:r>
      <w:r w:rsidRPr="00656BE1">
        <w:rPr>
          <w:sz w:val="19"/>
          <w:szCs w:val="19"/>
        </w:rPr>
        <w:t>воздуха</w:t>
      </w:r>
      <w:r w:rsidRPr="00656BE1">
        <w:rPr>
          <w:spacing w:val="-1"/>
          <w:sz w:val="19"/>
          <w:szCs w:val="19"/>
        </w:rPr>
        <w:t xml:space="preserve"> </w:t>
      </w:r>
      <w:r w:rsidRPr="00656BE1">
        <w:rPr>
          <w:sz w:val="19"/>
          <w:szCs w:val="19"/>
        </w:rPr>
        <w:t>из системы</w:t>
      </w:r>
      <w:r w:rsidRPr="00656BE1">
        <w:rPr>
          <w:spacing w:val="-1"/>
          <w:sz w:val="19"/>
          <w:szCs w:val="19"/>
        </w:rPr>
        <w:t xml:space="preserve"> </w:t>
      </w:r>
      <w:r w:rsidRPr="00656BE1">
        <w:rPr>
          <w:sz w:val="19"/>
          <w:szCs w:val="19"/>
        </w:rPr>
        <w:t>отопления;</w:t>
      </w:r>
    </w:p>
    <w:p w:rsidR="00656BE1" w:rsidRPr="000C3D35" w:rsidRDefault="00656BE1" w:rsidP="000C3D35">
      <w:pPr>
        <w:pStyle w:val="a6"/>
        <w:kinsoku w:val="0"/>
        <w:overflowPunct w:val="0"/>
        <w:ind w:right="-2"/>
        <w:rPr>
          <w:spacing w:val="-57"/>
          <w:sz w:val="19"/>
          <w:szCs w:val="19"/>
        </w:rPr>
      </w:pPr>
      <w:r w:rsidRPr="00656BE1">
        <w:rPr>
          <w:sz w:val="19"/>
          <w:szCs w:val="19"/>
        </w:rPr>
        <w:t>промывка</w:t>
      </w:r>
      <w:r w:rsidRPr="00656BE1">
        <w:rPr>
          <w:spacing w:val="50"/>
          <w:sz w:val="19"/>
          <w:szCs w:val="19"/>
        </w:rPr>
        <w:t xml:space="preserve"> </w:t>
      </w:r>
      <w:r w:rsidRPr="00656BE1">
        <w:rPr>
          <w:sz w:val="19"/>
          <w:szCs w:val="19"/>
        </w:rPr>
        <w:t>централизованных</w:t>
      </w:r>
      <w:r w:rsidRPr="00656BE1">
        <w:rPr>
          <w:spacing w:val="52"/>
          <w:sz w:val="19"/>
          <w:szCs w:val="19"/>
        </w:rPr>
        <w:t xml:space="preserve"> </w:t>
      </w:r>
      <w:r w:rsidRPr="00656BE1">
        <w:rPr>
          <w:sz w:val="19"/>
          <w:szCs w:val="19"/>
        </w:rPr>
        <w:t>систем</w:t>
      </w:r>
      <w:r w:rsidRPr="00656BE1">
        <w:rPr>
          <w:spacing w:val="50"/>
          <w:sz w:val="19"/>
          <w:szCs w:val="19"/>
        </w:rPr>
        <w:t xml:space="preserve"> </w:t>
      </w:r>
      <w:r w:rsidRPr="00656BE1">
        <w:rPr>
          <w:sz w:val="19"/>
          <w:szCs w:val="19"/>
        </w:rPr>
        <w:t>теплоснабжения</w:t>
      </w:r>
      <w:r w:rsidRPr="00656BE1">
        <w:rPr>
          <w:spacing w:val="50"/>
          <w:sz w:val="19"/>
          <w:szCs w:val="19"/>
        </w:rPr>
        <w:t xml:space="preserve"> </w:t>
      </w:r>
      <w:r w:rsidRPr="00656BE1">
        <w:rPr>
          <w:sz w:val="19"/>
          <w:szCs w:val="19"/>
        </w:rPr>
        <w:t>для</w:t>
      </w:r>
      <w:r w:rsidRPr="00656BE1">
        <w:rPr>
          <w:spacing w:val="53"/>
          <w:sz w:val="19"/>
          <w:szCs w:val="19"/>
        </w:rPr>
        <w:t xml:space="preserve"> </w:t>
      </w:r>
      <w:r w:rsidRPr="00656BE1">
        <w:rPr>
          <w:sz w:val="19"/>
          <w:szCs w:val="19"/>
        </w:rPr>
        <w:t>удаления</w:t>
      </w:r>
      <w:r w:rsidRPr="00656BE1">
        <w:rPr>
          <w:spacing w:val="48"/>
          <w:sz w:val="19"/>
          <w:szCs w:val="19"/>
        </w:rPr>
        <w:t xml:space="preserve"> </w:t>
      </w:r>
      <w:proofErr w:type="spellStart"/>
      <w:r w:rsidRPr="00656BE1">
        <w:rPr>
          <w:sz w:val="19"/>
          <w:szCs w:val="19"/>
        </w:rPr>
        <w:t>накипно-коррозионных</w:t>
      </w:r>
      <w:proofErr w:type="spellEnd"/>
      <w:r w:rsidR="000C3D35">
        <w:rPr>
          <w:sz w:val="19"/>
          <w:szCs w:val="19"/>
        </w:rPr>
        <w:t xml:space="preserve"> </w:t>
      </w:r>
      <w:r w:rsidRPr="00656BE1">
        <w:rPr>
          <w:spacing w:val="-57"/>
          <w:sz w:val="19"/>
          <w:szCs w:val="19"/>
        </w:rPr>
        <w:t xml:space="preserve"> </w:t>
      </w:r>
      <w:r w:rsidR="000C3D35">
        <w:rPr>
          <w:spacing w:val="-57"/>
          <w:sz w:val="19"/>
          <w:szCs w:val="19"/>
        </w:rPr>
        <w:t xml:space="preserve">           </w:t>
      </w:r>
      <w:r w:rsidRPr="00656BE1">
        <w:rPr>
          <w:sz w:val="19"/>
          <w:szCs w:val="19"/>
        </w:rPr>
        <w:t>отложений.</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w:t>
      </w:r>
      <w:r w:rsidRPr="00656BE1">
        <w:rPr>
          <w:spacing w:val="19"/>
          <w:sz w:val="19"/>
          <w:szCs w:val="19"/>
        </w:rPr>
        <w:t xml:space="preserve"> </w:t>
      </w:r>
      <w:r w:rsidRPr="00656BE1">
        <w:rPr>
          <w:sz w:val="19"/>
          <w:szCs w:val="19"/>
        </w:rPr>
        <w:t>выполняемые</w:t>
      </w:r>
      <w:r w:rsidRPr="00656BE1">
        <w:rPr>
          <w:spacing w:val="18"/>
          <w:sz w:val="19"/>
          <w:szCs w:val="19"/>
        </w:rPr>
        <w:t xml:space="preserve"> </w:t>
      </w:r>
      <w:r w:rsidRPr="00656BE1">
        <w:rPr>
          <w:sz w:val="19"/>
          <w:szCs w:val="19"/>
        </w:rPr>
        <w:t>в</w:t>
      </w:r>
      <w:r w:rsidRPr="00656BE1">
        <w:rPr>
          <w:spacing w:val="19"/>
          <w:sz w:val="19"/>
          <w:szCs w:val="19"/>
        </w:rPr>
        <w:t xml:space="preserve"> </w:t>
      </w:r>
      <w:r w:rsidRPr="00656BE1">
        <w:rPr>
          <w:sz w:val="19"/>
          <w:szCs w:val="19"/>
        </w:rPr>
        <w:t>целях</w:t>
      </w:r>
      <w:r w:rsidRPr="00656BE1">
        <w:rPr>
          <w:spacing w:val="22"/>
          <w:sz w:val="19"/>
          <w:szCs w:val="19"/>
        </w:rPr>
        <w:t xml:space="preserve"> </w:t>
      </w:r>
      <w:r w:rsidRPr="00656BE1">
        <w:rPr>
          <w:sz w:val="19"/>
          <w:szCs w:val="19"/>
        </w:rPr>
        <w:t>надлежащего</w:t>
      </w:r>
      <w:r w:rsidRPr="00656BE1">
        <w:rPr>
          <w:spacing w:val="20"/>
          <w:sz w:val="19"/>
          <w:szCs w:val="19"/>
        </w:rPr>
        <w:t xml:space="preserve"> </w:t>
      </w:r>
      <w:r w:rsidRPr="00656BE1">
        <w:rPr>
          <w:sz w:val="19"/>
          <w:szCs w:val="19"/>
        </w:rPr>
        <w:t>содержания</w:t>
      </w:r>
      <w:r w:rsidRPr="00656BE1">
        <w:rPr>
          <w:spacing w:val="20"/>
          <w:sz w:val="19"/>
          <w:szCs w:val="19"/>
        </w:rPr>
        <w:t xml:space="preserve"> </w:t>
      </w:r>
      <w:r w:rsidRPr="00656BE1">
        <w:rPr>
          <w:sz w:val="19"/>
          <w:szCs w:val="19"/>
        </w:rPr>
        <w:t>электрооборудования,</w:t>
      </w:r>
      <w:r w:rsidRPr="00656BE1">
        <w:rPr>
          <w:spacing w:val="20"/>
          <w:sz w:val="19"/>
          <w:szCs w:val="19"/>
        </w:rPr>
        <w:t xml:space="preserve"> </w:t>
      </w:r>
      <w:r w:rsidRPr="00656BE1">
        <w:rPr>
          <w:sz w:val="19"/>
          <w:szCs w:val="19"/>
        </w:rPr>
        <w:t>радио-</w:t>
      </w:r>
      <w:r w:rsidRPr="00656BE1">
        <w:rPr>
          <w:spacing w:val="19"/>
          <w:sz w:val="19"/>
          <w:szCs w:val="19"/>
        </w:rPr>
        <w:t xml:space="preserve"> </w:t>
      </w:r>
      <w:r w:rsidRPr="00656BE1">
        <w:rPr>
          <w:sz w:val="19"/>
          <w:szCs w:val="19"/>
        </w:rPr>
        <w:t>и</w:t>
      </w:r>
      <w:r w:rsidRPr="00656BE1">
        <w:rPr>
          <w:spacing w:val="-57"/>
          <w:sz w:val="19"/>
          <w:szCs w:val="19"/>
        </w:rPr>
        <w:t xml:space="preserve"> </w:t>
      </w:r>
      <w:r w:rsidRPr="00656BE1">
        <w:rPr>
          <w:sz w:val="19"/>
          <w:szCs w:val="19"/>
        </w:rPr>
        <w:t>телекоммуникационного</w:t>
      </w:r>
      <w:r w:rsidRPr="00656BE1">
        <w:rPr>
          <w:spacing w:val="-1"/>
          <w:sz w:val="19"/>
          <w:szCs w:val="19"/>
        </w:rPr>
        <w:t xml:space="preserve"> </w:t>
      </w:r>
      <w:r w:rsidRPr="00656BE1">
        <w:rPr>
          <w:sz w:val="19"/>
          <w:szCs w:val="19"/>
        </w:rPr>
        <w:t>оборудования в</w:t>
      </w:r>
      <w:r w:rsidRPr="00656BE1">
        <w:rPr>
          <w:spacing w:val="-2"/>
          <w:sz w:val="19"/>
          <w:szCs w:val="19"/>
        </w:rPr>
        <w:t xml:space="preserve"> </w:t>
      </w:r>
      <w:r w:rsidRPr="00656BE1">
        <w:rPr>
          <w:sz w:val="19"/>
          <w:szCs w:val="19"/>
        </w:rPr>
        <w:t>многоквартирном</w:t>
      </w:r>
      <w:r w:rsidRPr="00656BE1">
        <w:rPr>
          <w:spacing w:val="-1"/>
          <w:sz w:val="19"/>
          <w:szCs w:val="19"/>
        </w:rPr>
        <w:t xml:space="preserve"> </w:t>
      </w:r>
      <w:r w:rsidRPr="00656BE1">
        <w:rPr>
          <w:sz w:val="19"/>
          <w:szCs w:val="19"/>
        </w:rPr>
        <w:t>доме:</w:t>
      </w:r>
    </w:p>
    <w:p w:rsidR="00656BE1" w:rsidRPr="00656BE1" w:rsidRDefault="00656BE1" w:rsidP="000C3D35">
      <w:pPr>
        <w:pStyle w:val="a6"/>
        <w:kinsoku w:val="0"/>
        <w:overflowPunct w:val="0"/>
        <w:ind w:right="140"/>
        <w:rPr>
          <w:sz w:val="19"/>
          <w:szCs w:val="19"/>
        </w:rPr>
      </w:pPr>
      <w:r w:rsidRPr="00656BE1">
        <w:rPr>
          <w:sz w:val="19"/>
          <w:szCs w:val="19"/>
        </w:rPr>
        <w:t xml:space="preserve">проверка заземления оболочки </w:t>
      </w:r>
      <w:proofErr w:type="spellStart"/>
      <w:r w:rsidRPr="00656BE1">
        <w:rPr>
          <w:sz w:val="19"/>
          <w:szCs w:val="19"/>
        </w:rPr>
        <w:t>электрокабеля</w:t>
      </w:r>
      <w:proofErr w:type="spellEnd"/>
      <w:r w:rsidRPr="00656BE1">
        <w:rPr>
          <w:sz w:val="19"/>
          <w:szCs w:val="19"/>
        </w:rPr>
        <w:t>, оборудования (насосы, щитовые вентиляторы и</w:t>
      </w:r>
      <w:r w:rsidRPr="00656BE1">
        <w:rPr>
          <w:spacing w:val="1"/>
          <w:sz w:val="19"/>
          <w:szCs w:val="19"/>
        </w:rPr>
        <w:t xml:space="preserve"> </w:t>
      </w:r>
      <w:r w:rsidRPr="00656BE1">
        <w:rPr>
          <w:sz w:val="19"/>
          <w:szCs w:val="19"/>
        </w:rPr>
        <w:t>др.),</w:t>
      </w:r>
      <w:r w:rsidRPr="00656BE1">
        <w:rPr>
          <w:spacing w:val="1"/>
          <w:sz w:val="19"/>
          <w:szCs w:val="19"/>
        </w:rPr>
        <w:t xml:space="preserve"> </w:t>
      </w:r>
      <w:r w:rsidRPr="00656BE1">
        <w:rPr>
          <w:sz w:val="19"/>
          <w:szCs w:val="19"/>
        </w:rPr>
        <w:t>замеры</w:t>
      </w:r>
      <w:r w:rsidRPr="00656BE1">
        <w:rPr>
          <w:spacing w:val="1"/>
          <w:sz w:val="19"/>
          <w:szCs w:val="19"/>
        </w:rPr>
        <w:t xml:space="preserve"> </w:t>
      </w:r>
      <w:r w:rsidRPr="00656BE1">
        <w:rPr>
          <w:sz w:val="19"/>
          <w:szCs w:val="19"/>
        </w:rPr>
        <w:t>сопротивления</w:t>
      </w:r>
      <w:r w:rsidRPr="00656BE1">
        <w:rPr>
          <w:spacing w:val="1"/>
          <w:sz w:val="19"/>
          <w:szCs w:val="19"/>
        </w:rPr>
        <w:t xml:space="preserve"> </w:t>
      </w:r>
      <w:r w:rsidRPr="00656BE1">
        <w:rPr>
          <w:sz w:val="19"/>
          <w:szCs w:val="19"/>
        </w:rPr>
        <w:t>изоляции</w:t>
      </w:r>
      <w:r w:rsidRPr="00656BE1">
        <w:rPr>
          <w:spacing w:val="1"/>
          <w:sz w:val="19"/>
          <w:szCs w:val="19"/>
        </w:rPr>
        <w:t xml:space="preserve"> </w:t>
      </w:r>
      <w:r w:rsidRPr="00656BE1">
        <w:rPr>
          <w:sz w:val="19"/>
          <w:szCs w:val="19"/>
        </w:rPr>
        <w:t>проводов,</w:t>
      </w:r>
      <w:r w:rsidRPr="00656BE1">
        <w:rPr>
          <w:spacing w:val="1"/>
          <w:sz w:val="19"/>
          <w:szCs w:val="19"/>
        </w:rPr>
        <w:t xml:space="preserve"> </w:t>
      </w:r>
      <w:r w:rsidRPr="00656BE1">
        <w:rPr>
          <w:sz w:val="19"/>
          <w:szCs w:val="19"/>
        </w:rPr>
        <w:t>трубопроводов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восстановление</w:t>
      </w:r>
      <w:r w:rsidRPr="00656BE1">
        <w:rPr>
          <w:spacing w:val="1"/>
          <w:sz w:val="19"/>
          <w:szCs w:val="19"/>
        </w:rPr>
        <w:t xml:space="preserve"> </w:t>
      </w:r>
      <w:r w:rsidRPr="00656BE1">
        <w:rPr>
          <w:sz w:val="19"/>
          <w:szCs w:val="19"/>
        </w:rPr>
        <w:t>цепей</w:t>
      </w:r>
      <w:r w:rsidRPr="00656BE1">
        <w:rPr>
          <w:spacing w:val="1"/>
          <w:sz w:val="19"/>
          <w:szCs w:val="19"/>
        </w:rPr>
        <w:t xml:space="preserve"> </w:t>
      </w:r>
      <w:r w:rsidRPr="00656BE1">
        <w:rPr>
          <w:sz w:val="19"/>
          <w:szCs w:val="19"/>
        </w:rPr>
        <w:t>заземления</w:t>
      </w:r>
      <w:r w:rsidRPr="00656BE1">
        <w:rPr>
          <w:spacing w:val="-1"/>
          <w:sz w:val="19"/>
          <w:szCs w:val="19"/>
        </w:rPr>
        <w:t xml:space="preserve"> </w:t>
      </w:r>
      <w:r w:rsidRPr="00656BE1">
        <w:rPr>
          <w:sz w:val="19"/>
          <w:szCs w:val="19"/>
        </w:rPr>
        <w:t>по результатам</w:t>
      </w:r>
      <w:r w:rsidRPr="00656BE1">
        <w:rPr>
          <w:spacing w:val="-2"/>
          <w:sz w:val="19"/>
          <w:szCs w:val="19"/>
        </w:rPr>
        <w:t xml:space="preserve"> </w:t>
      </w:r>
      <w:r w:rsidRPr="00656BE1">
        <w:rPr>
          <w:sz w:val="19"/>
          <w:szCs w:val="19"/>
        </w:rPr>
        <w:t>проверки;</w:t>
      </w:r>
    </w:p>
    <w:p w:rsidR="00656BE1" w:rsidRPr="00656BE1" w:rsidRDefault="00656BE1" w:rsidP="000C3D35">
      <w:pPr>
        <w:pStyle w:val="a6"/>
        <w:kinsoku w:val="0"/>
        <w:overflowPunct w:val="0"/>
        <w:spacing w:before="1"/>
        <w:ind w:right="140"/>
        <w:rPr>
          <w:sz w:val="19"/>
          <w:szCs w:val="19"/>
        </w:rPr>
      </w:pPr>
      <w:r w:rsidRPr="00656BE1">
        <w:rPr>
          <w:sz w:val="19"/>
          <w:szCs w:val="19"/>
        </w:rPr>
        <w:t>проверка</w:t>
      </w:r>
      <w:r w:rsidRPr="00656BE1">
        <w:rPr>
          <w:spacing w:val="-4"/>
          <w:sz w:val="19"/>
          <w:szCs w:val="19"/>
        </w:rPr>
        <w:t xml:space="preserve"> </w:t>
      </w:r>
      <w:r w:rsidRPr="00656BE1">
        <w:rPr>
          <w:sz w:val="19"/>
          <w:szCs w:val="19"/>
        </w:rPr>
        <w:t>и</w:t>
      </w:r>
      <w:r w:rsidRPr="00656BE1">
        <w:rPr>
          <w:spacing w:val="-3"/>
          <w:sz w:val="19"/>
          <w:szCs w:val="19"/>
        </w:rPr>
        <w:t xml:space="preserve"> </w:t>
      </w:r>
      <w:r w:rsidRPr="00656BE1">
        <w:rPr>
          <w:sz w:val="19"/>
          <w:szCs w:val="19"/>
        </w:rPr>
        <w:t>обеспечение</w:t>
      </w:r>
      <w:r w:rsidRPr="00656BE1">
        <w:rPr>
          <w:spacing w:val="-4"/>
          <w:sz w:val="19"/>
          <w:szCs w:val="19"/>
        </w:rPr>
        <w:t xml:space="preserve"> </w:t>
      </w:r>
      <w:r w:rsidRPr="00656BE1">
        <w:rPr>
          <w:sz w:val="19"/>
          <w:szCs w:val="19"/>
        </w:rPr>
        <w:t>работоспособности</w:t>
      </w:r>
      <w:r w:rsidRPr="00656BE1">
        <w:rPr>
          <w:spacing w:val="1"/>
          <w:sz w:val="19"/>
          <w:szCs w:val="19"/>
        </w:rPr>
        <w:t xml:space="preserve"> </w:t>
      </w:r>
      <w:r w:rsidRPr="00656BE1">
        <w:rPr>
          <w:sz w:val="19"/>
          <w:szCs w:val="19"/>
        </w:rPr>
        <w:t>устройств</w:t>
      </w:r>
      <w:r w:rsidRPr="00656BE1">
        <w:rPr>
          <w:spacing w:val="-3"/>
          <w:sz w:val="19"/>
          <w:szCs w:val="19"/>
        </w:rPr>
        <w:t xml:space="preserve"> </w:t>
      </w:r>
      <w:r w:rsidRPr="00656BE1">
        <w:rPr>
          <w:sz w:val="19"/>
          <w:szCs w:val="19"/>
        </w:rPr>
        <w:t>защитного</w:t>
      </w:r>
      <w:r w:rsidRPr="00656BE1">
        <w:rPr>
          <w:spacing w:val="-3"/>
          <w:sz w:val="19"/>
          <w:szCs w:val="19"/>
        </w:rPr>
        <w:t xml:space="preserve"> </w:t>
      </w:r>
      <w:r w:rsidRPr="00656BE1">
        <w:rPr>
          <w:sz w:val="19"/>
          <w:szCs w:val="19"/>
        </w:rPr>
        <w:t>отключения;</w:t>
      </w:r>
    </w:p>
    <w:p w:rsidR="00656BE1" w:rsidRPr="00656BE1" w:rsidRDefault="00656BE1" w:rsidP="000C3D35">
      <w:pPr>
        <w:pStyle w:val="a6"/>
        <w:kinsoku w:val="0"/>
        <w:overflowPunct w:val="0"/>
        <w:ind w:right="140"/>
        <w:rPr>
          <w:sz w:val="19"/>
          <w:szCs w:val="19"/>
        </w:rPr>
      </w:pPr>
      <w:proofErr w:type="gramStart"/>
      <w:r w:rsidRPr="00656BE1">
        <w:rPr>
          <w:sz w:val="19"/>
          <w:szCs w:val="19"/>
        </w:rPr>
        <w:t>техническое</w:t>
      </w:r>
      <w:r w:rsidRPr="00656BE1">
        <w:rPr>
          <w:spacing w:val="46"/>
          <w:sz w:val="19"/>
          <w:szCs w:val="19"/>
        </w:rPr>
        <w:t xml:space="preserve"> </w:t>
      </w:r>
      <w:r w:rsidRPr="00656BE1">
        <w:rPr>
          <w:sz w:val="19"/>
          <w:szCs w:val="19"/>
        </w:rPr>
        <w:t>обслуживание</w:t>
      </w:r>
      <w:r w:rsidRPr="00656BE1">
        <w:rPr>
          <w:spacing w:val="46"/>
          <w:sz w:val="19"/>
          <w:szCs w:val="19"/>
        </w:rPr>
        <w:t xml:space="preserve"> </w:t>
      </w:r>
      <w:r w:rsidRPr="00656BE1">
        <w:rPr>
          <w:sz w:val="19"/>
          <w:szCs w:val="19"/>
        </w:rPr>
        <w:t>и</w:t>
      </w:r>
      <w:r w:rsidRPr="00656BE1">
        <w:rPr>
          <w:spacing w:val="48"/>
          <w:sz w:val="19"/>
          <w:szCs w:val="19"/>
        </w:rPr>
        <w:t xml:space="preserve"> </w:t>
      </w:r>
      <w:r w:rsidRPr="00656BE1">
        <w:rPr>
          <w:sz w:val="19"/>
          <w:szCs w:val="19"/>
        </w:rPr>
        <w:t>ремонт</w:t>
      </w:r>
      <w:r w:rsidRPr="00656BE1">
        <w:rPr>
          <w:spacing w:val="47"/>
          <w:sz w:val="19"/>
          <w:szCs w:val="19"/>
        </w:rPr>
        <w:t xml:space="preserve"> </w:t>
      </w:r>
      <w:r w:rsidRPr="00656BE1">
        <w:rPr>
          <w:sz w:val="19"/>
          <w:szCs w:val="19"/>
        </w:rPr>
        <w:t>силовых</w:t>
      </w:r>
      <w:r w:rsidRPr="00656BE1">
        <w:rPr>
          <w:spacing w:val="48"/>
          <w:sz w:val="19"/>
          <w:szCs w:val="19"/>
        </w:rPr>
        <w:t xml:space="preserve"> </w:t>
      </w:r>
      <w:r w:rsidRPr="00656BE1">
        <w:rPr>
          <w:sz w:val="19"/>
          <w:szCs w:val="19"/>
        </w:rPr>
        <w:t>и</w:t>
      </w:r>
      <w:r w:rsidRPr="00656BE1">
        <w:rPr>
          <w:spacing w:val="48"/>
          <w:sz w:val="19"/>
          <w:szCs w:val="19"/>
        </w:rPr>
        <w:t xml:space="preserve"> </w:t>
      </w:r>
      <w:r w:rsidRPr="00656BE1">
        <w:rPr>
          <w:sz w:val="19"/>
          <w:szCs w:val="19"/>
        </w:rPr>
        <w:t>осветительных</w:t>
      </w:r>
      <w:r w:rsidRPr="00656BE1">
        <w:rPr>
          <w:spacing w:val="46"/>
          <w:sz w:val="19"/>
          <w:szCs w:val="19"/>
        </w:rPr>
        <w:t xml:space="preserve"> </w:t>
      </w:r>
      <w:r w:rsidRPr="00656BE1">
        <w:rPr>
          <w:sz w:val="19"/>
          <w:szCs w:val="19"/>
        </w:rPr>
        <w:t>установок,</w:t>
      </w:r>
      <w:r w:rsidRPr="00656BE1">
        <w:rPr>
          <w:spacing w:val="55"/>
          <w:sz w:val="19"/>
          <w:szCs w:val="19"/>
        </w:rPr>
        <w:t xml:space="preserve"> </w:t>
      </w:r>
      <w:r w:rsidRPr="00656BE1">
        <w:rPr>
          <w:sz w:val="19"/>
          <w:szCs w:val="19"/>
        </w:rPr>
        <w:t>электрических</w:t>
      </w:r>
      <w:r w:rsidRPr="00656BE1">
        <w:rPr>
          <w:spacing w:val="-57"/>
          <w:sz w:val="19"/>
          <w:szCs w:val="19"/>
        </w:rPr>
        <w:t xml:space="preserve"> </w:t>
      </w:r>
      <w:r w:rsidRPr="00656BE1">
        <w:rPr>
          <w:sz w:val="19"/>
          <w:szCs w:val="19"/>
        </w:rPr>
        <w:t>установок</w:t>
      </w:r>
      <w:r w:rsidRPr="00656BE1">
        <w:rPr>
          <w:spacing w:val="33"/>
          <w:sz w:val="19"/>
          <w:szCs w:val="19"/>
        </w:rPr>
        <w:t xml:space="preserve"> </w:t>
      </w:r>
      <w:r w:rsidRPr="00656BE1">
        <w:rPr>
          <w:sz w:val="19"/>
          <w:szCs w:val="19"/>
        </w:rPr>
        <w:t>систем</w:t>
      </w:r>
      <w:r w:rsidRPr="00656BE1">
        <w:rPr>
          <w:spacing w:val="32"/>
          <w:sz w:val="19"/>
          <w:szCs w:val="19"/>
        </w:rPr>
        <w:t xml:space="preserve"> </w:t>
      </w:r>
      <w:proofErr w:type="spellStart"/>
      <w:r w:rsidRPr="00656BE1">
        <w:rPr>
          <w:sz w:val="19"/>
          <w:szCs w:val="19"/>
        </w:rPr>
        <w:t>дымоудаления</w:t>
      </w:r>
      <w:proofErr w:type="spellEnd"/>
      <w:r w:rsidRPr="00656BE1">
        <w:rPr>
          <w:sz w:val="19"/>
          <w:szCs w:val="19"/>
        </w:rPr>
        <w:t>,</w:t>
      </w:r>
      <w:r w:rsidRPr="00656BE1">
        <w:rPr>
          <w:spacing w:val="33"/>
          <w:sz w:val="19"/>
          <w:szCs w:val="19"/>
        </w:rPr>
        <w:t xml:space="preserve"> </w:t>
      </w:r>
      <w:r w:rsidRPr="00656BE1">
        <w:rPr>
          <w:sz w:val="19"/>
          <w:szCs w:val="19"/>
        </w:rPr>
        <w:t>систем</w:t>
      </w:r>
      <w:r w:rsidRPr="00656BE1">
        <w:rPr>
          <w:spacing w:val="32"/>
          <w:sz w:val="19"/>
          <w:szCs w:val="19"/>
        </w:rPr>
        <w:t xml:space="preserve"> </w:t>
      </w:r>
      <w:r w:rsidRPr="00656BE1">
        <w:rPr>
          <w:sz w:val="19"/>
          <w:szCs w:val="19"/>
        </w:rPr>
        <w:t>автоматической</w:t>
      </w:r>
      <w:r w:rsidRPr="00656BE1">
        <w:rPr>
          <w:spacing w:val="34"/>
          <w:sz w:val="19"/>
          <w:szCs w:val="19"/>
        </w:rPr>
        <w:t xml:space="preserve"> </w:t>
      </w:r>
      <w:r w:rsidRPr="00656BE1">
        <w:rPr>
          <w:sz w:val="19"/>
          <w:szCs w:val="19"/>
        </w:rPr>
        <w:t>пожарной</w:t>
      </w:r>
      <w:r w:rsidRPr="00656BE1">
        <w:rPr>
          <w:spacing w:val="32"/>
          <w:sz w:val="19"/>
          <w:szCs w:val="19"/>
        </w:rPr>
        <w:t xml:space="preserve"> </w:t>
      </w:r>
      <w:r w:rsidRPr="00656BE1">
        <w:rPr>
          <w:sz w:val="19"/>
          <w:szCs w:val="19"/>
        </w:rPr>
        <w:t>сигнализации,</w:t>
      </w:r>
      <w:r w:rsidRPr="00656BE1">
        <w:rPr>
          <w:spacing w:val="30"/>
          <w:sz w:val="19"/>
          <w:szCs w:val="19"/>
        </w:rPr>
        <w:t xml:space="preserve"> </w:t>
      </w:r>
      <w:r w:rsidRPr="00656BE1">
        <w:rPr>
          <w:sz w:val="19"/>
          <w:szCs w:val="19"/>
        </w:rPr>
        <w:t>внутреннего</w:t>
      </w:r>
      <w:r w:rsidRPr="00656BE1">
        <w:rPr>
          <w:spacing w:val="-57"/>
          <w:sz w:val="19"/>
          <w:szCs w:val="19"/>
        </w:rPr>
        <w:t xml:space="preserve"> </w:t>
      </w:r>
      <w:r w:rsidRPr="00656BE1">
        <w:rPr>
          <w:sz w:val="19"/>
          <w:szCs w:val="19"/>
        </w:rPr>
        <w:t>противопожарного</w:t>
      </w:r>
      <w:r w:rsidRPr="00656BE1">
        <w:rPr>
          <w:spacing w:val="1"/>
          <w:sz w:val="19"/>
          <w:szCs w:val="19"/>
        </w:rPr>
        <w:t xml:space="preserve"> </w:t>
      </w:r>
      <w:r w:rsidRPr="00656BE1">
        <w:rPr>
          <w:sz w:val="19"/>
          <w:szCs w:val="19"/>
        </w:rPr>
        <w:t>водопровода,</w:t>
      </w:r>
      <w:r w:rsidRPr="00656BE1">
        <w:rPr>
          <w:spacing w:val="1"/>
          <w:sz w:val="19"/>
          <w:szCs w:val="19"/>
        </w:rPr>
        <w:t xml:space="preserve"> </w:t>
      </w:r>
      <w:r w:rsidRPr="00656BE1">
        <w:rPr>
          <w:sz w:val="19"/>
          <w:szCs w:val="19"/>
        </w:rPr>
        <w:t>лифтов,</w:t>
      </w:r>
      <w:r w:rsidRPr="00656BE1">
        <w:rPr>
          <w:spacing w:val="1"/>
          <w:sz w:val="19"/>
          <w:szCs w:val="19"/>
        </w:rPr>
        <w:t xml:space="preserve"> </w:t>
      </w:r>
      <w:r w:rsidRPr="00656BE1">
        <w:rPr>
          <w:sz w:val="19"/>
          <w:szCs w:val="19"/>
        </w:rPr>
        <w:t>установок</w:t>
      </w:r>
      <w:r w:rsidRPr="00656BE1">
        <w:rPr>
          <w:spacing w:val="1"/>
          <w:sz w:val="19"/>
          <w:szCs w:val="19"/>
        </w:rPr>
        <w:t xml:space="preserve"> </w:t>
      </w:r>
      <w:r w:rsidRPr="00656BE1">
        <w:rPr>
          <w:sz w:val="19"/>
          <w:szCs w:val="19"/>
        </w:rPr>
        <w:t>автоматизации</w:t>
      </w:r>
      <w:r w:rsidRPr="00656BE1">
        <w:rPr>
          <w:spacing w:val="1"/>
          <w:sz w:val="19"/>
          <w:szCs w:val="19"/>
        </w:rPr>
        <w:t xml:space="preserve"> </w:t>
      </w:r>
      <w:r w:rsidRPr="00656BE1">
        <w:rPr>
          <w:sz w:val="19"/>
          <w:szCs w:val="19"/>
        </w:rPr>
        <w:t>котельных,</w:t>
      </w:r>
      <w:r w:rsidRPr="00656BE1">
        <w:rPr>
          <w:spacing w:val="1"/>
          <w:sz w:val="19"/>
          <w:szCs w:val="19"/>
        </w:rPr>
        <w:t xml:space="preserve"> </w:t>
      </w:r>
      <w:r w:rsidRPr="00656BE1">
        <w:rPr>
          <w:sz w:val="19"/>
          <w:szCs w:val="19"/>
        </w:rPr>
        <w:t>бойлерных,</w:t>
      </w:r>
      <w:r w:rsidRPr="00656BE1">
        <w:rPr>
          <w:spacing w:val="-57"/>
          <w:sz w:val="19"/>
          <w:szCs w:val="19"/>
        </w:rPr>
        <w:t xml:space="preserve"> </w:t>
      </w:r>
      <w:r w:rsidRPr="00656BE1">
        <w:rPr>
          <w:sz w:val="19"/>
          <w:szCs w:val="19"/>
        </w:rPr>
        <w:t>тепловых</w:t>
      </w:r>
      <w:r w:rsidRPr="00656BE1">
        <w:rPr>
          <w:spacing w:val="36"/>
          <w:sz w:val="19"/>
          <w:szCs w:val="19"/>
        </w:rPr>
        <w:t xml:space="preserve"> </w:t>
      </w:r>
      <w:r w:rsidRPr="00656BE1">
        <w:rPr>
          <w:sz w:val="19"/>
          <w:szCs w:val="19"/>
        </w:rPr>
        <w:t>пунктов,</w:t>
      </w:r>
      <w:r w:rsidRPr="00656BE1">
        <w:rPr>
          <w:spacing w:val="35"/>
          <w:sz w:val="19"/>
          <w:szCs w:val="19"/>
        </w:rPr>
        <w:t xml:space="preserve"> </w:t>
      </w:r>
      <w:r w:rsidRPr="00656BE1">
        <w:rPr>
          <w:sz w:val="19"/>
          <w:szCs w:val="19"/>
        </w:rPr>
        <w:t>элементов</w:t>
      </w:r>
      <w:r w:rsidRPr="00656BE1">
        <w:rPr>
          <w:spacing w:val="35"/>
          <w:sz w:val="19"/>
          <w:szCs w:val="19"/>
        </w:rPr>
        <w:t xml:space="preserve"> </w:t>
      </w:r>
      <w:proofErr w:type="spellStart"/>
      <w:r w:rsidRPr="00656BE1">
        <w:rPr>
          <w:sz w:val="19"/>
          <w:szCs w:val="19"/>
        </w:rPr>
        <w:t>молниезащиты</w:t>
      </w:r>
      <w:proofErr w:type="spellEnd"/>
      <w:r w:rsidRPr="00656BE1">
        <w:rPr>
          <w:spacing w:val="33"/>
          <w:sz w:val="19"/>
          <w:szCs w:val="19"/>
        </w:rPr>
        <w:t xml:space="preserve"> </w:t>
      </w:r>
      <w:r w:rsidRPr="00656BE1">
        <w:rPr>
          <w:sz w:val="19"/>
          <w:szCs w:val="19"/>
        </w:rPr>
        <w:t>и</w:t>
      </w:r>
      <w:r w:rsidRPr="00656BE1">
        <w:rPr>
          <w:spacing w:val="37"/>
          <w:sz w:val="19"/>
          <w:szCs w:val="19"/>
        </w:rPr>
        <w:t xml:space="preserve"> </w:t>
      </w:r>
      <w:r w:rsidRPr="00656BE1">
        <w:rPr>
          <w:sz w:val="19"/>
          <w:szCs w:val="19"/>
        </w:rPr>
        <w:t>внутридомовых</w:t>
      </w:r>
      <w:r w:rsidRPr="00656BE1">
        <w:rPr>
          <w:spacing w:val="36"/>
          <w:sz w:val="19"/>
          <w:szCs w:val="19"/>
        </w:rPr>
        <w:t xml:space="preserve"> </w:t>
      </w:r>
      <w:r w:rsidRPr="00656BE1">
        <w:rPr>
          <w:sz w:val="19"/>
          <w:szCs w:val="19"/>
        </w:rPr>
        <w:t>электросетей,</w:t>
      </w:r>
      <w:r w:rsidRPr="00656BE1">
        <w:rPr>
          <w:spacing w:val="42"/>
          <w:sz w:val="19"/>
          <w:szCs w:val="19"/>
        </w:rPr>
        <w:t xml:space="preserve"> </w:t>
      </w:r>
      <w:r w:rsidRPr="00656BE1">
        <w:rPr>
          <w:sz w:val="19"/>
          <w:szCs w:val="19"/>
        </w:rPr>
        <w:t>очистка</w:t>
      </w:r>
      <w:r w:rsidRPr="00656BE1">
        <w:rPr>
          <w:spacing w:val="34"/>
          <w:sz w:val="19"/>
          <w:szCs w:val="19"/>
        </w:rPr>
        <w:t xml:space="preserve"> </w:t>
      </w:r>
      <w:r w:rsidRPr="00656BE1">
        <w:rPr>
          <w:sz w:val="19"/>
          <w:szCs w:val="19"/>
        </w:rPr>
        <w:t>клемм</w:t>
      </w:r>
      <w:r w:rsidRPr="00656BE1">
        <w:rPr>
          <w:spacing w:val="34"/>
          <w:sz w:val="19"/>
          <w:szCs w:val="19"/>
        </w:rPr>
        <w:t xml:space="preserve"> </w:t>
      </w:r>
      <w:r w:rsidRPr="00656BE1">
        <w:rPr>
          <w:sz w:val="19"/>
          <w:szCs w:val="19"/>
        </w:rPr>
        <w:t>и</w:t>
      </w:r>
      <w:r w:rsidRPr="00656BE1">
        <w:rPr>
          <w:spacing w:val="-57"/>
          <w:sz w:val="19"/>
          <w:szCs w:val="19"/>
        </w:rPr>
        <w:t xml:space="preserve"> </w:t>
      </w:r>
      <w:r w:rsidRPr="00656BE1">
        <w:rPr>
          <w:sz w:val="19"/>
          <w:szCs w:val="19"/>
        </w:rPr>
        <w:t>соединений в групповых щитках и распределительных шкафах, наладка электрооборудования;</w:t>
      </w:r>
      <w:r w:rsidRPr="00656BE1">
        <w:rPr>
          <w:spacing w:val="1"/>
          <w:sz w:val="19"/>
          <w:szCs w:val="19"/>
        </w:rPr>
        <w:t xml:space="preserve"> </w:t>
      </w:r>
      <w:r w:rsidRPr="00656BE1">
        <w:rPr>
          <w:sz w:val="19"/>
          <w:szCs w:val="19"/>
        </w:rPr>
        <w:t>контроль</w:t>
      </w:r>
      <w:r w:rsidRPr="00656BE1">
        <w:rPr>
          <w:spacing w:val="14"/>
          <w:sz w:val="19"/>
          <w:szCs w:val="19"/>
        </w:rPr>
        <w:t xml:space="preserve"> </w:t>
      </w:r>
      <w:r w:rsidRPr="00656BE1">
        <w:rPr>
          <w:sz w:val="19"/>
          <w:szCs w:val="19"/>
        </w:rPr>
        <w:t>состояния</w:t>
      </w:r>
      <w:r w:rsidRPr="00656BE1">
        <w:rPr>
          <w:spacing w:val="12"/>
          <w:sz w:val="19"/>
          <w:szCs w:val="19"/>
        </w:rPr>
        <w:t xml:space="preserve"> </w:t>
      </w:r>
      <w:r w:rsidRPr="00656BE1">
        <w:rPr>
          <w:sz w:val="19"/>
          <w:szCs w:val="19"/>
        </w:rPr>
        <w:t>и</w:t>
      </w:r>
      <w:r w:rsidRPr="00656BE1">
        <w:rPr>
          <w:spacing w:val="13"/>
          <w:sz w:val="19"/>
          <w:szCs w:val="19"/>
        </w:rPr>
        <w:t xml:space="preserve"> </w:t>
      </w:r>
      <w:r w:rsidRPr="00656BE1">
        <w:rPr>
          <w:sz w:val="19"/>
          <w:szCs w:val="19"/>
        </w:rPr>
        <w:t>замена</w:t>
      </w:r>
      <w:r w:rsidRPr="00656BE1">
        <w:rPr>
          <w:spacing w:val="12"/>
          <w:sz w:val="19"/>
          <w:szCs w:val="19"/>
        </w:rPr>
        <w:t xml:space="preserve"> </w:t>
      </w:r>
      <w:r w:rsidRPr="00656BE1">
        <w:rPr>
          <w:sz w:val="19"/>
          <w:szCs w:val="19"/>
        </w:rPr>
        <w:t>вышедших</w:t>
      </w:r>
      <w:r w:rsidRPr="00656BE1">
        <w:rPr>
          <w:spacing w:val="16"/>
          <w:sz w:val="19"/>
          <w:szCs w:val="19"/>
        </w:rPr>
        <w:t xml:space="preserve"> </w:t>
      </w:r>
      <w:r w:rsidRPr="00656BE1">
        <w:rPr>
          <w:sz w:val="19"/>
          <w:szCs w:val="19"/>
        </w:rPr>
        <w:t>из</w:t>
      </w:r>
      <w:r w:rsidRPr="00656BE1">
        <w:rPr>
          <w:spacing w:val="12"/>
          <w:sz w:val="19"/>
          <w:szCs w:val="19"/>
        </w:rPr>
        <w:t xml:space="preserve"> </w:t>
      </w:r>
      <w:r w:rsidRPr="00656BE1">
        <w:rPr>
          <w:sz w:val="19"/>
          <w:szCs w:val="19"/>
        </w:rPr>
        <w:t>строя</w:t>
      </w:r>
      <w:r w:rsidRPr="00656BE1">
        <w:rPr>
          <w:spacing w:val="14"/>
          <w:sz w:val="19"/>
          <w:szCs w:val="19"/>
        </w:rPr>
        <w:t xml:space="preserve"> </w:t>
      </w:r>
      <w:r w:rsidRPr="00656BE1">
        <w:rPr>
          <w:sz w:val="19"/>
          <w:szCs w:val="19"/>
        </w:rPr>
        <w:t>датчиков,</w:t>
      </w:r>
      <w:r w:rsidRPr="00656BE1">
        <w:rPr>
          <w:spacing w:val="14"/>
          <w:sz w:val="19"/>
          <w:szCs w:val="19"/>
        </w:rPr>
        <w:t xml:space="preserve"> </w:t>
      </w:r>
      <w:r w:rsidRPr="00656BE1">
        <w:rPr>
          <w:sz w:val="19"/>
          <w:szCs w:val="19"/>
        </w:rPr>
        <w:t>проводки</w:t>
      </w:r>
      <w:r w:rsidRPr="00656BE1">
        <w:rPr>
          <w:spacing w:val="14"/>
          <w:sz w:val="19"/>
          <w:szCs w:val="19"/>
        </w:rPr>
        <w:t xml:space="preserve"> </w:t>
      </w:r>
      <w:r w:rsidRPr="00656BE1">
        <w:rPr>
          <w:sz w:val="19"/>
          <w:szCs w:val="19"/>
        </w:rPr>
        <w:t>и</w:t>
      </w:r>
      <w:r w:rsidRPr="00656BE1">
        <w:rPr>
          <w:spacing w:val="13"/>
          <w:sz w:val="19"/>
          <w:szCs w:val="19"/>
        </w:rPr>
        <w:t xml:space="preserve"> </w:t>
      </w:r>
      <w:r w:rsidRPr="00656BE1">
        <w:rPr>
          <w:sz w:val="19"/>
          <w:szCs w:val="19"/>
        </w:rPr>
        <w:t>оборудования</w:t>
      </w:r>
      <w:r w:rsidRPr="00656BE1">
        <w:rPr>
          <w:spacing w:val="14"/>
          <w:sz w:val="19"/>
          <w:szCs w:val="19"/>
        </w:rPr>
        <w:t xml:space="preserve"> </w:t>
      </w:r>
      <w:r w:rsidRPr="00656BE1">
        <w:rPr>
          <w:sz w:val="19"/>
          <w:szCs w:val="19"/>
        </w:rPr>
        <w:t>пожарной</w:t>
      </w:r>
      <w:r w:rsidRPr="00656BE1">
        <w:rPr>
          <w:spacing w:val="-57"/>
          <w:sz w:val="19"/>
          <w:szCs w:val="19"/>
        </w:rPr>
        <w:t xml:space="preserve"> </w:t>
      </w:r>
      <w:r w:rsidRPr="00656BE1">
        <w:rPr>
          <w:sz w:val="19"/>
          <w:szCs w:val="19"/>
        </w:rPr>
        <w:t>и</w:t>
      </w:r>
      <w:r w:rsidRPr="00656BE1">
        <w:rPr>
          <w:spacing w:val="-1"/>
          <w:sz w:val="19"/>
          <w:szCs w:val="19"/>
        </w:rPr>
        <w:t xml:space="preserve"> </w:t>
      </w:r>
      <w:r w:rsidRPr="00656BE1">
        <w:rPr>
          <w:sz w:val="19"/>
          <w:szCs w:val="19"/>
        </w:rPr>
        <w:t>охранной сигнализации.</w:t>
      </w:r>
      <w:proofErr w:type="gramEnd"/>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w:t>
      </w:r>
      <w:r w:rsidRPr="00656BE1">
        <w:rPr>
          <w:spacing w:val="1"/>
          <w:sz w:val="19"/>
          <w:szCs w:val="19"/>
        </w:rPr>
        <w:t xml:space="preserve"> </w:t>
      </w:r>
      <w:r w:rsidRPr="00656BE1">
        <w:rPr>
          <w:sz w:val="19"/>
          <w:szCs w:val="19"/>
        </w:rPr>
        <w:t>выполняемые</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целях</w:t>
      </w:r>
      <w:r w:rsidRPr="00656BE1">
        <w:rPr>
          <w:spacing w:val="1"/>
          <w:sz w:val="19"/>
          <w:szCs w:val="19"/>
        </w:rPr>
        <w:t xml:space="preserve"> </w:t>
      </w:r>
      <w:r w:rsidRPr="00656BE1">
        <w:rPr>
          <w:sz w:val="19"/>
          <w:szCs w:val="19"/>
        </w:rPr>
        <w:t>надлежащего</w:t>
      </w:r>
      <w:r w:rsidRPr="00656BE1">
        <w:rPr>
          <w:spacing w:val="1"/>
          <w:sz w:val="19"/>
          <w:szCs w:val="19"/>
        </w:rPr>
        <w:t xml:space="preserve"> </w:t>
      </w:r>
      <w:r w:rsidRPr="00656BE1">
        <w:rPr>
          <w:sz w:val="19"/>
          <w:szCs w:val="19"/>
        </w:rPr>
        <w:t>содержания</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ремонта</w:t>
      </w:r>
      <w:r w:rsidRPr="00656BE1">
        <w:rPr>
          <w:spacing w:val="1"/>
          <w:sz w:val="19"/>
          <w:szCs w:val="19"/>
        </w:rPr>
        <w:t xml:space="preserve"> </w:t>
      </w:r>
      <w:r w:rsidRPr="00656BE1">
        <w:rPr>
          <w:sz w:val="19"/>
          <w:szCs w:val="19"/>
        </w:rPr>
        <w:t>лифта</w:t>
      </w:r>
      <w:r w:rsidRPr="00656BE1">
        <w:rPr>
          <w:spacing w:val="1"/>
          <w:sz w:val="19"/>
          <w:szCs w:val="19"/>
        </w:rPr>
        <w:t xml:space="preserve"> </w:t>
      </w:r>
      <w:r w:rsidRPr="00656BE1">
        <w:rPr>
          <w:sz w:val="19"/>
          <w:szCs w:val="19"/>
        </w:rPr>
        <w:t>(лифтов)</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w:t>
      </w:r>
      <w:r w:rsidRPr="00656BE1">
        <w:rPr>
          <w:spacing w:val="-2"/>
          <w:sz w:val="19"/>
          <w:szCs w:val="19"/>
        </w:rPr>
        <w:t xml:space="preserve"> </w:t>
      </w:r>
      <w:r w:rsidRPr="00656BE1">
        <w:rPr>
          <w:sz w:val="19"/>
          <w:szCs w:val="19"/>
        </w:rPr>
        <w:t>доме:</w:t>
      </w:r>
    </w:p>
    <w:p w:rsidR="00656BE1" w:rsidRPr="00656BE1" w:rsidRDefault="00656BE1" w:rsidP="000C3D35">
      <w:pPr>
        <w:pStyle w:val="a6"/>
        <w:kinsoku w:val="0"/>
        <w:overflowPunct w:val="0"/>
        <w:ind w:right="140"/>
        <w:rPr>
          <w:sz w:val="19"/>
          <w:szCs w:val="19"/>
        </w:rPr>
      </w:pPr>
      <w:r w:rsidRPr="00656BE1">
        <w:rPr>
          <w:sz w:val="19"/>
          <w:szCs w:val="19"/>
        </w:rPr>
        <w:t>организация</w:t>
      </w:r>
      <w:r w:rsidRPr="00656BE1">
        <w:rPr>
          <w:spacing w:val="43"/>
          <w:sz w:val="19"/>
          <w:szCs w:val="19"/>
        </w:rPr>
        <w:t xml:space="preserve"> </w:t>
      </w:r>
      <w:r w:rsidRPr="00656BE1">
        <w:rPr>
          <w:sz w:val="19"/>
          <w:szCs w:val="19"/>
        </w:rPr>
        <w:t>системы</w:t>
      </w:r>
      <w:r w:rsidRPr="00656BE1">
        <w:rPr>
          <w:spacing w:val="40"/>
          <w:sz w:val="19"/>
          <w:szCs w:val="19"/>
        </w:rPr>
        <w:t xml:space="preserve"> </w:t>
      </w:r>
      <w:r w:rsidRPr="00656BE1">
        <w:rPr>
          <w:sz w:val="19"/>
          <w:szCs w:val="19"/>
        </w:rPr>
        <w:t>диспетчерского</w:t>
      </w:r>
      <w:r w:rsidRPr="00656BE1">
        <w:rPr>
          <w:spacing w:val="43"/>
          <w:sz w:val="19"/>
          <w:szCs w:val="19"/>
        </w:rPr>
        <w:t xml:space="preserve"> </w:t>
      </w:r>
      <w:r w:rsidRPr="00656BE1">
        <w:rPr>
          <w:sz w:val="19"/>
          <w:szCs w:val="19"/>
        </w:rPr>
        <w:t>контроля</w:t>
      </w:r>
      <w:r w:rsidRPr="00656BE1">
        <w:rPr>
          <w:spacing w:val="44"/>
          <w:sz w:val="19"/>
          <w:szCs w:val="19"/>
        </w:rPr>
        <w:t xml:space="preserve"> </w:t>
      </w:r>
      <w:r w:rsidRPr="00656BE1">
        <w:rPr>
          <w:sz w:val="19"/>
          <w:szCs w:val="19"/>
        </w:rPr>
        <w:t>и</w:t>
      </w:r>
      <w:r w:rsidRPr="00656BE1">
        <w:rPr>
          <w:spacing w:val="44"/>
          <w:sz w:val="19"/>
          <w:szCs w:val="19"/>
        </w:rPr>
        <w:t xml:space="preserve"> </w:t>
      </w:r>
      <w:r w:rsidRPr="00656BE1">
        <w:rPr>
          <w:sz w:val="19"/>
          <w:szCs w:val="19"/>
        </w:rPr>
        <w:t>обеспечение</w:t>
      </w:r>
      <w:r w:rsidRPr="00656BE1">
        <w:rPr>
          <w:spacing w:val="42"/>
          <w:sz w:val="19"/>
          <w:szCs w:val="19"/>
        </w:rPr>
        <w:t xml:space="preserve"> </w:t>
      </w:r>
      <w:r w:rsidRPr="00656BE1">
        <w:rPr>
          <w:sz w:val="19"/>
          <w:szCs w:val="19"/>
        </w:rPr>
        <w:t>диспетчерской</w:t>
      </w:r>
      <w:r w:rsidRPr="00656BE1">
        <w:rPr>
          <w:spacing w:val="44"/>
          <w:sz w:val="19"/>
          <w:szCs w:val="19"/>
        </w:rPr>
        <w:t xml:space="preserve"> </w:t>
      </w:r>
      <w:r w:rsidRPr="00656BE1">
        <w:rPr>
          <w:sz w:val="19"/>
          <w:szCs w:val="19"/>
        </w:rPr>
        <w:t>связи</w:t>
      </w:r>
      <w:r w:rsidRPr="00656BE1">
        <w:rPr>
          <w:spacing w:val="45"/>
          <w:sz w:val="19"/>
          <w:szCs w:val="19"/>
        </w:rPr>
        <w:t xml:space="preserve"> </w:t>
      </w:r>
      <w:r w:rsidRPr="00656BE1">
        <w:rPr>
          <w:sz w:val="19"/>
          <w:szCs w:val="19"/>
        </w:rPr>
        <w:t>с</w:t>
      </w:r>
      <w:r w:rsidRPr="00656BE1">
        <w:rPr>
          <w:spacing w:val="42"/>
          <w:sz w:val="19"/>
          <w:szCs w:val="19"/>
        </w:rPr>
        <w:t xml:space="preserve"> </w:t>
      </w:r>
      <w:r w:rsidRPr="00656BE1">
        <w:rPr>
          <w:sz w:val="19"/>
          <w:szCs w:val="19"/>
        </w:rPr>
        <w:t>кабиной</w:t>
      </w:r>
      <w:r w:rsidRPr="00656BE1">
        <w:rPr>
          <w:spacing w:val="-57"/>
          <w:sz w:val="19"/>
          <w:szCs w:val="19"/>
        </w:rPr>
        <w:t xml:space="preserve"> </w:t>
      </w:r>
      <w:r w:rsidRPr="00656BE1">
        <w:rPr>
          <w:sz w:val="19"/>
          <w:szCs w:val="19"/>
        </w:rPr>
        <w:t>лифта;</w:t>
      </w:r>
    </w:p>
    <w:p w:rsidR="00656BE1" w:rsidRPr="00656BE1" w:rsidRDefault="00656BE1" w:rsidP="000C3D35">
      <w:pPr>
        <w:pStyle w:val="a6"/>
        <w:kinsoku w:val="0"/>
        <w:overflowPunct w:val="0"/>
        <w:ind w:right="140"/>
        <w:rPr>
          <w:sz w:val="19"/>
          <w:szCs w:val="19"/>
        </w:rPr>
      </w:pPr>
      <w:r w:rsidRPr="00656BE1">
        <w:rPr>
          <w:sz w:val="19"/>
          <w:szCs w:val="19"/>
        </w:rPr>
        <w:t>обеспечение проведения осмотров, технического обслуживания и ремонт лифта (лифтов);</w:t>
      </w:r>
      <w:r w:rsidRPr="00656BE1">
        <w:rPr>
          <w:spacing w:val="-58"/>
          <w:sz w:val="19"/>
          <w:szCs w:val="19"/>
        </w:rPr>
        <w:t xml:space="preserve"> </w:t>
      </w:r>
      <w:r w:rsidRPr="00656BE1">
        <w:rPr>
          <w:sz w:val="19"/>
          <w:szCs w:val="19"/>
        </w:rPr>
        <w:t>обеспечение</w:t>
      </w:r>
      <w:r w:rsidRPr="00656BE1">
        <w:rPr>
          <w:spacing w:val="-2"/>
          <w:sz w:val="19"/>
          <w:szCs w:val="19"/>
        </w:rPr>
        <w:t xml:space="preserve"> </w:t>
      </w:r>
      <w:r w:rsidRPr="00656BE1">
        <w:rPr>
          <w:sz w:val="19"/>
          <w:szCs w:val="19"/>
        </w:rPr>
        <w:t>проведения аварийного</w:t>
      </w:r>
      <w:r w:rsidRPr="00656BE1">
        <w:rPr>
          <w:spacing w:val="-1"/>
          <w:sz w:val="19"/>
          <w:szCs w:val="19"/>
        </w:rPr>
        <w:t xml:space="preserve"> </w:t>
      </w:r>
      <w:r w:rsidRPr="00656BE1">
        <w:rPr>
          <w:sz w:val="19"/>
          <w:szCs w:val="19"/>
        </w:rPr>
        <w:t>обслуживания лифта</w:t>
      </w:r>
      <w:r w:rsidRPr="00656BE1">
        <w:rPr>
          <w:spacing w:val="-1"/>
          <w:sz w:val="19"/>
          <w:szCs w:val="19"/>
        </w:rPr>
        <w:t xml:space="preserve"> </w:t>
      </w:r>
      <w:r w:rsidRPr="00656BE1">
        <w:rPr>
          <w:sz w:val="19"/>
          <w:szCs w:val="19"/>
        </w:rPr>
        <w:t>(лифтов);</w:t>
      </w:r>
    </w:p>
    <w:p w:rsidR="00656BE1" w:rsidRPr="00656BE1" w:rsidRDefault="00656BE1" w:rsidP="000C3D35">
      <w:pPr>
        <w:pStyle w:val="a6"/>
        <w:kinsoku w:val="0"/>
        <w:overflowPunct w:val="0"/>
        <w:ind w:right="140"/>
        <w:rPr>
          <w:sz w:val="19"/>
          <w:szCs w:val="19"/>
        </w:rPr>
      </w:pPr>
      <w:r w:rsidRPr="00656BE1">
        <w:rPr>
          <w:sz w:val="19"/>
          <w:szCs w:val="19"/>
        </w:rPr>
        <w:t>обеспечение</w:t>
      </w:r>
      <w:r w:rsidRPr="00656BE1">
        <w:rPr>
          <w:spacing w:val="29"/>
          <w:sz w:val="19"/>
          <w:szCs w:val="19"/>
        </w:rPr>
        <w:t xml:space="preserve"> </w:t>
      </w:r>
      <w:r w:rsidRPr="00656BE1">
        <w:rPr>
          <w:sz w:val="19"/>
          <w:szCs w:val="19"/>
        </w:rPr>
        <w:t>проведения</w:t>
      </w:r>
      <w:r w:rsidRPr="00656BE1">
        <w:rPr>
          <w:spacing w:val="30"/>
          <w:sz w:val="19"/>
          <w:szCs w:val="19"/>
        </w:rPr>
        <w:t xml:space="preserve"> </w:t>
      </w:r>
      <w:r w:rsidRPr="00656BE1">
        <w:rPr>
          <w:sz w:val="19"/>
          <w:szCs w:val="19"/>
        </w:rPr>
        <w:t>технического</w:t>
      </w:r>
      <w:r w:rsidRPr="00656BE1">
        <w:rPr>
          <w:spacing w:val="30"/>
          <w:sz w:val="19"/>
          <w:szCs w:val="19"/>
        </w:rPr>
        <w:t xml:space="preserve"> </w:t>
      </w:r>
      <w:r w:rsidRPr="00656BE1">
        <w:rPr>
          <w:sz w:val="19"/>
          <w:szCs w:val="19"/>
        </w:rPr>
        <w:t>освидетельствования</w:t>
      </w:r>
      <w:r w:rsidRPr="00656BE1">
        <w:rPr>
          <w:spacing w:val="31"/>
          <w:sz w:val="19"/>
          <w:szCs w:val="19"/>
        </w:rPr>
        <w:t xml:space="preserve"> </w:t>
      </w:r>
      <w:r w:rsidRPr="00656BE1">
        <w:rPr>
          <w:sz w:val="19"/>
          <w:szCs w:val="19"/>
        </w:rPr>
        <w:t>лифта</w:t>
      </w:r>
      <w:r w:rsidRPr="00656BE1">
        <w:rPr>
          <w:spacing w:val="30"/>
          <w:sz w:val="19"/>
          <w:szCs w:val="19"/>
        </w:rPr>
        <w:t xml:space="preserve"> </w:t>
      </w:r>
      <w:r w:rsidRPr="00656BE1">
        <w:rPr>
          <w:sz w:val="19"/>
          <w:szCs w:val="19"/>
        </w:rPr>
        <w:t>(лифтов),</w:t>
      </w:r>
      <w:r w:rsidRPr="00656BE1">
        <w:rPr>
          <w:spacing w:val="30"/>
          <w:sz w:val="19"/>
          <w:szCs w:val="19"/>
        </w:rPr>
        <w:t xml:space="preserve"> </w:t>
      </w:r>
      <w:r w:rsidRPr="00656BE1">
        <w:rPr>
          <w:sz w:val="19"/>
          <w:szCs w:val="19"/>
        </w:rPr>
        <w:t>в</w:t>
      </w:r>
      <w:r w:rsidRPr="00656BE1">
        <w:rPr>
          <w:spacing w:val="30"/>
          <w:sz w:val="19"/>
          <w:szCs w:val="19"/>
        </w:rPr>
        <w:t xml:space="preserve"> </w:t>
      </w:r>
      <w:r w:rsidRPr="00656BE1">
        <w:rPr>
          <w:sz w:val="19"/>
          <w:szCs w:val="19"/>
        </w:rPr>
        <w:t>том</w:t>
      </w:r>
      <w:r w:rsidRPr="00656BE1">
        <w:rPr>
          <w:spacing w:val="30"/>
          <w:sz w:val="19"/>
          <w:szCs w:val="19"/>
        </w:rPr>
        <w:t xml:space="preserve"> </w:t>
      </w:r>
      <w:r w:rsidRPr="00656BE1">
        <w:rPr>
          <w:sz w:val="19"/>
          <w:szCs w:val="19"/>
        </w:rPr>
        <w:t>числе</w:t>
      </w:r>
      <w:r w:rsidRPr="00656BE1">
        <w:rPr>
          <w:spacing w:val="29"/>
          <w:sz w:val="19"/>
          <w:szCs w:val="19"/>
        </w:rPr>
        <w:t xml:space="preserve"> </w:t>
      </w:r>
      <w:r w:rsidRPr="00656BE1">
        <w:rPr>
          <w:sz w:val="19"/>
          <w:szCs w:val="19"/>
        </w:rPr>
        <w:t>после</w:t>
      </w:r>
      <w:r w:rsidRPr="00656BE1">
        <w:rPr>
          <w:spacing w:val="-57"/>
          <w:sz w:val="19"/>
          <w:szCs w:val="19"/>
        </w:rPr>
        <w:t xml:space="preserve"> </w:t>
      </w:r>
      <w:r w:rsidRPr="00656BE1">
        <w:rPr>
          <w:sz w:val="19"/>
          <w:szCs w:val="19"/>
        </w:rPr>
        <w:t>замены</w:t>
      </w:r>
      <w:r w:rsidRPr="00656BE1">
        <w:rPr>
          <w:spacing w:val="-1"/>
          <w:sz w:val="19"/>
          <w:szCs w:val="19"/>
        </w:rPr>
        <w:t xml:space="preserve"> </w:t>
      </w:r>
      <w:r w:rsidRPr="00656BE1">
        <w:rPr>
          <w:sz w:val="19"/>
          <w:szCs w:val="19"/>
        </w:rPr>
        <w:t>элементов оборудования.</w:t>
      </w:r>
    </w:p>
    <w:p w:rsidR="00656BE1" w:rsidRPr="00656BE1" w:rsidRDefault="00656BE1" w:rsidP="000C3D35">
      <w:pPr>
        <w:pStyle w:val="a6"/>
        <w:kinsoku w:val="0"/>
        <w:overflowPunct w:val="0"/>
        <w:spacing w:before="3"/>
        <w:ind w:left="0" w:right="140"/>
        <w:rPr>
          <w:sz w:val="19"/>
          <w:szCs w:val="19"/>
        </w:rPr>
      </w:pPr>
    </w:p>
    <w:p w:rsidR="00656BE1" w:rsidRPr="00656BE1" w:rsidRDefault="00656BE1" w:rsidP="000C3D35">
      <w:pPr>
        <w:pStyle w:val="11"/>
        <w:numPr>
          <w:ilvl w:val="0"/>
          <w:numId w:val="6"/>
        </w:numPr>
        <w:tabs>
          <w:tab w:val="left" w:pos="502"/>
        </w:tabs>
        <w:kinsoku w:val="0"/>
        <w:overflowPunct w:val="0"/>
        <w:spacing w:before="1"/>
        <w:ind w:left="501" w:right="140" w:hanging="402"/>
        <w:outlineLvl w:val="9"/>
        <w:rPr>
          <w:sz w:val="19"/>
          <w:szCs w:val="19"/>
        </w:rPr>
      </w:pPr>
      <w:r w:rsidRPr="00656BE1">
        <w:rPr>
          <w:sz w:val="19"/>
          <w:szCs w:val="19"/>
        </w:rPr>
        <w:t>Работы</w:t>
      </w:r>
      <w:r w:rsidRPr="00656BE1">
        <w:rPr>
          <w:spacing w:val="-2"/>
          <w:sz w:val="19"/>
          <w:szCs w:val="19"/>
        </w:rPr>
        <w:t xml:space="preserve"> </w:t>
      </w:r>
      <w:r w:rsidRPr="00656BE1">
        <w:rPr>
          <w:sz w:val="19"/>
          <w:szCs w:val="19"/>
        </w:rPr>
        <w:t>и</w:t>
      </w:r>
      <w:r w:rsidRPr="00656BE1">
        <w:rPr>
          <w:spacing w:val="-2"/>
          <w:sz w:val="19"/>
          <w:szCs w:val="19"/>
        </w:rPr>
        <w:t xml:space="preserve"> </w:t>
      </w:r>
      <w:r w:rsidRPr="00656BE1">
        <w:rPr>
          <w:sz w:val="19"/>
          <w:szCs w:val="19"/>
        </w:rPr>
        <w:t>услуги</w:t>
      </w:r>
      <w:r w:rsidRPr="00656BE1">
        <w:rPr>
          <w:spacing w:val="-2"/>
          <w:sz w:val="19"/>
          <w:szCs w:val="19"/>
        </w:rPr>
        <w:t xml:space="preserve"> </w:t>
      </w:r>
      <w:r w:rsidRPr="00656BE1">
        <w:rPr>
          <w:sz w:val="19"/>
          <w:szCs w:val="19"/>
        </w:rPr>
        <w:t>по</w:t>
      </w:r>
      <w:r w:rsidRPr="00656BE1">
        <w:rPr>
          <w:spacing w:val="-1"/>
          <w:sz w:val="19"/>
          <w:szCs w:val="19"/>
        </w:rPr>
        <w:t xml:space="preserve"> </w:t>
      </w:r>
      <w:r w:rsidRPr="00656BE1">
        <w:rPr>
          <w:sz w:val="19"/>
          <w:szCs w:val="19"/>
        </w:rPr>
        <w:t>содержанию</w:t>
      </w:r>
      <w:r w:rsidRPr="00656BE1">
        <w:rPr>
          <w:spacing w:val="-3"/>
          <w:sz w:val="19"/>
          <w:szCs w:val="19"/>
        </w:rPr>
        <w:t xml:space="preserve"> </w:t>
      </w:r>
      <w:r w:rsidRPr="00656BE1">
        <w:rPr>
          <w:sz w:val="19"/>
          <w:szCs w:val="19"/>
        </w:rPr>
        <w:t>иного</w:t>
      </w:r>
      <w:r w:rsidRPr="00656BE1">
        <w:rPr>
          <w:spacing w:val="-1"/>
          <w:sz w:val="19"/>
          <w:szCs w:val="19"/>
        </w:rPr>
        <w:t xml:space="preserve"> </w:t>
      </w:r>
      <w:r w:rsidRPr="00656BE1">
        <w:rPr>
          <w:sz w:val="19"/>
          <w:szCs w:val="19"/>
        </w:rPr>
        <w:t>общего</w:t>
      </w:r>
      <w:r w:rsidRPr="00656BE1">
        <w:rPr>
          <w:spacing w:val="-1"/>
          <w:sz w:val="19"/>
          <w:szCs w:val="19"/>
        </w:rPr>
        <w:t xml:space="preserve"> </w:t>
      </w:r>
      <w:r w:rsidRPr="00656BE1">
        <w:rPr>
          <w:sz w:val="19"/>
          <w:szCs w:val="19"/>
        </w:rPr>
        <w:t>имущества</w:t>
      </w:r>
      <w:r w:rsidRPr="00656BE1">
        <w:rPr>
          <w:spacing w:val="-3"/>
          <w:sz w:val="19"/>
          <w:szCs w:val="19"/>
        </w:rPr>
        <w:t xml:space="preserve"> </w:t>
      </w:r>
      <w:r w:rsidRPr="00656BE1">
        <w:rPr>
          <w:sz w:val="19"/>
          <w:szCs w:val="19"/>
        </w:rPr>
        <w:t>в</w:t>
      </w:r>
      <w:r w:rsidRPr="00656BE1">
        <w:rPr>
          <w:spacing w:val="-2"/>
          <w:sz w:val="19"/>
          <w:szCs w:val="19"/>
        </w:rPr>
        <w:t xml:space="preserve"> </w:t>
      </w:r>
      <w:r w:rsidRPr="00656BE1">
        <w:rPr>
          <w:sz w:val="19"/>
          <w:szCs w:val="19"/>
        </w:rPr>
        <w:t>многоквартирном</w:t>
      </w:r>
      <w:r w:rsidRPr="00656BE1">
        <w:rPr>
          <w:spacing w:val="-2"/>
          <w:sz w:val="19"/>
          <w:szCs w:val="19"/>
        </w:rPr>
        <w:t xml:space="preserve"> </w:t>
      </w:r>
      <w:r w:rsidRPr="00656BE1">
        <w:rPr>
          <w:sz w:val="19"/>
          <w:szCs w:val="19"/>
        </w:rPr>
        <w:t>доме</w:t>
      </w:r>
    </w:p>
    <w:p w:rsidR="00656BE1" w:rsidRPr="00656BE1" w:rsidRDefault="00656BE1" w:rsidP="000C3D35">
      <w:pPr>
        <w:pStyle w:val="a6"/>
        <w:kinsoku w:val="0"/>
        <w:overflowPunct w:val="0"/>
        <w:spacing w:before="6"/>
        <w:ind w:left="0" w:right="140"/>
        <w:rPr>
          <w:b/>
          <w:bCs/>
          <w:sz w:val="19"/>
          <w:szCs w:val="19"/>
        </w:rPr>
      </w:pP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w:t>
      </w:r>
      <w:r w:rsidRPr="00656BE1">
        <w:rPr>
          <w:spacing w:val="1"/>
          <w:sz w:val="19"/>
          <w:szCs w:val="19"/>
        </w:rPr>
        <w:t xml:space="preserve"> </w:t>
      </w:r>
      <w:r w:rsidRPr="00656BE1">
        <w:rPr>
          <w:sz w:val="19"/>
          <w:szCs w:val="19"/>
        </w:rPr>
        <w:t>по</w:t>
      </w:r>
      <w:r w:rsidRPr="00656BE1">
        <w:rPr>
          <w:spacing w:val="1"/>
          <w:sz w:val="19"/>
          <w:szCs w:val="19"/>
        </w:rPr>
        <w:t xml:space="preserve"> </w:t>
      </w:r>
      <w:r w:rsidRPr="00656BE1">
        <w:rPr>
          <w:sz w:val="19"/>
          <w:szCs w:val="19"/>
        </w:rPr>
        <w:t>содержанию</w:t>
      </w:r>
      <w:r w:rsidRPr="00656BE1">
        <w:rPr>
          <w:spacing w:val="1"/>
          <w:sz w:val="19"/>
          <w:szCs w:val="19"/>
        </w:rPr>
        <w:t xml:space="preserve"> </w:t>
      </w:r>
      <w:r w:rsidRPr="00656BE1">
        <w:rPr>
          <w:sz w:val="19"/>
          <w:szCs w:val="19"/>
        </w:rPr>
        <w:t>помещений,</w:t>
      </w:r>
      <w:r w:rsidRPr="00656BE1">
        <w:rPr>
          <w:spacing w:val="1"/>
          <w:sz w:val="19"/>
          <w:szCs w:val="19"/>
        </w:rPr>
        <w:t xml:space="preserve"> </w:t>
      </w:r>
      <w:r w:rsidRPr="00656BE1">
        <w:rPr>
          <w:sz w:val="19"/>
          <w:szCs w:val="19"/>
        </w:rPr>
        <w:t>входящих</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состав</w:t>
      </w:r>
      <w:r w:rsidRPr="00656BE1">
        <w:rPr>
          <w:spacing w:val="1"/>
          <w:sz w:val="19"/>
          <w:szCs w:val="19"/>
        </w:rPr>
        <w:t xml:space="preserve"> </w:t>
      </w:r>
      <w:r w:rsidRPr="00656BE1">
        <w:rPr>
          <w:sz w:val="19"/>
          <w:szCs w:val="19"/>
        </w:rPr>
        <w:t>общего</w:t>
      </w:r>
      <w:r w:rsidRPr="00656BE1">
        <w:rPr>
          <w:spacing w:val="1"/>
          <w:sz w:val="19"/>
          <w:szCs w:val="19"/>
        </w:rPr>
        <w:t xml:space="preserve"> </w:t>
      </w:r>
      <w:r w:rsidRPr="00656BE1">
        <w:rPr>
          <w:sz w:val="19"/>
          <w:szCs w:val="19"/>
        </w:rPr>
        <w:t>имущества</w:t>
      </w:r>
      <w:r w:rsidRPr="00656BE1">
        <w:rPr>
          <w:spacing w:val="61"/>
          <w:sz w:val="19"/>
          <w:szCs w:val="19"/>
        </w:rPr>
        <w:t xml:space="preserve"> </w:t>
      </w:r>
      <w:r w:rsidRPr="00656BE1">
        <w:rPr>
          <w:sz w:val="19"/>
          <w:szCs w:val="19"/>
        </w:rPr>
        <w:t>в</w:t>
      </w:r>
      <w:r w:rsidRPr="00656BE1">
        <w:rPr>
          <w:spacing w:val="1"/>
          <w:sz w:val="19"/>
          <w:szCs w:val="19"/>
        </w:rPr>
        <w:t xml:space="preserve"> </w:t>
      </w:r>
      <w:r w:rsidRPr="00656BE1">
        <w:rPr>
          <w:sz w:val="19"/>
          <w:szCs w:val="19"/>
        </w:rPr>
        <w:t>многоквартирном</w:t>
      </w:r>
      <w:r w:rsidRPr="00656BE1">
        <w:rPr>
          <w:spacing w:val="-2"/>
          <w:sz w:val="19"/>
          <w:szCs w:val="19"/>
        </w:rPr>
        <w:t xml:space="preserve"> </w:t>
      </w:r>
      <w:r w:rsidRPr="00656BE1">
        <w:rPr>
          <w:sz w:val="19"/>
          <w:szCs w:val="19"/>
        </w:rPr>
        <w:t>доме:</w:t>
      </w:r>
    </w:p>
    <w:p w:rsidR="00656BE1" w:rsidRPr="00656BE1" w:rsidRDefault="00656BE1" w:rsidP="000C3D35">
      <w:pPr>
        <w:pStyle w:val="a6"/>
        <w:kinsoku w:val="0"/>
        <w:overflowPunct w:val="0"/>
        <w:ind w:right="140"/>
        <w:rPr>
          <w:sz w:val="19"/>
          <w:szCs w:val="19"/>
        </w:rPr>
      </w:pPr>
      <w:r w:rsidRPr="00656BE1">
        <w:rPr>
          <w:sz w:val="19"/>
          <w:szCs w:val="19"/>
        </w:rPr>
        <w:t>сухая и влажная уборка тамбуров, холлов, коридоров, лифтовых площадок и лифтовых</w:t>
      </w:r>
      <w:r w:rsidRPr="00656BE1">
        <w:rPr>
          <w:spacing w:val="1"/>
          <w:sz w:val="19"/>
          <w:szCs w:val="19"/>
        </w:rPr>
        <w:t xml:space="preserve"> </w:t>
      </w:r>
      <w:r w:rsidRPr="00656BE1">
        <w:rPr>
          <w:sz w:val="19"/>
          <w:szCs w:val="19"/>
        </w:rPr>
        <w:t>холлов</w:t>
      </w:r>
      <w:r w:rsidRPr="00656BE1">
        <w:rPr>
          <w:spacing w:val="-1"/>
          <w:sz w:val="19"/>
          <w:szCs w:val="19"/>
        </w:rPr>
        <w:t xml:space="preserve"> </w:t>
      </w:r>
      <w:r w:rsidRPr="00656BE1">
        <w:rPr>
          <w:sz w:val="19"/>
          <w:szCs w:val="19"/>
        </w:rPr>
        <w:t>и</w:t>
      </w:r>
      <w:r w:rsidRPr="00656BE1">
        <w:rPr>
          <w:spacing w:val="-2"/>
          <w:sz w:val="19"/>
          <w:szCs w:val="19"/>
        </w:rPr>
        <w:t xml:space="preserve"> </w:t>
      </w:r>
      <w:r w:rsidRPr="00656BE1">
        <w:rPr>
          <w:sz w:val="19"/>
          <w:szCs w:val="19"/>
        </w:rPr>
        <w:t>кабин, лестничных</w:t>
      </w:r>
      <w:r w:rsidRPr="00656BE1">
        <w:rPr>
          <w:spacing w:val="1"/>
          <w:sz w:val="19"/>
          <w:szCs w:val="19"/>
        </w:rPr>
        <w:t xml:space="preserve"> </w:t>
      </w:r>
      <w:r w:rsidRPr="00656BE1">
        <w:rPr>
          <w:sz w:val="19"/>
          <w:szCs w:val="19"/>
        </w:rPr>
        <w:t>площадок и маршей, пандусов;</w:t>
      </w:r>
    </w:p>
    <w:p w:rsidR="00656BE1" w:rsidRPr="00656BE1" w:rsidRDefault="00656BE1" w:rsidP="000C3D35">
      <w:pPr>
        <w:pStyle w:val="a6"/>
        <w:kinsoku w:val="0"/>
        <w:overflowPunct w:val="0"/>
        <w:ind w:right="140"/>
        <w:rPr>
          <w:sz w:val="19"/>
          <w:szCs w:val="19"/>
        </w:rPr>
      </w:pPr>
      <w:r w:rsidRPr="00656BE1">
        <w:rPr>
          <w:sz w:val="19"/>
          <w:szCs w:val="19"/>
        </w:rPr>
        <w:t>влажная</w:t>
      </w:r>
      <w:r w:rsidRPr="00656BE1">
        <w:rPr>
          <w:spacing w:val="1"/>
          <w:sz w:val="19"/>
          <w:szCs w:val="19"/>
        </w:rPr>
        <w:t xml:space="preserve"> </w:t>
      </w:r>
      <w:r w:rsidRPr="00656BE1">
        <w:rPr>
          <w:sz w:val="19"/>
          <w:szCs w:val="19"/>
        </w:rPr>
        <w:t>протирка</w:t>
      </w:r>
      <w:r w:rsidRPr="00656BE1">
        <w:rPr>
          <w:spacing w:val="1"/>
          <w:sz w:val="19"/>
          <w:szCs w:val="19"/>
        </w:rPr>
        <w:t xml:space="preserve"> </w:t>
      </w:r>
      <w:r w:rsidRPr="00656BE1">
        <w:rPr>
          <w:sz w:val="19"/>
          <w:szCs w:val="19"/>
        </w:rPr>
        <w:t>подоконников,</w:t>
      </w:r>
      <w:r w:rsidRPr="00656BE1">
        <w:rPr>
          <w:spacing w:val="1"/>
          <w:sz w:val="19"/>
          <w:szCs w:val="19"/>
        </w:rPr>
        <w:t xml:space="preserve"> </w:t>
      </w:r>
      <w:r w:rsidRPr="00656BE1">
        <w:rPr>
          <w:sz w:val="19"/>
          <w:szCs w:val="19"/>
        </w:rPr>
        <w:t>оконных</w:t>
      </w:r>
      <w:r w:rsidRPr="00656BE1">
        <w:rPr>
          <w:spacing w:val="1"/>
          <w:sz w:val="19"/>
          <w:szCs w:val="19"/>
        </w:rPr>
        <w:t xml:space="preserve"> </w:t>
      </w:r>
      <w:r w:rsidRPr="00656BE1">
        <w:rPr>
          <w:sz w:val="19"/>
          <w:szCs w:val="19"/>
        </w:rPr>
        <w:t>решеток,</w:t>
      </w:r>
      <w:r w:rsidRPr="00656BE1">
        <w:rPr>
          <w:spacing w:val="1"/>
          <w:sz w:val="19"/>
          <w:szCs w:val="19"/>
        </w:rPr>
        <w:t xml:space="preserve"> </w:t>
      </w:r>
      <w:r w:rsidRPr="00656BE1">
        <w:rPr>
          <w:sz w:val="19"/>
          <w:szCs w:val="19"/>
        </w:rPr>
        <w:t>перил</w:t>
      </w:r>
      <w:r w:rsidRPr="00656BE1">
        <w:rPr>
          <w:spacing w:val="1"/>
          <w:sz w:val="19"/>
          <w:szCs w:val="19"/>
        </w:rPr>
        <w:t xml:space="preserve"> </w:t>
      </w:r>
      <w:r w:rsidRPr="00656BE1">
        <w:rPr>
          <w:sz w:val="19"/>
          <w:szCs w:val="19"/>
        </w:rPr>
        <w:t>лестниц,</w:t>
      </w:r>
      <w:r w:rsidRPr="00656BE1">
        <w:rPr>
          <w:spacing w:val="1"/>
          <w:sz w:val="19"/>
          <w:szCs w:val="19"/>
        </w:rPr>
        <w:t xml:space="preserve"> </w:t>
      </w:r>
      <w:r w:rsidRPr="00656BE1">
        <w:rPr>
          <w:sz w:val="19"/>
          <w:szCs w:val="19"/>
        </w:rPr>
        <w:t>шкафов</w:t>
      </w:r>
      <w:r w:rsidRPr="00656BE1">
        <w:rPr>
          <w:spacing w:val="61"/>
          <w:sz w:val="19"/>
          <w:szCs w:val="19"/>
        </w:rPr>
        <w:t xml:space="preserve"> </w:t>
      </w:r>
      <w:r w:rsidRPr="00656BE1">
        <w:rPr>
          <w:sz w:val="19"/>
          <w:szCs w:val="19"/>
        </w:rPr>
        <w:t>для</w:t>
      </w:r>
      <w:r w:rsidRPr="00656BE1">
        <w:rPr>
          <w:spacing w:val="1"/>
          <w:sz w:val="19"/>
          <w:szCs w:val="19"/>
        </w:rPr>
        <w:t xml:space="preserve"> </w:t>
      </w:r>
      <w:r w:rsidRPr="00656BE1">
        <w:rPr>
          <w:sz w:val="19"/>
          <w:szCs w:val="19"/>
        </w:rPr>
        <w:t>электросчетчиков слаботочных устройств, почтовых ящиков, дверных коробок, полотен дверей,</w:t>
      </w:r>
      <w:r w:rsidRPr="00656BE1">
        <w:rPr>
          <w:spacing w:val="1"/>
          <w:sz w:val="19"/>
          <w:szCs w:val="19"/>
        </w:rPr>
        <w:t xml:space="preserve"> </w:t>
      </w:r>
      <w:r w:rsidRPr="00656BE1">
        <w:rPr>
          <w:sz w:val="19"/>
          <w:szCs w:val="19"/>
        </w:rPr>
        <w:t>доводчиков,</w:t>
      </w:r>
      <w:r w:rsidRPr="00656BE1">
        <w:rPr>
          <w:spacing w:val="-1"/>
          <w:sz w:val="19"/>
          <w:szCs w:val="19"/>
        </w:rPr>
        <w:t xml:space="preserve"> </w:t>
      </w:r>
      <w:r w:rsidRPr="00656BE1">
        <w:rPr>
          <w:sz w:val="19"/>
          <w:szCs w:val="19"/>
        </w:rPr>
        <w:t>дверных</w:t>
      </w:r>
      <w:r w:rsidRPr="00656BE1">
        <w:rPr>
          <w:spacing w:val="1"/>
          <w:sz w:val="19"/>
          <w:szCs w:val="19"/>
        </w:rPr>
        <w:t xml:space="preserve"> </w:t>
      </w:r>
      <w:r w:rsidRPr="00656BE1">
        <w:rPr>
          <w:sz w:val="19"/>
          <w:szCs w:val="19"/>
        </w:rPr>
        <w:t>ручек;</w:t>
      </w:r>
    </w:p>
    <w:p w:rsidR="00656BE1" w:rsidRPr="00656BE1" w:rsidRDefault="00656BE1" w:rsidP="000C3D35">
      <w:pPr>
        <w:pStyle w:val="a6"/>
        <w:kinsoku w:val="0"/>
        <w:overflowPunct w:val="0"/>
        <w:spacing w:before="1"/>
        <w:ind w:right="140"/>
        <w:rPr>
          <w:sz w:val="19"/>
          <w:szCs w:val="19"/>
        </w:rPr>
      </w:pPr>
      <w:r w:rsidRPr="00656BE1">
        <w:rPr>
          <w:sz w:val="19"/>
          <w:szCs w:val="19"/>
        </w:rPr>
        <w:t>мытье</w:t>
      </w:r>
      <w:r w:rsidRPr="00656BE1">
        <w:rPr>
          <w:spacing w:val="-1"/>
          <w:sz w:val="19"/>
          <w:szCs w:val="19"/>
        </w:rPr>
        <w:t xml:space="preserve"> </w:t>
      </w:r>
      <w:r w:rsidRPr="00656BE1">
        <w:rPr>
          <w:sz w:val="19"/>
          <w:szCs w:val="19"/>
        </w:rPr>
        <w:t>окон;</w:t>
      </w:r>
    </w:p>
    <w:p w:rsidR="00656BE1" w:rsidRPr="00656BE1" w:rsidRDefault="00656BE1" w:rsidP="000C3D35">
      <w:pPr>
        <w:pStyle w:val="a6"/>
        <w:kinsoku w:val="0"/>
        <w:overflowPunct w:val="0"/>
        <w:ind w:right="140"/>
        <w:rPr>
          <w:sz w:val="19"/>
          <w:szCs w:val="19"/>
        </w:rPr>
      </w:pPr>
      <w:r w:rsidRPr="00656BE1">
        <w:rPr>
          <w:sz w:val="19"/>
          <w:szCs w:val="19"/>
        </w:rPr>
        <w:t>очистка</w:t>
      </w:r>
      <w:r w:rsidRPr="00656BE1">
        <w:rPr>
          <w:spacing w:val="1"/>
          <w:sz w:val="19"/>
          <w:szCs w:val="19"/>
        </w:rPr>
        <w:t xml:space="preserve"> </w:t>
      </w:r>
      <w:r w:rsidRPr="00656BE1">
        <w:rPr>
          <w:sz w:val="19"/>
          <w:szCs w:val="19"/>
        </w:rPr>
        <w:t>систем</w:t>
      </w:r>
      <w:r w:rsidRPr="00656BE1">
        <w:rPr>
          <w:spacing w:val="1"/>
          <w:sz w:val="19"/>
          <w:szCs w:val="19"/>
        </w:rPr>
        <w:t xml:space="preserve"> </w:t>
      </w:r>
      <w:r w:rsidRPr="00656BE1">
        <w:rPr>
          <w:sz w:val="19"/>
          <w:szCs w:val="19"/>
        </w:rPr>
        <w:t>защиты</w:t>
      </w:r>
      <w:r w:rsidRPr="00656BE1">
        <w:rPr>
          <w:spacing w:val="1"/>
          <w:sz w:val="19"/>
          <w:szCs w:val="19"/>
        </w:rPr>
        <w:t xml:space="preserve"> </w:t>
      </w:r>
      <w:r w:rsidRPr="00656BE1">
        <w:rPr>
          <w:sz w:val="19"/>
          <w:szCs w:val="19"/>
        </w:rPr>
        <w:t>от</w:t>
      </w:r>
      <w:r w:rsidRPr="00656BE1">
        <w:rPr>
          <w:spacing w:val="1"/>
          <w:sz w:val="19"/>
          <w:szCs w:val="19"/>
        </w:rPr>
        <w:t xml:space="preserve"> </w:t>
      </w:r>
      <w:r w:rsidRPr="00656BE1">
        <w:rPr>
          <w:sz w:val="19"/>
          <w:szCs w:val="19"/>
        </w:rPr>
        <w:t>грязи</w:t>
      </w:r>
      <w:r w:rsidRPr="00656BE1">
        <w:rPr>
          <w:spacing w:val="1"/>
          <w:sz w:val="19"/>
          <w:szCs w:val="19"/>
        </w:rPr>
        <w:t xml:space="preserve"> </w:t>
      </w:r>
      <w:r w:rsidRPr="00656BE1">
        <w:rPr>
          <w:sz w:val="19"/>
          <w:szCs w:val="19"/>
        </w:rPr>
        <w:t>(металлических</w:t>
      </w:r>
      <w:r w:rsidRPr="00656BE1">
        <w:rPr>
          <w:spacing w:val="1"/>
          <w:sz w:val="19"/>
          <w:szCs w:val="19"/>
        </w:rPr>
        <w:t xml:space="preserve"> </w:t>
      </w:r>
      <w:r w:rsidRPr="00656BE1">
        <w:rPr>
          <w:sz w:val="19"/>
          <w:szCs w:val="19"/>
        </w:rPr>
        <w:t>решеток,</w:t>
      </w:r>
      <w:r w:rsidRPr="00656BE1">
        <w:rPr>
          <w:spacing w:val="1"/>
          <w:sz w:val="19"/>
          <w:szCs w:val="19"/>
        </w:rPr>
        <w:t xml:space="preserve"> </w:t>
      </w:r>
      <w:r w:rsidRPr="00656BE1">
        <w:rPr>
          <w:sz w:val="19"/>
          <w:szCs w:val="19"/>
        </w:rPr>
        <w:t>ячеистых</w:t>
      </w:r>
      <w:r w:rsidRPr="00656BE1">
        <w:rPr>
          <w:spacing w:val="1"/>
          <w:sz w:val="19"/>
          <w:szCs w:val="19"/>
        </w:rPr>
        <w:t xml:space="preserve"> </w:t>
      </w:r>
      <w:r w:rsidRPr="00656BE1">
        <w:rPr>
          <w:sz w:val="19"/>
          <w:szCs w:val="19"/>
        </w:rPr>
        <w:t>покрытий,</w:t>
      </w:r>
      <w:r w:rsidRPr="00656BE1">
        <w:rPr>
          <w:spacing w:val="1"/>
          <w:sz w:val="19"/>
          <w:szCs w:val="19"/>
        </w:rPr>
        <w:t xml:space="preserve"> </w:t>
      </w:r>
      <w:r w:rsidRPr="00656BE1">
        <w:rPr>
          <w:sz w:val="19"/>
          <w:szCs w:val="19"/>
        </w:rPr>
        <w:t>приямков,</w:t>
      </w:r>
      <w:r w:rsidRPr="00656BE1">
        <w:rPr>
          <w:spacing w:val="1"/>
          <w:sz w:val="19"/>
          <w:szCs w:val="19"/>
        </w:rPr>
        <w:t xml:space="preserve"> </w:t>
      </w:r>
      <w:r w:rsidRPr="00656BE1">
        <w:rPr>
          <w:sz w:val="19"/>
          <w:szCs w:val="19"/>
        </w:rPr>
        <w:t>текстильных матов);</w:t>
      </w:r>
    </w:p>
    <w:p w:rsidR="00656BE1" w:rsidRPr="00656BE1" w:rsidRDefault="00656BE1" w:rsidP="000C3D35">
      <w:pPr>
        <w:pStyle w:val="a6"/>
        <w:kinsoku w:val="0"/>
        <w:overflowPunct w:val="0"/>
        <w:ind w:right="140"/>
        <w:rPr>
          <w:sz w:val="19"/>
          <w:szCs w:val="19"/>
        </w:rPr>
      </w:pPr>
      <w:r w:rsidRPr="00656BE1">
        <w:rPr>
          <w:sz w:val="19"/>
          <w:szCs w:val="19"/>
        </w:rPr>
        <w:t>проведение дератизации и дезинсекции помещений, входящих</w:t>
      </w:r>
      <w:r w:rsidRPr="00656BE1">
        <w:rPr>
          <w:spacing w:val="1"/>
          <w:sz w:val="19"/>
          <w:szCs w:val="19"/>
        </w:rPr>
        <w:t xml:space="preserve"> </w:t>
      </w:r>
      <w:r w:rsidRPr="00656BE1">
        <w:rPr>
          <w:sz w:val="19"/>
          <w:szCs w:val="19"/>
        </w:rPr>
        <w:t>в состав общего имущества в</w:t>
      </w:r>
      <w:r w:rsidRPr="00656BE1">
        <w:rPr>
          <w:spacing w:val="1"/>
          <w:sz w:val="19"/>
          <w:szCs w:val="19"/>
        </w:rPr>
        <w:t xml:space="preserve"> </w:t>
      </w:r>
      <w:r w:rsidRPr="00656BE1">
        <w:rPr>
          <w:sz w:val="19"/>
          <w:szCs w:val="19"/>
        </w:rPr>
        <w:t>многоквартирном доме.</w:t>
      </w:r>
    </w:p>
    <w:p w:rsidR="00656BE1" w:rsidRPr="00656BE1" w:rsidRDefault="00656BE1" w:rsidP="000C3D35">
      <w:pPr>
        <w:pStyle w:val="a6"/>
        <w:kinsoku w:val="0"/>
        <w:overflowPunct w:val="0"/>
        <w:rPr>
          <w:sz w:val="19"/>
          <w:szCs w:val="19"/>
        </w:rPr>
      </w:pPr>
      <w:r w:rsidRPr="00656BE1">
        <w:rPr>
          <w:sz w:val="19"/>
          <w:szCs w:val="19"/>
        </w:rPr>
        <w:t>Работы по содержанию земельного участка, на котором расположен многоквартирный дом, с</w:t>
      </w:r>
      <w:r w:rsidRPr="00656BE1">
        <w:rPr>
          <w:spacing w:val="1"/>
          <w:sz w:val="19"/>
          <w:szCs w:val="19"/>
        </w:rPr>
        <w:t xml:space="preserve"> </w:t>
      </w:r>
      <w:r w:rsidRPr="00656BE1">
        <w:rPr>
          <w:sz w:val="19"/>
          <w:szCs w:val="19"/>
        </w:rPr>
        <w:t>элементами</w:t>
      </w:r>
      <w:r w:rsidRPr="00656BE1">
        <w:rPr>
          <w:spacing w:val="56"/>
          <w:sz w:val="19"/>
          <w:szCs w:val="19"/>
        </w:rPr>
        <w:t xml:space="preserve"> </w:t>
      </w:r>
      <w:r w:rsidRPr="00656BE1">
        <w:rPr>
          <w:sz w:val="19"/>
          <w:szCs w:val="19"/>
        </w:rPr>
        <w:t>озеленения</w:t>
      </w:r>
      <w:r w:rsidRPr="00656BE1">
        <w:rPr>
          <w:spacing w:val="55"/>
          <w:sz w:val="19"/>
          <w:szCs w:val="19"/>
        </w:rPr>
        <w:t xml:space="preserve"> </w:t>
      </w:r>
      <w:r w:rsidRPr="00656BE1">
        <w:rPr>
          <w:sz w:val="19"/>
          <w:szCs w:val="19"/>
        </w:rPr>
        <w:t>и</w:t>
      </w:r>
      <w:r w:rsidRPr="00656BE1">
        <w:rPr>
          <w:spacing w:val="56"/>
          <w:sz w:val="19"/>
          <w:szCs w:val="19"/>
        </w:rPr>
        <w:t xml:space="preserve"> </w:t>
      </w:r>
      <w:r w:rsidRPr="00656BE1">
        <w:rPr>
          <w:sz w:val="19"/>
          <w:szCs w:val="19"/>
        </w:rPr>
        <w:t>благоустройства,</w:t>
      </w:r>
      <w:r w:rsidRPr="00656BE1">
        <w:rPr>
          <w:spacing w:val="55"/>
          <w:sz w:val="19"/>
          <w:szCs w:val="19"/>
        </w:rPr>
        <w:t xml:space="preserve"> </w:t>
      </w:r>
      <w:r w:rsidRPr="00656BE1">
        <w:rPr>
          <w:sz w:val="19"/>
          <w:szCs w:val="19"/>
        </w:rPr>
        <w:t>иными</w:t>
      </w:r>
      <w:r w:rsidRPr="00656BE1">
        <w:rPr>
          <w:spacing w:val="56"/>
          <w:sz w:val="19"/>
          <w:szCs w:val="19"/>
        </w:rPr>
        <w:t xml:space="preserve"> </w:t>
      </w:r>
      <w:r w:rsidRPr="00656BE1">
        <w:rPr>
          <w:sz w:val="19"/>
          <w:szCs w:val="19"/>
        </w:rPr>
        <w:t>объектами,</w:t>
      </w:r>
      <w:r w:rsidRPr="00656BE1">
        <w:rPr>
          <w:spacing w:val="55"/>
          <w:sz w:val="19"/>
          <w:szCs w:val="19"/>
        </w:rPr>
        <w:t xml:space="preserve"> </w:t>
      </w:r>
      <w:r w:rsidRPr="00656BE1">
        <w:rPr>
          <w:sz w:val="19"/>
          <w:szCs w:val="19"/>
        </w:rPr>
        <w:t>предназначенными</w:t>
      </w:r>
      <w:r w:rsidRPr="00656BE1">
        <w:rPr>
          <w:spacing w:val="54"/>
          <w:sz w:val="19"/>
          <w:szCs w:val="19"/>
        </w:rPr>
        <w:t xml:space="preserve"> </w:t>
      </w:r>
      <w:r w:rsidRPr="00656BE1">
        <w:rPr>
          <w:sz w:val="19"/>
          <w:szCs w:val="19"/>
        </w:rPr>
        <w:t>для  обслуживания</w:t>
      </w:r>
      <w:r w:rsidRPr="00656BE1">
        <w:rPr>
          <w:spacing w:val="21"/>
          <w:sz w:val="19"/>
          <w:szCs w:val="19"/>
        </w:rPr>
        <w:t xml:space="preserve"> </w:t>
      </w:r>
      <w:r w:rsidRPr="00656BE1">
        <w:rPr>
          <w:sz w:val="19"/>
          <w:szCs w:val="19"/>
        </w:rPr>
        <w:t>и</w:t>
      </w:r>
      <w:r w:rsidRPr="00656BE1">
        <w:rPr>
          <w:spacing w:val="23"/>
          <w:sz w:val="19"/>
          <w:szCs w:val="19"/>
        </w:rPr>
        <w:t xml:space="preserve"> </w:t>
      </w:r>
      <w:r w:rsidRPr="00656BE1">
        <w:rPr>
          <w:sz w:val="19"/>
          <w:szCs w:val="19"/>
        </w:rPr>
        <w:t>эксплуатации</w:t>
      </w:r>
      <w:r w:rsidRPr="00656BE1">
        <w:rPr>
          <w:spacing w:val="22"/>
          <w:sz w:val="19"/>
          <w:szCs w:val="19"/>
        </w:rPr>
        <w:t xml:space="preserve"> </w:t>
      </w:r>
      <w:r w:rsidRPr="00656BE1">
        <w:rPr>
          <w:sz w:val="19"/>
          <w:szCs w:val="19"/>
        </w:rPr>
        <w:t>этого</w:t>
      </w:r>
      <w:r w:rsidRPr="00656BE1">
        <w:rPr>
          <w:spacing w:val="22"/>
          <w:sz w:val="19"/>
          <w:szCs w:val="19"/>
        </w:rPr>
        <w:t xml:space="preserve"> </w:t>
      </w:r>
      <w:r w:rsidRPr="00656BE1">
        <w:rPr>
          <w:sz w:val="19"/>
          <w:szCs w:val="19"/>
        </w:rPr>
        <w:t>дома</w:t>
      </w:r>
      <w:r w:rsidRPr="00656BE1">
        <w:rPr>
          <w:spacing w:val="22"/>
          <w:sz w:val="19"/>
          <w:szCs w:val="19"/>
        </w:rPr>
        <w:t xml:space="preserve"> </w:t>
      </w:r>
      <w:r w:rsidRPr="00656BE1">
        <w:rPr>
          <w:sz w:val="19"/>
          <w:szCs w:val="19"/>
        </w:rPr>
        <w:t>(далее</w:t>
      </w:r>
      <w:r w:rsidRPr="00656BE1">
        <w:rPr>
          <w:spacing w:val="27"/>
          <w:sz w:val="19"/>
          <w:szCs w:val="19"/>
        </w:rPr>
        <w:t xml:space="preserve"> </w:t>
      </w:r>
      <w:r w:rsidRPr="00656BE1">
        <w:rPr>
          <w:sz w:val="19"/>
          <w:szCs w:val="19"/>
        </w:rPr>
        <w:t>-</w:t>
      </w:r>
      <w:r w:rsidRPr="00656BE1">
        <w:rPr>
          <w:spacing w:val="23"/>
          <w:sz w:val="19"/>
          <w:szCs w:val="19"/>
        </w:rPr>
        <w:t xml:space="preserve"> </w:t>
      </w:r>
      <w:r w:rsidRPr="00656BE1">
        <w:rPr>
          <w:sz w:val="19"/>
          <w:szCs w:val="19"/>
        </w:rPr>
        <w:t>придомовая</w:t>
      </w:r>
      <w:r w:rsidRPr="00656BE1">
        <w:rPr>
          <w:spacing w:val="22"/>
          <w:sz w:val="19"/>
          <w:szCs w:val="19"/>
        </w:rPr>
        <w:t xml:space="preserve"> </w:t>
      </w:r>
      <w:r w:rsidRPr="00656BE1">
        <w:rPr>
          <w:sz w:val="19"/>
          <w:szCs w:val="19"/>
        </w:rPr>
        <w:t>территория),</w:t>
      </w:r>
      <w:r w:rsidRPr="00656BE1">
        <w:rPr>
          <w:spacing w:val="21"/>
          <w:sz w:val="19"/>
          <w:szCs w:val="19"/>
        </w:rPr>
        <w:t xml:space="preserve"> </w:t>
      </w:r>
      <w:r w:rsidRPr="00656BE1">
        <w:rPr>
          <w:sz w:val="19"/>
          <w:szCs w:val="19"/>
        </w:rPr>
        <w:t>в</w:t>
      </w:r>
      <w:r w:rsidRPr="00656BE1">
        <w:rPr>
          <w:spacing w:val="22"/>
          <w:sz w:val="19"/>
          <w:szCs w:val="19"/>
        </w:rPr>
        <w:t xml:space="preserve"> </w:t>
      </w:r>
      <w:r w:rsidRPr="00656BE1">
        <w:rPr>
          <w:sz w:val="19"/>
          <w:szCs w:val="19"/>
        </w:rPr>
        <w:t>холодный</w:t>
      </w:r>
      <w:r w:rsidRPr="00656BE1">
        <w:rPr>
          <w:spacing w:val="22"/>
          <w:sz w:val="19"/>
          <w:szCs w:val="19"/>
        </w:rPr>
        <w:t xml:space="preserve"> </w:t>
      </w:r>
      <w:r w:rsidRPr="00656BE1">
        <w:rPr>
          <w:sz w:val="19"/>
          <w:szCs w:val="19"/>
        </w:rPr>
        <w:t>период</w:t>
      </w:r>
      <w:r w:rsidRPr="00656BE1">
        <w:rPr>
          <w:spacing w:val="-57"/>
          <w:sz w:val="19"/>
          <w:szCs w:val="19"/>
        </w:rPr>
        <w:t xml:space="preserve"> </w:t>
      </w:r>
      <w:r w:rsidRPr="00656BE1">
        <w:rPr>
          <w:sz w:val="19"/>
          <w:szCs w:val="19"/>
        </w:rPr>
        <w:t>года:</w:t>
      </w:r>
    </w:p>
    <w:p w:rsidR="00656BE1" w:rsidRPr="00656BE1" w:rsidRDefault="00656BE1" w:rsidP="000C3D35">
      <w:pPr>
        <w:pStyle w:val="a6"/>
        <w:kinsoku w:val="0"/>
        <w:overflowPunct w:val="0"/>
        <w:ind w:right="140"/>
        <w:rPr>
          <w:sz w:val="19"/>
          <w:szCs w:val="19"/>
        </w:rPr>
      </w:pPr>
      <w:r w:rsidRPr="00656BE1">
        <w:rPr>
          <w:sz w:val="19"/>
          <w:szCs w:val="19"/>
        </w:rPr>
        <w:t>очистка</w:t>
      </w:r>
      <w:r w:rsidRPr="00656BE1">
        <w:rPr>
          <w:spacing w:val="23"/>
          <w:sz w:val="19"/>
          <w:szCs w:val="19"/>
        </w:rPr>
        <w:t xml:space="preserve"> </w:t>
      </w:r>
      <w:r w:rsidRPr="00656BE1">
        <w:rPr>
          <w:sz w:val="19"/>
          <w:szCs w:val="19"/>
        </w:rPr>
        <w:t>крышек</w:t>
      </w:r>
      <w:r w:rsidRPr="00656BE1">
        <w:rPr>
          <w:spacing w:val="25"/>
          <w:sz w:val="19"/>
          <w:szCs w:val="19"/>
        </w:rPr>
        <w:t xml:space="preserve"> </w:t>
      </w:r>
      <w:r w:rsidRPr="00656BE1">
        <w:rPr>
          <w:sz w:val="19"/>
          <w:szCs w:val="19"/>
        </w:rPr>
        <w:t>люков</w:t>
      </w:r>
      <w:r w:rsidRPr="00656BE1">
        <w:rPr>
          <w:spacing w:val="24"/>
          <w:sz w:val="19"/>
          <w:szCs w:val="19"/>
        </w:rPr>
        <w:t xml:space="preserve"> </w:t>
      </w:r>
      <w:r w:rsidRPr="00656BE1">
        <w:rPr>
          <w:sz w:val="19"/>
          <w:szCs w:val="19"/>
        </w:rPr>
        <w:t>колодцев</w:t>
      </w:r>
      <w:r w:rsidRPr="00656BE1">
        <w:rPr>
          <w:spacing w:val="24"/>
          <w:sz w:val="19"/>
          <w:szCs w:val="19"/>
        </w:rPr>
        <w:t xml:space="preserve"> </w:t>
      </w:r>
      <w:r w:rsidRPr="00656BE1">
        <w:rPr>
          <w:sz w:val="19"/>
          <w:szCs w:val="19"/>
        </w:rPr>
        <w:t>и</w:t>
      </w:r>
      <w:r w:rsidRPr="00656BE1">
        <w:rPr>
          <w:spacing w:val="26"/>
          <w:sz w:val="19"/>
          <w:szCs w:val="19"/>
        </w:rPr>
        <w:t xml:space="preserve"> </w:t>
      </w:r>
      <w:r w:rsidRPr="00656BE1">
        <w:rPr>
          <w:sz w:val="19"/>
          <w:szCs w:val="19"/>
        </w:rPr>
        <w:t>пожарных</w:t>
      </w:r>
      <w:r w:rsidRPr="00656BE1">
        <w:rPr>
          <w:spacing w:val="23"/>
          <w:sz w:val="19"/>
          <w:szCs w:val="19"/>
        </w:rPr>
        <w:t xml:space="preserve"> </w:t>
      </w:r>
      <w:r w:rsidRPr="00656BE1">
        <w:rPr>
          <w:sz w:val="19"/>
          <w:szCs w:val="19"/>
        </w:rPr>
        <w:t>гидрантов</w:t>
      </w:r>
      <w:r w:rsidRPr="00656BE1">
        <w:rPr>
          <w:spacing w:val="25"/>
          <w:sz w:val="19"/>
          <w:szCs w:val="19"/>
        </w:rPr>
        <w:t xml:space="preserve"> </w:t>
      </w:r>
      <w:r w:rsidRPr="00656BE1">
        <w:rPr>
          <w:sz w:val="19"/>
          <w:szCs w:val="19"/>
        </w:rPr>
        <w:t>от</w:t>
      </w:r>
      <w:r w:rsidRPr="00656BE1">
        <w:rPr>
          <w:spacing w:val="25"/>
          <w:sz w:val="19"/>
          <w:szCs w:val="19"/>
        </w:rPr>
        <w:t xml:space="preserve"> </w:t>
      </w:r>
      <w:r w:rsidRPr="00656BE1">
        <w:rPr>
          <w:sz w:val="19"/>
          <w:szCs w:val="19"/>
        </w:rPr>
        <w:t>снега</w:t>
      </w:r>
      <w:r w:rsidRPr="00656BE1">
        <w:rPr>
          <w:spacing w:val="24"/>
          <w:sz w:val="19"/>
          <w:szCs w:val="19"/>
        </w:rPr>
        <w:t xml:space="preserve"> </w:t>
      </w:r>
      <w:r w:rsidRPr="00656BE1">
        <w:rPr>
          <w:sz w:val="19"/>
          <w:szCs w:val="19"/>
        </w:rPr>
        <w:t>и</w:t>
      </w:r>
      <w:r w:rsidRPr="00656BE1">
        <w:rPr>
          <w:spacing w:val="28"/>
          <w:sz w:val="19"/>
          <w:szCs w:val="19"/>
        </w:rPr>
        <w:t xml:space="preserve"> </w:t>
      </w:r>
      <w:r w:rsidRPr="00656BE1">
        <w:rPr>
          <w:sz w:val="19"/>
          <w:szCs w:val="19"/>
        </w:rPr>
        <w:t>льда</w:t>
      </w:r>
      <w:r w:rsidRPr="00656BE1">
        <w:rPr>
          <w:spacing w:val="23"/>
          <w:sz w:val="19"/>
          <w:szCs w:val="19"/>
        </w:rPr>
        <w:t xml:space="preserve"> </w:t>
      </w:r>
      <w:r w:rsidRPr="00656BE1">
        <w:rPr>
          <w:sz w:val="19"/>
          <w:szCs w:val="19"/>
        </w:rPr>
        <w:t>толщиной</w:t>
      </w:r>
      <w:r w:rsidRPr="00656BE1">
        <w:rPr>
          <w:spacing w:val="26"/>
          <w:sz w:val="19"/>
          <w:szCs w:val="19"/>
        </w:rPr>
        <w:t xml:space="preserve"> </w:t>
      </w:r>
      <w:r w:rsidRPr="00656BE1">
        <w:rPr>
          <w:sz w:val="19"/>
          <w:szCs w:val="19"/>
        </w:rPr>
        <w:t>слоя</w:t>
      </w:r>
      <w:r w:rsidRPr="00656BE1">
        <w:rPr>
          <w:spacing w:val="25"/>
          <w:sz w:val="19"/>
          <w:szCs w:val="19"/>
        </w:rPr>
        <w:t xml:space="preserve"> </w:t>
      </w:r>
      <w:r w:rsidRPr="00656BE1">
        <w:rPr>
          <w:sz w:val="19"/>
          <w:szCs w:val="19"/>
        </w:rPr>
        <w:t>свыше</w:t>
      </w:r>
      <w:r w:rsidRPr="00656BE1">
        <w:rPr>
          <w:spacing w:val="-57"/>
          <w:sz w:val="19"/>
          <w:szCs w:val="19"/>
        </w:rPr>
        <w:t xml:space="preserve"> </w:t>
      </w:r>
      <w:r w:rsidRPr="00656BE1">
        <w:rPr>
          <w:sz w:val="19"/>
          <w:szCs w:val="19"/>
        </w:rPr>
        <w:t>5</w:t>
      </w:r>
      <w:r w:rsidRPr="00656BE1">
        <w:rPr>
          <w:spacing w:val="-1"/>
          <w:sz w:val="19"/>
          <w:szCs w:val="19"/>
        </w:rPr>
        <w:t xml:space="preserve"> </w:t>
      </w:r>
      <w:r w:rsidRPr="00656BE1">
        <w:rPr>
          <w:sz w:val="19"/>
          <w:szCs w:val="19"/>
        </w:rPr>
        <w:t>см;</w:t>
      </w:r>
    </w:p>
    <w:p w:rsidR="00656BE1" w:rsidRPr="00656BE1" w:rsidRDefault="00656BE1" w:rsidP="000C3D35">
      <w:pPr>
        <w:pStyle w:val="a6"/>
        <w:kinsoku w:val="0"/>
        <w:overflowPunct w:val="0"/>
        <w:rPr>
          <w:sz w:val="19"/>
          <w:szCs w:val="19"/>
        </w:rPr>
      </w:pPr>
      <w:r w:rsidRPr="00656BE1">
        <w:rPr>
          <w:sz w:val="19"/>
          <w:szCs w:val="19"/>
        </w:rPr>
        <w:t>сдвигание</w:t>
      </w:r>
      <w:r w:rsidRPr="00656BE1">
        <w:rPr>
          <w:spacing w:val="3"/>
          <w:sz w:val="19"/>
          <w:szCs w:val="19"/>
        </w:rPr>
        <w:t xml:space="preserve"> </w:t>
      </w:r>
      <w:r w:rsidRPr="00656BE1">
        <w:rPr>
          <w:sz w:val="19"/>
          <w:szCs w:val="19"/>
        </w:rPr>
        <w:t>свежевыпавшего</w:t>
      </w:r>
      <w:r w:rsidRPr="00656BE1">
        <w:rPr>
          <w:spacing w:val="3"/>
          <w:sz w:val="19"/>
          <w:szCs w:val="19"/>
        </w:rPr>
        <w:t xml:space="preserve"> </w:t>
      </w:r>
      <w:r w:rsidRPr="00656BE1">
        <w:rPr>
          <w:sz w:val="19"/>
          <w:szCs w:val="19"/>
        </w:rPr>
        <w:t>снега</w:t>
      </w:r>
      <w:r w:rsidRPr="00656BE1">
        <w:rPr>
          <w:spacing w:val="3"/>
          <w:sz w:val="19"/>
          <w:szCs w:val="19"/>
        </w:rPr>
        <w:t xml:space="preserve"> </w:t>
      </w:r>
      <w:r w:rsidRPr="00656BE1">
        <w:rPr>
          <w:sz w:val="19"/>
          <w:szCs w:val="19"/>
        </w:rPr>
        <w:t>и</w:t>
      </w:r>
      <w:r w:rsidRPr="00656BE1">
        <w:rPr>
          <w:spacing w:val="4"/>
          <w:sz w:val="19"/>
          <w:szCs w:val="19"/>
        </w:rPr>
        <w:t xml:space="preserve"> </w:t>
      </w:r>
      <w:r w:rsidRPr="00656BE1">
        <w:rPr>
          <w:sz w:val="19"/>
          <w:szCs w:val="19"/>
        </w:rPr>
        <w:t>очистка</w:t>
      </w:r>
      <w:r w:rsidRPr="00656BE1">
        <w:rPr>
          <w:spacing w:val="4"/>
          <w:sz w:val="19"/>
          <w:szCs w:val="19"/>
        </w:rPr>
        <w:t xml:space="preserve"> </w:t>
      </w:r>
      <w:r w:rsidRPr="00656BE1">
        <w:rPr>
          <w:sz w:val="19"/>
          <w:szCs w:val="19"/>
        </w:rPr>
        <w:t>придомовой</w:t>
      </w:r>
      <w:r w:rsidRPr="00656BE1">
        <w:rPr>
          <w:spacing w:val="4"/>
          <w:sz w:val="19"/>
          <w:szCs w:val="19"/>
        </w:rPr>
        <w:t xml:space="preserve"> </w:t>
      </w:r>
      <w:r w:rsidRPr="00656BE1">
        <w:rPr>
          <w:sz w:val="19"/>
          <w:szCs w:val="19"/>
        </w:rPr>
        <w:t>территории</w:t>
      </w:r>
      <w:r w:rsidRPr="00656BE1">
        <w:rPr>
          <w:spacing w:val="3"/>
          <w:sz w:val="19"/>
          <w:szCs w:val="19"/>
        </w:rPr>
        <w:t xml:space="preserve"> </w:t>
      </w:r>
      <w:r w:rsidRPr="00656BE1">
        <w:rPr>
          <w:sz w:val="19"/>
          <w:szCs w:val="19"/>
        </w:rPr>
        <w:t>от</w:t>
      </w:r>
      <w:r w:rsidRPr="00656BE1">
        <w:rPr>
          <w:spacing w:val="4"/>
          <w:sz w:val="19"/>
          <w:szCs w:val="19"/>
        </w:rPr>
        <w:t xml:space="preserve"> </w:t>
      </w:r>
      <w:r w:rsidRPr="00656BE1">
        <w:rPr>
          <w:sz w:val="19"/>
          <w:szCs w:val="19"/>
        </w:rPr>
        <w:t>снега</w:t>
      </w:r>
      <w:r w:rsidRPr="00656BE1">
        <w:rPr>
          <w:spacing w:val="3"/>
          <w:sz w:val="19"/>
          <w:szCs w:val="19"/>
        </w:rPr>
        <w:t xml:space="preserve"> </w:t>
      </w:r>
      <w:r w:rsidRPr="00656BE1">
        <w:rPr>
          <w:sz w:val="19"/>
          <w:szCs w:val="19"/>
        </w:rPr>
        <w:t>и</w:t>
      </w:r>
      <w:r w:rsidR="000C3D35">
        <w:rPr>
          <w:spacing w:val="4"/>
          <w:sz w:val="19"/>
          <w:szCs w:val="19"/>
        </w:rPr>
        <w:t xml:space="preserve"> </w:t>
      </w:r>
      <w:r w:rsidRPr="00656BE1">
        <w:rPr>
          <w:sz w:val="19"/>
          <w:szCs w:val="19"/>
        </w:rPr>
        <w:t>льда</w:t>
      </w:r>
      <w:r w:rsidRPr="00656BE1">
        <w:rPr>
          <w:spacing w:val="4"/>
          <w:sz w:val="19"/>
          <w:szCs w:val="19"/>
        </w:rPr>
        <w:t xml:space="preserve"> </w:t>
      </w:r>
      <w:r w:rsidRPr="00656BE1">
        <w:rPr>
          <w:sz w:val="19"/>
          <w:szCs w:val="19"/>
        </w:rPr>
        <w:t>при</w:t>
      </w:r>
      <w:r w:rsidRPr="00656BE1">
        <w:rPr>
          <w:spacing w:val="4"/>
          <w:sz w:val="19"/>
          <w:szCs w:val="19"/>
        </w:rPr>
        <w:t xml:space="preserve"> </w:t>
      </w:r>
      <w:r w:rsidRPr="00656BE1">
        <w:rPr>
          <w:sz w:val="19"/>
          <w:szCs w:val="19"/>
        </w:rPr>
        <w:t>наличии</w:t>
      </w:r>
      <w:r w:rsidR="000C3D35">
        <w:rPr>
          <w:spacing w:val="-57"/>
          <w:sz w:val="19"/>
          <w:szCs w:val="19"/>
        </w:rPr>
        <w:t xml:space="preserve">            </w:t>
      </w:r>
      <w:proofErr w:type="spellStart"/>
      <w:r w:rsidRPr="00656BE1">
        <w:rPr>
          <w:sz w:val="19"/>
          <w:szCs w:val="19"/>
        </w:rPr>
        <w:t>колейности</w:t>
      </w:r>
      <w:proofErr w:type="spellEnd"/>
      <w:r w:rsidRPr="00656BE1">
        <w:rPr>
          <w:sz w:val="19"/>
          <w:szCs w:val="19"/>
        </w:rPr>
        <w:t xml:space="preserve"> свыше</w:t>
      </w:r>
      <w:r w:rsidRPr="00656BE1">
        <w:rPr>
          <w:spacing w:val="-1"/>
          <w:sz w:val="19"/>
          <w:szCs w:val="19"/>
        </w:rPr>
        <w:t xml:space="preserve"> </w:t>
      </w:r>
      <w:r w:rsidRPr="00656BE1">
        <w:rPr>
          <w:sz w:val="19"/>
          <w:szCs w:val="19"/>
        </w:rPr>
        <w:t>5</w:t>
      </w:r>
      <w:r w:rsidRPr="00656BE1">
        <w:rPr>
          <w:spacing w:val="1"/>
          <w:sz w:val="19"/>
          <w:szCs w:val="19"/>
        </w:rPr>
        <w:t xml:space="preserve"> </w:t>
      </w:r>
      <w:r w:rsidRPr="00656BE1">
        <w:rPr>
          <w:sz w:val="19"/>
          <w:szCs w:val="19"/>
        </w:rPr>
        <w:t>см;</w:t>
      </w:r>
    </w:p>
    <w:p w:rsidR="00656BE1" w:rsidRPr="00656BE1" w:rsidRDefault="00656BE1" w:rsidP="000C3D35">
      <w:pPr>
        <w:pStyle w:val="a6"/>
        <w:kinsoku w:val="0"/>
        <w:overflowPunct w:val="0"/>
        <w:rPr>
          <w:sz w:val="19"/>
          <w:szCs w:val="19"/>
        </w:rPr>
      </w:pPr>
      <w:r w:rsidRPr="00656BE1">
        <w:rPr>
          <w:sz w:val="19"/>
          <w:szCs w:val="19"/>
        </w:rPr>
        <w:t>очистка</w:t>
      </w:r>
      <w:r w:rsidRPr="00656BE1">
        <w:rPr>
          <w:spacing w:val="6"/>
          <w:sz w:val="19"/>
          <w:szCs w:val="19"/>
        </w:rPr>
        <w:t xml:space="preserve"> </w:t>
      </w:r>
      <w:r w:rsidRPr="00656BE1">
        <w:rPr>
          <w:sz w:val="19"/>
          <w:szCs w:val="19"/>
        </w:rPr>
        <w:t>придомовой</w:t>
      </w:r>
      <w:r w:rsidRPr="00656BE1">
        <w:rPr>
          <w:spacing w:val="8"/>
          <w:sz w:val="19"/>
          <w:szCs w:val="19"/>
        </w:rPr>
        <w:t xml:space="preserve"> </w:t>
      </w:r>
      <w:r w:rsidRPr="00656BE1">
        <w:rPr>
          <w:sz w:val="19"/>
          <w:szCs w:val="19"/>
        </w:rPr>
        <w:t>территории</w:t>
      </w:r>
      <w:r w:rsidRPr="00656BE1">
        <w:rPr>
          <w:spacing w:val="8"/>
          <w:sz w:val="19"/>
          <w:szCs w:val="19"/>
        </w:rPr>
        <w:t xml:space="preserve"> </w:t>
      </w:r>
      <w:r w:rsidRPr="00656BE1">
        <w:rPr>
          <w:sz w:val="19"/>
          <w:szCs w:val="19"/>
        </w:rPr>
        <w:t>от</w:t>
      </w:r>
      <w:r w:rsidRPr="00656BE1">
        <w:rPr>
          <w:spacing w:val="8"/>
          <w:sz w:val="19"/>
          <w:szCs w:val="19"/>
        </w:rPr>
        <w:t xml:space="preserve"> </w:t>
      </w:r>
      <w:r w:rsidRPr="00656BE1">
        <w:rPr>
          <w:sz w:val="19"/>
          <w:szCs w:val="19"/>
        </w:rPr>
        <w:t>снега</w:t>
      </w:r>
      <w:r w:rsidRPr="00656BE1">
        <w:rPr>
          <w:spacing w:val="6"/>
          <w:sz w:val="19"/>
          <w:szCs w:val="19"/>
        </w:rPr>
        <w:t xml:space="preserve"> </w:t>
      </w:r>
      <w:r w:rsidRPr="00656BE1">
        <w:rPr>
          <w:sz w:val="19"/>
          <w:szCs w:val="19"/>
        </w:rPr>
        <w:t>наносного</w:t>
      </w:r>
      <w:r w:rsidRPr="00656BE1">
        <w:rPr>
          <w:spacing w:val="7"/>
          <w:sz w:val="19"/>
          <w:szCs w:val="19"/>
        </w:rPr>
        <w:t xml:space="preserve"> </w:t>
      </w:r>
      <w:r w:rsidRPr="00656BE1">
        <w:rPr>
          <w:sz w:val="19"/>
          <w:szCs w:val="19"/>
        </w:rPr>
        <w:t>происхождения</w:t>
      </w:r>
      <w:r w:rsidRPr="00656BE1">
        <w:rPr>
          <w:spacing w:val="7"/>
          <w:sz w:val="19"/>
          <w:szCs w:val="19"/>
        </w:rPr>
        <w:t xml:space="preserve"> </w:t>
      </w:r>
      <w:r w:rsidRPr="00656BE1">
        <w:rPr>
          <w:sz w:val="19"/>
          <w:szCs w:val="19"/>
        </w:rPr>
        <w:t>(или</w:t>
      </w:r>
      <w:r w:rsidRPr="00656BE1">
        <w:rPr>
          <w:spacing w:val="9"/>
          <w:sz w:val="19"/>
          <w:szCs w:val="19"/>
        </w:rPr>
        <w:t xml:space="preserve"> </w:t>
      </w:r>
      <w:r w:rsidRPr="00656BE1">
        <w:rPr>
          <w:sz w:val="19"/>
          <w:szCs w:val="19"/>
        </w:rPr>
        <w:t>подметание</w:t>
      </w:r>
      <w:r w:rsidRPr="00656BE1">
        <w:rPr>
          <w:spacing w:val="6"/>
          <w:sz w:val="19"/>
          <w:szCs w:val="19"/>
        </w:rPr>
        <w:t xml:space="preserve"> </w:t>
      </w:r>
      <w:r w:rsidRPr="00656BE1">
        <w:rPr>
          <w:sz w:val="19"/>
          <w:szCs w:val="19"/>
        </w:rPr>
        <w:t>такой</w:t>
      </w:r>
      <w:r w:rsidRPr="00656BE1">
        <w:rPr>
          <w:spacing w:val="-57"/>
          <w:sz w:val="19"/>
          <w:szCs w:val="19"/>
        </w:rPr>
        <w:t xml:space="preserve"> </w:t>
      </w:r>
      <w:r w:rsidRPr="00656BE1">
        <w:rPr>
          <w:sz w:val="19"/>
          <w:szCs w:val="19"/>
        </w:rPr>
        <w:t>территории,</w:t>
      </w:r>
      <w:r w:rsidRPr="00656BE1">
        <w:rPr>
          <w:spacing w:val="-1"/>
          <w:sz w:val="19"/>
          <w:szCs w:val="19"/>
        </w:rPr>
        <w:t xml:space="preserve"> </w:t>
      </w:r>
      <w:r w:rsidRPr="00656BE1">
        <w:rPr>
          <w:sz w:val="19"/>
          <w:szCs w:val="19"/>
        </w:rPr>
        <w:t>свободной</w:t>
      </w:r>
      <w:r w:rsidRPr="00656BE1">
        <w:rPr>
          <w:spacing w:val="-2"/>
          <w:sz w:val="19"/>
          <w:szCs w:val="19"/>
        </w:rPr>
        <w:t xml:space="preserve"> </w:t>
      </w:r>
      <w:r w:rsidRPr="00656BE1">
        <w:rPr>
          <w:sz w:val="19"/>
          <w:szCs w:val="19"/>
        </w:rPr>
        <w:t>от снежного покрова);</w:t>
      </w:r>
    </w:p>
    <w:p w:rsidR="00656BE1" w:rsidRPr="00656BE1" w:rsidRDefault="00656BE1" w:rsidP="000C3D35">
      <w:pPr>
        <w:pStyle w:val="a6"/>
        <w:kinsoku w:val="0"/>
        <w:overflowPunct w:val="0"/>
        <w:ind w:right="140"/>
        <w:rPr>
          <w:sz w:val="19"/>
          <w:szCs w:val="19"/>
        </w:rPr>
      </w:pPr>
      <w:r w:rsidRPr="00656BE1">
        <w:rPr>
          <w:sz w:val="19"/>
          <w:szCs w:val="19"/>
        </w:rPr>
        <w:t>очистка</w:t>
      </w:r>
      <w:r w:rsidRPr="00656BE1">
        <w:rPr>
          <w:spacing w:val="-3"/>
          <w:sz w:val="19"/>
          <w:szCs w:val="19"/>
        </w:rPr>
        <w:t xml:space="preserve"> </w:t>
      </w:r>
      <w:r w:rsidRPr="00656BE1">
        <w:rPr>
          <w:sz w:val="19"/>
          <w:szCs w:val="19"/>
        </w:rPr>
        <w:t>придомовой</w:t>
      </w:r>
      <w:r w:rsidRPr="00656BE1">
        <w:rPr>
          <w:spacing w:val="-1"/>
          <w:sz w:val="19"/>
          <w:szCs w:val="19"/>
        </w:rPr>
        <w:t xml:space="preserve"> </w:t>
      </w:r>
      <w:r w:rsidRPr="00656BE1">
        <w:rPr>
          <w:sz w:val="19"/>
          <w:szCs w:val="19"/>
        </w:rPr>
        <w:t>территории</w:t>
      </w:r>
      <w:r w:rsidRPr="00656BE1">
        <w:rPr>
          <w:spacing w:val="-2"/>
          <w:sz w:val="19"/>
          <w:szCs w:val="19"/>
        </w:rPr>
        <w:t xml:space="preserve"> </w:t>
      </w:r>
      <w:r w:rsidRPr="00656BE1">
        <w:rPr>
          <w:sz w:val="19"/>
          <w:szCs w:val="19"/>
        </w:rPr>
        <w:t>от</w:t>
      </w:r>
      <w:r w:rsidRPr="00656BE1">
        <w:rPr>
          <w:spacing w:val="-1"/>
          <w:sz w:val="19"/>
          <w:szCs w:val="19"/>
        </w:rPr>
        <w:t xml:space="preserve"> </w:t>
      </w:r>
      <w:r w:rsidRPr="00656BE1">
        <w:rPr>
          <w:sz w:val="19"/>
          <w:szCs w:val="19"/>
        </w:rPr>
        <w:t>наледи</w:t>
      </w:r>
      <w:r w:rsidRPr="00656BE1">
        <w:rPr>
          <w:spacing w:val="-3"/>
          <w:sz w:val="19"/>
          <w:szCs w:val="19"/>
        </w:rPr>
        <w:t xml:space="preserve"> </w:t>
      </w:r>
      <w:r w:rsidRPr="00656BE1">
        <w:rPr>
          <w:sz w:val="19"/>
          <w:szCs w:val="19"/>
        </w:rPr>
        <w:t>и</w:t>
      </w:r>
      <w:r w:rsidRPr="00656BE1">
        <w:rPr>
          <w:spacing w:val="-1"/>
          <w:sz w:val="19"/>
          <w:szCs w:val="19"/>
        </w:rPr>
        <w:t xml:space="preserve"> </w:t>
      </w:r>
      <w:r w:rsidRPr="00656BE1">
        <w:rPr>
          <w:sz w:val="19"/>
          <w:szCs w:val="19"/>
        </w:rPr>
        <w:t>льда;</w:t>
      </w:r>
    </w:p>
    <w:p w:rsidR="00656BE1" w:rsidRPr="00656BE1" w:rsidRDefault="00656BE1" w:rsidP="000C3D35">
      <w:pPr>
        <w:pStyle w:val="a6"/>
        <w:kinsoku w:val="0"/>
        <w:overflowPunct w:val="0"/>
        <w:ind w:right="140"/>
        <w:rPr>
          <w:sz w:val="19"/>
          <w:szCs w:val="19"/>
        </w:rPr>
      </w:pPr>
      <w:r w:rsidRPr="00656BE1">
        <w:rPr>
          <w:sz w:val="19"/>
          <w:szCs w:val="19"/>
        </w:rPr>
        <w:t>очистка</w:t>
      </w:r>
      <w:r w:rsidRPr="00656BE1">
        <w:rPr>
          <w:spacing w:val="-4"/>
          <w:sz w:val="19"/>
          <w:szCs w:val="19"/>
        </w:rPr>
        <w:t xml:space="preserve"> </w:t>
      </w:r>
      <w:r w:rsidRPr="00656BE1">
        <w:rPr>
          <w:sz w:val="19"/>
          <w:szCs w:val="19"/>
        </w:rPr>
        <w:t>от</w:t>
      </w:r>
      <w:r w:rsidRPr="00656BE1">
        <w:rPr>
          <w:spacing w:val="-3"/>
          <w:sz w:val="19"/>
          <w:szCs w:val="19"/>
        </w:rPr>
        <w:t xml:space="preserve"> </w:t>
      </w:r>
      <w:r w:rsidRPr="00656BE1">
        <w:rPr>
          <w:sz w:val="19"/>
          <w:szCs w:val="19"/>
        </w:rPr>
        <w:t>мусора урн,</w:t>
      </w:r>
      <w:r w:rsidRPr="00656BE1">
        <w:rPr>
          <w:spacing w:val="-3"/>
          <w:sz w:val="19"/>
          <w:szCs w:val="19"/>
        </w:rPr>
        <w:t xml:space="preserve"> </w:t>
      </w:r>
      <w:r w:rsidRPr="00656BE1">
        <w:rPr>
          <w:sz w:val="19"/>
          <w:szCs w:val="19"/>
        </w:rPr>
        <w:t>установленных</w:t>
      </w:r>
      <w:r w:rsidRPr="00656BE1">
        <w:rPr>
          <w:spacing w:val="-1"/>
          <w:sz w:val="19"/>
          <w:szCs w:val="19"/>
        </w:rPr>
        <w:t xml:space="preserve"> </w:t>
      </w:r>
      <w:r w:rsidRPr="00656BE1">
        <w:rPr>
          <w:sz w:val="19"/>
          <w:szCs w:val="19"/>
        </w:rPr>
        <w:t>возле</w:t>
      </w:r>
      <w:r w:rsidRPr="00656BE1">
        <w:rPr>
          <w:spacing w:val="-4"/>
          <w:sz w:val="19"/>
          <w:szCs w:val="19"/>
        </w:rPr>
        <w:t xml:space="preserve"> </w:t>
      </w:r>
      <w:r w:rsidRPr="00656BE1">
        <w:rPr>
          <w:sz w:val="19"/>
          <w:szCs w:val="19"/>
        </w:rPr>
        <w:t>подъездов,</w:t>
      </w:r>
      <w:r w:rsidRPr="00656BE1">
        <w:rPr>
          <w:spacing w:val="-3"/>
          <w:sz w:val="19"/>
          <w:szCs w:val="19"/>
        </w:rPr>
        <w:t xml:space="preserve"> </w:t>
      </w:r>
      <w:r w:rsidRPr="00656BE1">
        <w:rPr>
          <w:sz w:val="19"/>
          <w:szCs w:val="19"/>
        </w:rPr>
        <w:t>и</w:t>
      </w:r>
      <w:r w:rsidRPr="00656BE1">
        <w:rPr>
          <w:spacing w:val="-3"/>
          <w:sz w:val="19"/>
          <w:szCs w:val="19"/>
        </w:rPr>
        <w:t xml:space="preserve"> </w:t>
      </w:r>
      <w:r w:rsidRPr="00656BE1">
        <w:rPr>
          <w:sz w:val="19"/>
          <w:szCs w:val="19"/>
        </w:rPr>
        <w:t>их</w:t>
      </w:r>
      <w:r w:rsidRPr="00656BE1">
        <w:rPr>
          <w:spacing w:val="-3"/>
          <w:sz w:val="19"/>
          <w:szCs w:val="19"/>
        </w:rPr>
        <w:t xml:space="preserve"> </w:t>
      </w:r>
      <w:r w:rsidRPr="00656BE1">
        <w:rPr>
          <w:sz w:val="19"/>
          <w:szCs w:val="19"/>
        </w:rPr>
        <w:t>промывка;</w:t>
      </w:r>
      <w:r w:rsidRPr="00656BE1">
        <w:rPr>
          <w:spacing w:val="-57"/>
          <w:sz w:val="19"/>
          <w:szCs w:val="19"/>
        </w:rPr>
        <w:t xml:space="preserve"> </w:t>
      </w:r>
      <w:r w:rsidRPr="00656BE1">
        <w:rPr>
          <w:sz w:val="19"/>
          <w:szCs w:val="19"/>
        </w:rPr>
        <w:t>уборка</w:t>
      </w:r>
      <w:r w:rsidRPr="00656BE1">
        <w:rPr>
          <w:spacing w:val="-2"/>
          <w:sz w:val="19"/>
          <w:szCs w:val="19"/>
        </w:rPr>
        <w:t xml:space="preserve"> </w:t>
      </w:r>
      <w:r w:rsidRPr="00656BE1">
        <w:rPr>
          <w:sz w:val="19"/>
          <w:szCs w:val="19"/>
        </w:rPr>
        <w:t>крыльца</w:t>
      </w:r>
      <w:r w:rsidRPr="00656BE1">
        <w:rPr>
          <w:spacing w:val="-1"/>
          <w:sz w:val="19"/>
          <w:szCs w:val="19"/>
        </w:rPr>
        <w:t xml:space="preserve"> </w:t>
      </w:r>
      <w:r w:rsidRPr="00656BE1">
        <w:rPr>
          <w:sz w:val="19"/>
          <w:szCs w:val="19"/>
        </w:rPr>
        <w:t>и площадки</w:t>
      </w:r>
      <w:r w:rsidRPr="00656BE1">
        <w:rPr>
          <w:spacing w:val="-1"/>
          <w:sz w:val="19"/>
          <w:szCs w:val="19"/>
        </w:rPr>
        <w:t xml:space="preserve"> </w:t>
      </w:r>
      <w:r w:rsidRPr="00656BE1">
        <w:rPr>
          <w:sz w:val="19"/>
          <w:szCs w:val="19"/>
        </w:rPr>
        <w:t>перед входом в</w:t>
      </w:r>
      <w:r w:rsidRPr="00656BE1">
        <w:rPr>
          <w:spacing w:val="1"/>
          <w:sz w:val="19"/>
          <w:szCs w:val="19"/>
        </w:rPr>
        <w:t xml:space="preserve"> </w:t>
      </w:r>
      <w:r w:rsidRPr="00656BE1">
        <w:rPr>
          <w:sz w:val="19"/>
          <w:szCs w:val="19"/>
        </w:rPr>
        <w:t>подъезд.</w:t>
      </w:r>
    </w:p>
    <w:p w:rsidR="00656BE1" w:rsidRPr="00656BE1" w:rsidRDefault="00656BE1" w:rsidP="000C3D35">
      <w:pPr>
        <w:pStyle w:val="a8"/>
        <w:numPr>
          <w:ilvl w:val="0"/>
          <w:numId w:val="5"/>
        </w:numPr>
        <w:tabs>
          <w:tab w:val="left" w:pos="461"/>
        </w:tabs>
        <w:kinsoku w:val="0"/>
        <w:overflowPunct w:val="0"/>
        <w:ind w:right="140" w:firstLine="0"/>
        <w:rPr>
          <w:sz w:val="19"/>
          <w:szCs w:val="19"/>
        </w:rPr>
      </w:pPr>
      <w:r w:rsidRPr="00656BE1">
        <w:rPr>
          <w:sz w:val="19"/>
          <w:szCs w:val="19"/>
        </w:rPr>
        <w:t>Работы по содержанию придомовой территории в теплый период года:</w:t>
      </w:r>
      <w:r w:rsidRPr="00656BE1">
        <w:rPr>
          <w:spacing w:val="-57"/>
          <w:sz w:val="19"/>
          <w:szCs w:val="19"/>
        </w:rPr>
        <w:t xml:space="preserve"> </w:t>
      </w:r>
      <w:r w:rsidRPr="00656BE1">
        <w:rPr>
          <w:sz w:val="19"/>
          <w:szCs w:val="19"/>
        </w:rPr>
        <w:t>подметание</w:t>
      </w:r>
      <w:r w:rsidRPr="00656BE1">
        <w:rPr>
          <w:spacing w:val="-2"/>
          <w:sz w:val="19"/>
          <w:szCs w:val="19"/>
        </w:rPr>
        <w:t xml:space="preserve"> </w:t>
      </w:r>
      <w:r w:rsidRPr="00656BE1">
        <w:rPr>
          <w:sz w:val="19"/>
          <w:szCs w:val="19"/>
        </w:rPr>
        <w:t>и</w:t>
      </w:r>
      <w:r w:rsidRPr="00656BE1">
        <w:rPr>
          <w:spacing w:val="3"/>
          <w:sz w:val="19"/>
          <w:szCs w:val="19"/>
        </w:rPr>
        <w:t xml:space="preserve"> </w:t>
      </w:r>
      <w:r w:rsidRPr="00656BE1">
        <w:rPr>
          <w:sz w:val="19"/>
          <w:szCs w:val="19"/>
        </w:rPr>
        <w:t>уборка</w:t>
      </w:r>
      <w:r w:rsidRPr="00656BE1">
        <w:rPr>
          <w:spacing w:val="-1"/>
          <w:sz w:val="19"/>
          <w:szCs w:val="19"/>
        </w:rPr>
        <w:t xml:space="preserve"> </w:t>
      </w:r>
      <w:r w:rsidRPr="00656BE1">
        <w:rPr>
          <w:sz w:val="19"/>
          <w:szCs w:val="19"/>
        </w:rPr>
        <w:t>придомовой территории;</w:t>
      </w:r>
    </w:p>
    <w:p w:rsidR="00656BE1" w:rsidRPr="00656BE1" w:rsidRDefault="00656BE1" w:rsidP="000C3D35">
      <w:pPr>
        <w:pStyle w:val="a6"/>
        <w:kinsoku w:val="0"/>
        <w:overflowPunct w:val="0"/>
        <w:spacing w:before="1"/>
        <w:ind w:right="140"/>
        <w:rPr>
          <w:sz w:val="19"/>
          <w:szCs w:val="19"/>
        </w:rPr>
      </w:pPr>
      <w:r w:rsidRPr="00656BE1">
        <w:rPr>
          <w:sz w:val="19"/>
          <w:szCs w:val="19"/>
        </w:rPr>
        <w:t>очистка от мусора и промывка урн, установленных возле подъездов;</w:t>
      </w:r>
      <w:r w:rsidRPr="00656BE1">
        <w:rPr>
          <w:spacing w:val="-57"/>
          <w:sz w:val="19"/>
          <w:szCs w:val="19"/>
        </w:rPr>
        <w:t xml:space="preserve"> </w:t>
      </w:r>
      <w:r w:rsidRPr="00656BE1">
        <w:rPr>
          <w:sz w:val="19"/>
          <w:szCs w:val="19"/>
        </w:rPr>
        <w:t>уборка</w:t>
      </w:r>
      <w:r w:rsidRPr="00656BE1">
        <w:rPr>
          <w:spacing w:val="-2"/>
          <w:sz w:val="19"/>
          <w:szCs w:val="19"/>
        </w:rPr>
        <w:t xml:space="preserve"> </w:t>
      </w:r>
      <w:r w:rsidRPr="00656BE1">
        <w:rPr>
          <w:sz w:val="19"/>
          <w:szCs w:val="19"/>
        </w:rPr>
        <w:t>и выкашивание</w:t>
      </w:r>
      <w:r w:rsidRPr="00656BE1">
        <w:rPr>
          <w:spacing w:val="-1"/>
          <w:sz w:val="19"/>
          <w:szCs w:val="19"/>
        </w:rPr>
        <w:t xml:space="preserve"> </w:t>
      </w:r>
      <w:r w:rsidRPr="00656BE1">
        <w:rPr>
          <w:sz w:val="19"/>
          <w:szCs w:val="19"/>
        </w:rPr>
        <w:t>газонов;</w:t>
      </w:r>
    </w:p>
    <w:p w:rsidR="00656BE1" w:rsidRPr="00656BE1" w:rsidRDefault="00656BE1" w:rsidP="000C3D35">
      <w:pPr>
        <w:pStyle w:val="a6"/>
        <w:kinsoku w:val="0"/>
        <w:overflowPunct w:val="0"/>
        <w:ind w:right="140"/>
        <w:rPr>
          <w:sz w:val="19"/>
          <w:szCs w:val="19"/>
        </w:rPr>
      </w:pPr>
      <w:r w:rsidRPr="00656BE1">
        <w:rPr>
          <w:sz w:val="19"/>
          <w:szCs w:val="19"/>
        </w:rPr>
        <w:t>прочистка</w:t>
      </w:r>
      <w:r w:rsidRPr="00656BE1">
        <w:rPr>
          <w:spacing w:val="-4"/>
          <w:sz w:val="19"/>
          <w:szCs w:val="19"/>
        </w:rPr>
        <w:t xml:space="preserve"> </w:t>
      </w:r>
      <w:r w:rsidRPr="00656BE1">
        <w:rPr>
          <w:sz w:val="19"/>
          <w:szCs w:val="19"/>
        </w:rPr>
        <w:t>ливневой</w:t>
      </w:r>
      <w:r w:rsidRPr="00656BE1">
        <w:rPr>
          <w:spacing w:val="-4"/>
          <w:sz w:val="19"/>
          <w:szCs w:val="19"/>
        </w:rPr>
        <w:t xml:space="preserve"> </w:t>
      </w:r>
      <w:r w:rsidRPr="00656BE1">
        <w:rPr>
          <w:sz w:val="19"/>
          <w:szCs w:val="19"/>
        </w:rPr>
        <w:t>канализации;</w:t>
      </w:r>
    </w:p>
    <w:p w:rsidR="00656BE1" w:rsidRPr="00656BE1" w:rsidRDefault="00656BE1" w:rsidP="000C3D35">
      <w:pPr>
        <w:pStyle w:val="a6"/>
        <w:kinsoku w:val="0"/>
        <w:overflowPunct w:val="0"/>
        <w:ind w:right="140"/>
        <w:rPr>
          <w:sz w:val="19"/>
          <w:szCs w:val="19"/>
        </w:rPr>
      </w:pPr>
      <w:r w:rsidRPr="00656BE1">
        <w:rPr>
          <w:sz w:val="19"/>
          <w:szCs w:val="19"/>
        </w:rPr>
        <w:t>уборка крыльца и площадки перед входом в подъезд, очистка металлической решетки и приямка.</w:t>
      </w:r>
      <w:r w:rsidRPr="00656BE1">
        <w:rPr>
          <w:spacing w:val="-57"/>
          <w:sz w:val="19"/>
          <w:szCs w:val="19"/>
        </w:rPr>
        <w:t xml:space="preserve"> </w:t>
      </w:r>
      <w:r w:rsidRPr="00656BE1">
        <w:rPr>
          <w:sz w:val="19"/>
          <w:szCs w:val="19"/>
        </w:rPr>
        <w:t>26.Работы по организации и содержанию мест (площадок) накопления твердых коммунальных</w:t>
      </w:r>
      <w:r w:rsidRPr="00656BE1">
        <w:rPr>
          <w:spacing w:val="1"/>
          <w:sz w:val="19"/>
          <w:szCs w:val="19"/>
        </w:rPr>
        <w:t xml:space="preserve"> </w:t>
      </w:r>
      <w:r w:rsidRPr="00656BE1">
        <w:rPr>
          <w:sz w:val="19"/>
          <w:szCs w:val="19"/>
        </w:rPr>
        <w:t>отходов,</w:t>
      </w:r>
      <w:r w:rsidRPr="00656BE1">
        <w:rPr>
          <w:spacing w:val="1"/>
          <w:sz w:val="19"/>
          <w:szCs w:val="19"/>
        </w:rPr>
        <w:t xml:space="preserve"> </w:t>
      </w:r>
      <w:r w:rsidRPr="00656BE1">
        <w:rPr>
          <w:sz w:val="19"/>
          <w:szCs w:val="19"/>
        </w:rPr>
        <w:t>включая</w:t>
      </w:r>
      <w:r w:rsidRPr="00656BE1">
        <w:rPr>
          <w:spacing w:val="1"/>
          <w:sz w:val="19"/>
          <w:szCs w:val="19"/>
        </w:rPr>
        <w:t xml:space="preserve"> </w:t>
      </w:r>
      <w:r w:rsidRPr="00656BE1">
        <w:rPr>
          <w:sz w:val="19"/>
          <w:szCs w:val="19"/>
        </w:rPr>
        <w:t>обслуживание</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очистку</w:t>
      </w:r>
      <w:r w:rsidRPr="00656BE1">
        <w:rPr>
          <w:spacing w:val="1"/>
          <w:sz w:val="19"/>
          <w:szCs w:val="19"/>
        </w:rPr>
        <w:t xml:space="preserve"> </w:t>
      </w:r>
      <w:r w:rsidRPr="00656BE1">
        <w:rPr>
          <w:sz w:val="19"/>
          <w:szCs w:val="19"/>
        </w:rPr>
        <w:t>мусоропроводов,</w:t>
      </w:r>
      <w:r w:rsidRPr="00656BE1">
        <w:rPr>
          <w:spacing w:val="1"/>
          <w:sz w:val="19"/>
          <w:szCs w:val="19"/>
        </w:rPr>
        <w:t xml:space="preserve"> </w:t>
      </w:r>
      <w:r w:rsidRPr="00656BE1">
        <w:rPr>
          <w:sz w:val="19"/>
          <w:szCs w:val="19"/>
        </w:rPr>
        <w:t>мусороприемных</w:t>
      </w:r>
      <w:r w:rsidRPr="00656BE1">
        <w:rPr>
          <w:spacing w:val="1"/>
          <w:sz w:val="19"/>
          <w:szCs w:val="19"/>
        </w:rPr>
        <w:t xml:space="preserve"> </w:t>
      </w:r>
      <w:r w:rsidRPr="00656BE1">
        <w:rPr>
          <w:sz w:val="19"/>
          <w:szCs w:val="19"/>
        </w:rPr>
        <w:t>камер,</w:t>
      </w:r>
      <w:r w:rsidRPr="00656BE1">
        <w:rPr>
          <w:spacing w:val="-57"/>
          <w:sz w:val="19"/>
          <w:szCs w:val="19"/>
        </w:rPr>
        <w:t xml:space="preserve"> </w:t>
      </w:r>
      <w:r w:rsidRPr="00656BE1">
        <w:rPr>
          <w:sz w:val="19"/>
          <w:szCs w:val="19"/>
        </w:rPr>
        <w:t>контейнерных</w:t>
      </w:r>
      <w:r w:rsidRPr="00656BE1">
        <w:rPr>
          <w:spacing w:val="1"/>
          <w:sz w:val="19"/>
          <w:szCs w:val="19"/>
        </w:rPr>
        <w:t xml:space="preserve"> </w:t>
      </w:r>
      <w:r w:rsidRPr="00656BE1">
        <w:rPr>
          <w:sz w:val="19"/>
          <w:szCs w:val="19"/>
        </w:rPr>
        <w:t>площадок.</w:t>
      </w:r>
      <w:r w:rsidRPr="00656BE1">
        <w:rPr>
          <w:spacing w:val="1"/>
          <w:sz w:val="19"/>
          <w:szCs w:val="19"/>
        </w:rPr>
        <w:t xml:space="preserve"> </w:t>
      </w:r>
      <w:r w:rsidRPr="00656BE1">
        <w:rPr>
          <w:sz w:val="19"/>
          <w:szCs w:val="19"/>
        </w:rPr>
        <w:t>Указанные</w:t>
      </w:r>
      <w:r w:rsidRPr="00656BE1">
        <w:rPr>
          <w:spacing w:val="1"/>
          <w:sz w:val="19"/>
          <w:szCs w:val="19"/>
        </w:rPr>
        <w:t xml:space="preserve"> </w:t>
      </w:r>
      <w:r w:rsidRPr="00656BE1">
        <w:rPr>
          <w:sz w:val="19"/>
          <w:szCs w:val="19"/>
        </w:rPr>
        <w:t>работы</w:t>
      </w:r>
      <w:r w:rsidRPr="00656BE1">
        <w:rPr>
          <w:spacing w:val="1"/>
          <w:sz w:val="19"/>
          <w:szCs w:val="19"/>
        </w:rPr>
        <w:t xml:space="preserve"> </w:t>
      </w:r>
      <w:r w:rsidRPr="00656BE1">
        <w:rPr>
          <w:sz w:val="19"/>
          <w:szCs w:val="19"/>
        </w:rPr>
        <w:t>не</w:t>
      </w:r>
      <w:r w:rsidRPr="00656BE1">
        <w:rPr>
          <w:spacing w:val="1"/>
          <w:sz w:val="19"/>
          <w:szCs w:val="19"/>
        </w:rPr>
        <w:t xml:space="preserve"> </w:t>
      </w:r>
      <w:r w:rsidRPr="00656BE1">
        <w:rPr>
          <w:sz w:val="19"/>
          <w:szCs w:val="19"/>
        </w:rPr>
        <w:t>включают</w:t>
      </w:r>
      <w:r w:rsidRPr="00656BE1">
        <w:rPr>
          <w:spacing w:val="1"/>
          <w:sz w:val="19"/>
          <w:szCs w:val="19"/>
        </w:rPr>
        <w:t xml:space="preserve"> </w:t>
      </w:r>
      <w:r w:rsidRPr="00656BE1">
        <w:rPr>
          <w:sz w:val="19"/>
          <w:szCs w:val="19"/>
        </w:rPr>
        <w:t>уборку</w:t>
      </w:r>
      <w:r w:rsidRPr="00656BE1">
        <w:rPr>
          <w:spacing w:val="1"/>
          <w:sz w:val="19"/>
          <w:szCs w:val="19"/>
        </w:rPr>
        <w:t xml:space="preserve"> </w:t>
      </w:r>
      <w:r w:rsidRPr="00656BE1">
        <w:rPr>
          <w:sz w:val="19"/>
          <w:szCs w:val="19"/>
        </w:rPr>
        <w:t>мест</w:t>
      </w:r>
      <w:r w:rsidRPr="00656BE1">
        <w:rPr>
          <w:spacing w:val="1"/>
          <w:sz w:val="19"/>
          <w:szCs w:val="19"/>
        </w:rPr>
        <w:t xml:space="preserve"> </w:t>
      </w:r>
      <w:r w:rsidRPr="00656BE1">
        <w:rPr>
          <w:sz w:val="19"/>
          <w:szCs w:val="19"/>
        </w:rPr>
        <w:t>погрузки</w:t>
      </w:r>
      <w:r w:rsidRPr="00656BE1">
        <w:rPr>
          <w:spacing w:val="1"/>
          <w:sz w:val="19"/>
          <w:szCs w:val="19"/>
        </w:rPr>
        <w:t xml:space="preserve"> </w:t>
      </w:r>
      <w:r w:rsidRPr="00656BE1">
        <w:rPr>
          <w:sz w:val="19"/>
          <w:szCs w:val="19"/>
        </w:rPr>
        <w:t>твердых</w:t>
      </w:r>
      <w:r w:rsidRPr="00656BE1">
        <w:rPr>
          <w:spacing w:val="1"/>
          <w:sz w:val="19"/>
          <w:szCs w:val="19"/>
        </w:rPr>
        <w:t xml:space="preserve"> </w:t>
      </w:r>
      <w:r w:rsidRPr="00656BE1">
        <w:rPr>
          <w:sz w:val="19"/>
          <w:szCs w:val="19"/>
        </w:rPr>
        <w:t>коммунальных отходов.</w:t>
      </w:r>
    </w:p>
    <w:p w:rsidR="00656BE1" w:rsidRPr="00656BE1" w:rsidRDefault="00656BE1" w:rsidP="000C3D35">
      <w:pPr>
        <w:pStyle w:val="a6"/>
        <w:kinsoku w:val="0"/>
        <w:overflowPunct w:val="0"/>
        <w:ind w:right="140"/>
        <w:rPr>
          <w:sz w:val="19"/>
          <w:szCs w:val="19"/>
        </w:rPr>
      </w:pPr>
      <w:r w:rsidRPr="00656BE1">
        <w:rPr>
          <w:sz w:val="19"/>
          <w:szCs w:val="19"/>
        </w:rPr>
        <w:t>26.1. Организация накопления отходов I - IV классов опасности (отработанных ртутьсодержащих</w:t>
      </w:r>
      <w:r w:rsidRPr="00656BE1">
        <w:rPr>
          <w:spacing w:val="-57"/>
          <w:sz w:val="19"/>
          <w:szCs w:val="19"/>
        </w:rPr>
        <w:t xml:space="preserve"> </w:t>
      </w:r>
      <w:r w:rsidRPr="00656BE1">
        <w:rPr>
          <w:sz w:val="19"/>
          <w:szCs w:val="19"/>
        </w:rPr>
        <w:t>ламп и др.) и их передача в организации, имеющие лицензии на осуществление деятельности по</w:t>
      </w:r>
      <w:r w:rsidRPr="00656BE1">
        <w:rPr>
          <w:spacing w:val="1"/>
          <w:sz w:val="19"/>
          <w:szCs w:val="19"/>
        </w:rPr>
        <w:t xml:space="preserve"> </w:t>
      </w:r>
      <w:r w:rsidRPr="00656BE1">
        <w:rPr>
          <w:sz w:val="19"/>
          <w:szCs w:val="19"/>
        </w:rPr>
        <w:t>сбору,</w:t>
      </w:r>
      <w:r w:rsidRPr="00656BE1">
        <w:rPr>
          <w:spacing w:val="1"/>
          <w:sz w:val="19"/>
          <w:szCs w:val="19"/>
        </w:rPr>
        <w:t xml:space="preserve"> </w:t>
      </w:r>
      <w:r w:rsidRPr="00656BE1">
        <w:rPr>
          <w:sz w:val="19"/>
          <w:szCs w:val="19"/>
        </w:rPr>
        <w:t>транспортированию,</w:t>
      </w:r>
      <w:r w:rsidRPr="00656BE1">
        <w:rPr>
          <w:spacing w:val="1"/>
          <w:sz w:val="19"/>
          <w:szCs w:val="19"/>
        </w:rPr>
        <w:t xml:space="preserve"> </w:t>
      </w:r>
      <w:r w:rsidRPr="00656BE1">
        <w:rPr>
          <w:sz w:val="19"/>
          <w:szCs w:val="19"/>
        </w:rPr>
        <w:t>обработке,</w:t>
      </w:r>
      <w:r w:rsidRPr="00656BE1">
        <w:rPr>
          <w:spacing w:val="1"/>
          <w:sz w:val="19"/>
          <w:szCs w:val="19"/>
        </w:rPr>
        <w:t xml:space="preserve"> </w:t>
      </w:r>
      <w:r w:rsidRPr="00656BE1">
        <w:rPr>
          <w:sz w:val="19"/>
          <w:szCs w:val="19"/>
        </w:rPr>
        <w:t>утилизации,</w:t>
      </w:r>
      <w:r w:rsidRPr="00656BE1">
        <w:rPr>
          <w:spacing w:val="1"/>
          <w:sz w:val="19"/>
          <w:szCs w:val="19"/>
        </w:rPr>
        <w:t xml:space="preserve"> </w:t>
      </w:r>
      <w:r w:rsidRPr="00656BE1">
        <w:rPr>
          <w:sz w:val="19"/>
          <w:szCs w:val="19"/>
        </w:rPr>
        <w:t>обезвреживанию,</w:t>
      </w:r>
      <w:r w:rsidRPr="00656BE1">
        <w:rPr>
          <w:spacing w:val="1"/>
          <w:sz w:val="19"/>
          <w:szCs w:val="19"/>
        </w:rPr>
        <w:t xml:space="preserve"> </w:t>
      </w:r>
      <w:r w:rsidRPr="00656BE1">
        <w:rPr>
          <w:sz w:val="19"/>
          <w:szCs w:val="19"/>
        </w:rPr>
        <w:t>размещению</w:t>
      </w:r>
      <w:r w:rsidRPr="00656BE1">
        <w:rPr>
          <w:spacing w:val="61"/>
          <w:sz w:val="19"/>
          <w:szCs w:val="19"/>
        </w:rPr>
        <w:t xml:space="preserve"> </w:t>
      </w:r>
      <w:r w:rsidRPr="00656BE1">
        <w:rPr>
          <w:sz w:val="19"/>
          <w:szCs w:val="19"/>
        </w:rPr>
        <w:t>таких</w:t>
      </w:r>
      <w:r w:rsidRPr="00656BE1">
        <w:rPr>
          <w:spacing w:val="1"/>
          <w:sz w:val="19"/>
          <w:szCs w:val="19"/>
        </w:rPr>
        <w:t xml:space="preserve"> </w:t>
      </w:r>
      <w:r w:rsidRPr="00656BE1">
        <w:rPr>
          <w:sz w:val="19"/>
          <w:szCs w:val="19"/>
        </w:rPr>
        <w:t>отходов.</w:t>
      </w:r>
    </w:p>
    <w:p w:rsidR="00656BE1" w:rsidRPr="00656BE1" w:rsidRDefault="00656BE1" w:rsidP="000C3D35">
      <w:pPr>
        <w:pStyle w:val="a8"/>
        <w:numPr>
          <w:ilvl w:val="0"/>
          <w:numId w:val="4"/>
        </w:numPr>
        <w:tabs>
          <w:tab w:val="left" w:pos="461"/>
        </w:tabs>
        <w:kinsoku w:val="0"/>
        <w:overflowPunct w:val="0"/>
        <w:spacing w:before="3" w:line="237" w:lineRule="auto"/>
        <w:ind w:right="140" w:firstLine="0"/>
        <w:rPr>
          <w:sz w:val="19"/>
          <w:szCs w:val="19"/>
        </w:rPr>
      </w:pPr>
      <w:r w:rsidRPr="00656BE1">
        <w:rPr>
          <w:sz w:val="19"/>
          <w:szCs w:val="19"/>
        </w:rPr>
        <w:t>Обеспечение устранения аварий в соответствии с установленными предельными сроками на</w:t>
      </w:r>
      <w:r w:rsidRPr="00656BE1">
        <w:rPr>
          <w:spacing w:val="1"/>
          <w:sz w:val="19"/>
          <w:szCs w:val="19"/>
        </w:rPr>
        <w:t xml:space="preserve"> </w:t>
      </w:r>
      <w:r w:rsidRPr="00656BE1">
        <w:rPr>
          <w:sz w:val="19"/>
          <w:szCs w:val="19"/>
        </w:rPr>
        <w:t>внутридомовых</w:t>
      </w:r>
      <w:r w:rsidRPr="00656BE1">
        <w:rPr>
          <w:spacing w:val="-2"/>
          <w:sz w:val="19"/>
          <w:szCs w:val="19"/>
        </w:rPr>
        <w:t xml:space="preserve"> </w:t>
      </w:r>
      <w:r w:rsidRPr="00656BE1">
        <w:rPr>
          <w:sz w:val="19"/>
          <w:szCs w:val="19"/>
        </w:rPr>
        <w:t>инженерных</w:t>
      </w:r>
      <w:r w:rsidRPr="00656BE1">
        <w:rPr>
          <w:spacing w:val="-1"/>
          <w:sz w:val="19"/>
          <w:szCs w:val="19"/>
        </w:rPr>
        <w:t xml:space="preserve"> </w:t>
      </w:r>
      <w:r w:rsidRPr="00656BE1">
        <w:rPr>
          <w:sz w:val="19"/>
          <w:szCs w:val="19"/>
        </w:rPr>
        <w:t>системах в</w:t>
      </w:r>
      <w:r w:rsidRPr="00656BE1">
        <w:rPr>
          <w:spacing w:val="-3"/>
          <w:sz w:val="19"/>
          <w:szCs w:val="19"/>
        </w:rPr>
        <w:t xml:space="preserve"> </w:t>
      </w:r>
      <w:r w:rsidRPr="00656BE1">
        <w:rPr>
          <w:sz w:val="19"/>
          <w:szCs w:val="19"/>
        </w:rPr>
        <w:t>многоквартирном</w:t>
      </w:r>
      <w:r w:rsidRPr="00656BE1">
        <w:rPr>
          <w:spacing w:val="-3"/>
          <w:sz w:val="19"/>
          <w:szCs w:val="19"/>
        </w:rPr>
        <w:t xml:space="preserve"> </w:t>
      </w:r>
      <w:r w:rsidRPr="00656BE1">
        <w:rPr>
          <w:sz w:val="19"/>
          <w:szCs w:val="19"/>
        </w:rPr>
        <w:t>доме,</w:t>
      </w:r>
      <w:r w:rsidRPr="00656BE1">
        <w:rPr>
          <w:spacing w:val="-2"/>
          <w:sz w:val="19"/>
          <w:szCs w:val="19"/>
        </w:rPr>
        <w:t xml:space="preserve"> </w:t>
      </w:r>
      <w:r w:rsidRPr="00656BE1">
        <w:rPr>
          <w:sz w:val="19"/>
          <w:szCs w:val="19"/>
        </w:rPr>
        <w:t>выполнения</w:t>
      </w:r>
      <w:r w:rsidRPr="00656BE1">
        <w:rPr>
          <w:spacing w:val="-5"/>
          <w:sz w:val="19"/>
          <w:szCs w:val="19"/>
        </w:rPr>
        <w:t xml:space="preserve"> </w:t>
      </w:r>
      <w:r w:rsidRPr="00656BE1">
        <w:rPr>
          <w:sz w:val="19"/>
          <w:szCs w:val="19"/>
        </w:rPr>
        <w:t>заявок</w:t>
      </w:r>
      <w:r w:rsidRPr="00656BE1">
        <w:rPr>
          <w:spacing w:val="-2"/>
          <w:sz w:val="19"/>
          <w:szCs w:val="19"/>
        </w:rPr>
        <w:t xml:space="preserve"> </w:t>
      </w:r>
      <w:r w:rsidRPr="00656BE1">
        <w:rPr>
          <w:sz w:val="19"/>
          <w:szCs w:val="19"/>
        </w:rPr>
        <w:t>населения.</w:t>
      </w:r>
    </w:p>
    <w:p w:rsidR="00656BE1" w:rsidRPr="00656BE1" w:rsidRDefault="00656BE1" w:rsidP="000C3D35">
      <w:pPr>
        <w:pStyle w:val="a8"/>
        <w:numPr>
          <w:ilvl w:val="0"/>
          <w:numId w:val="4"/>
        </w:numPr>
        <w:tabs>
          <w:tab w:val="left" w:pos="490"/>
        </w:tabs>
        <w:kinsoku w:val="0"/>
        <w:overflowPunct w:val="0"/>
        <w:spacing w:before="1"/>
        <w:ind w:right="140" w:firstLine="0"/>
        <w:rPr>
          <w:sz w:val="19"/>
          <w:szCs w:val="19"/>
        </w:rPr>
      </w:pPr>
      <w:r w:rsidRPr="00656BE1">
        <w:rPr>
          <w:sz w:val="19"/>
          <w:szCs w:val="19"/>
        </w:rPr>
        <w:t>Проверка состояния и при технической возможности выполнение работ по восстановлению</w:t>
      </w:r>
      <w:r w:rsidRPr="00656BE1">
        <w:rPr>
          <w:spacing w:val="1"/>
          <w:sz w:val="19"/>
          <w:szCs w:val="19"/>
        </w:rPr>
        <w:t xml:space="preserve"> </w:t>
      </w:r>
      <w:r w:rsidRPr="00656BE1">
        <w:rPr>
          <w:sz w:val="19"/>
          <w:szCs w:val="19"/>
        </w:rPr>
        <w:t>конструкций</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(или)</w:t>
      </w:r>
      <w:r w:rsidRPr="00656BE1">
        <w:rPr>
          <w:spacing w:val="1"/>
          <w:sz w:val="19"/>
          <w:szCs w:val="19"/>
        </w:rPr>
        <w:t xml:space="preserve"> </w:t>
      </w:r>
      <w:r w:rsidRPr="00656BE1">
        <w:rPr>
          <w:sz w:val="19"/>
          <w:szCs w:val="19"/>
        </w:rPr>
        <w:t>иного</w:t>
      </w:r>
      <w:r w:rsidRPr="00656BE1">
        <w:rPr>
          <w:spacing w:val="1"/>
          <w:sz w:val="19"/>
          <w:szCs w:val="19"/>
        </w:rPr>
        <w:t xml:space="preserve"> </w:t>
      </w:r>
      <w:r w:rsidRPr="00656BE1">
        <w:rPr>
          <w:sz w:val="19"/>
          <w:szCs w:val="19"/>
        </w:rPr>
        <w:t>оборудования,</w:t>
      </w:r>
      <w:r w:rsidRPr="00656BE1">
        <w:rPr>
          <w:spacing w:val="1"/>
          <w:sz w:val="19"/>
          <w:szCs w:val="19"/>
        </w:rPr>
        <w:t xml:space="preserve"> </w:t>
      </w:r>
      <w:r w:rsidRPr="00656BE1">
        <w:rPr>
          <w:sz w:val="19"/>
          <w:szCs w:val="19"/>
        </w:rPr>
        <w:t>предназначенного</w:t>
      </w:r>
      <w:r w:rsidRPr="00656BE1">
        <w:rPr>
          <w:spacing w:val="1"/>
          <w:sz w:val="19"/>
          <w:szCs w:val="19"/>
        </w:rPr>
        <w:t xml:space="preserve"> </w:t>
      </w:r>
      <w:r w:rsidRPr="00656BE1">
        <w:rPr>
          <w:sz w:val="19"/>
          <w:szCs w:val="19"/>
        </w:rPr>
        <w:t>для</w:t>
      </w:r>
      <w:r w:rsidRPr="00656BE1">
        <w:rPr>
          <w:spacing w:val="1"/>
          <w:sz w:val="19"/>
          <w:szCs w:val="19"/>
        </w:rPr>
        <w:t xml:space="preserve"> </w:t>
      </w:r>
      <w:r w:rsidRPr="00656BE1">
        <w:rPr>
          <w:sz w:val="19"/>
          <w:szCs w:val="19"/>
        </w:rPr>
        <w:t>обеспечения</w:t>
      </w:r>
      <w:r w:rsidRPr="00656BE1">
        <w:rPr>
          <w:spacing w:val="1"/>
          <w:sz w:val="19"/>
          <w:szCs w:val="19"/>
        </w:rPr>
        <w:t xml:space="preserve"> </w:t>
      </w:r>
      <w:r w:rsidRPr="00656BE1">
        <w:rPr>
          <w:sz w:val="19"/>
          <w:szCs w:val="19"/>
        </w:rPr>
        <w:t>условий</w:t>
      </w:r>
      <w:r w:rsidRPr="00656BE1">
        <w:rPr>
          <w:spacing w:val="1"/>
          <w:sz w:val="19"/>
          <w:szCs w:val="19"/>
        </w:rPr>
        <w:t xml:space="preserve"> </w:t>
      </w:r>
      <w:r w:rsidRPr="00656BE1">
        <w:rPr>
          <w:sz w:val="19"/>
          <w:szCs w:val="19"/>
        </w:rPr>
        <w:t>доступности для инвалидов помещения</w:t>
      </w:r>
      <w:r w:rsidRPr="00656BE1">
        <w:rPr>
          <w:spacing w:val="-1"/>
          <w:sz w:val="19"/>
          <w:szCs w:val="19"/>
        </w:rPr>
        <w:t xml:space="preserve"> </w:t>
      </w:r>
      <w:r w:rsidRPr="00656BE1">
        <w:rPr>
          <w:sz w:val="19"/>
          <w:szCs w:val="19"/>
        </w:rPr>
        <w:t>многоквартирного дома.</w:t>
      </w:r>
    </w:p>
    <w:p w:rsidR="00656BE1" w:rsidRPr="00656BE1" w:rsidRDefault="00656BE1" w:rsidP="000C3D35">
      <w:pPr>
        <w:pStyle w:val="a6"/>
        <w:ind w:right="140"/>
        <w:rPr>
          <w:sz w:val="19"/>
          <w:szCs w:val="19"/>
        </w:rPr>
      </w:pPr>
    </w:p>
    <w:p w:rsidR="00656BE1" w:rsidRPr="00656BE1" w:rsidRDefault="00656BE1" w:rsidP="000C3D35">
      <w:pPr>
        <w:pStyle w:val="a6"/>
        <w:ind w:right="140"/>
        <w:rPr>
          <w:sz w:val="19"/>
          <w:szCs w:val="19"/>
        </w:rPr>
      </w:pPr>
    </w:p>
    <w:p w:rsidR="00656BE1" w:rsidRPr="00656BE1" w:rsidRDefault="00656BE1" w:rsidP="00656BE1">
      <w:pPr>
        <w:pStyle w:val="a6"/>
        <w:rPr>
          <w:sz w:val="19"/>
          <w:szCs w:val="19"/>
        </w:rPr>
      </w:pPr>
    </w:p>
    <w:p w:rsidR="00656BE1" w:rsidRPr="00656BE1" w:rsidRDefault="00656BE1" w:rsidP="00656BE1">
      <w:pPr>
        <w:ind w:left="6379" w:right="-5"/>
        <w:jc w:val="both"/>
        <w:rPr>
          <w:sz w:val="19"/>
          <w:szCs w:val="19"/>
        </w:rPr>
      </w:pPr>
    </w:p>
    <w:tbl>
      <w:tblPr>
        <w:tblW w:w="9648" w:type="dxa"/>
        <w:tblLayout w:type="fixed"/>
        <w:tblLook w:val="01E0"/>
      </w:tblPr>
      <w:tblGrid>
        <w:gridCol w:w="4428"/>
        <w:gridCol w:w="720"/>
        <w:gridCol w:w="4500"/>
      </w:tblGrid>
      <w:tr w:rsidR="000C3D35" w:rsidRPr="009B2B4E" w:rsidTr="000C3D35">
        <w:tc>
          <w:tcPr>
            <w:tcW w:w="4428" w:type="dxa"/>
          </w:tcPr>
          <w:p w:rsidR="000C3D35" w:rsidRPr="009B2B4E" w:rsidRDefault="000C3D35" w:rsidP="00EB143C">
            <w:pPr>
              <w:ind w:left="-540" w:firstLine="540"/>
              <w:rPr>
                <w:sz w:val="19"/>
                <w:szCs w:val="19"/>
              </w:rPr>
            </w:pPr>
            <w:r w:rsidRPr="009B2B4E">
              <w:rPr>
                <w:sz w:val="19"/>
                <w:szCs w:val="19"/>
              </w:rPr>
              <w:t>Генеральный директор</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Л.Г. Петрова</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ind w:left="-540" w:firstLine="540"/>
              <w:rPr>
                <w:sz w:val="19"/>
                <w:szCs w:val="19"/>
              </w:rPr>
            </w:pPr>
          </w:p>
        </w:tc>
        <w:tc>
          <w:tcPr>
            <w:tcW w:w="720" w:type="dxa"/>
          </w:tcPr>
          <w:p w:rsidR="000C3D35" w:rsidRPr="009B2B4E" w:rsidRDefault="000C3D35" w:rsidP="00EB143C">
            <w:pPr>
              <w:jc w:val="center"/>
              <w:rPr>
                <w:b/>
                <w:sz w:val="19"/>
                <w:szCs w:val="19"/>
              </w:rPr>
            </w:pPr>
          </w:p>
        </w:tc>
        <w:tc>
          <w:tcPr>
            <w:tcW w:w="4500" w:type="dxa"/>
          </w:tcPr>
          <w:p w:rsidR="000C3D35" w:rsidRPr="009B2B4E" w:rsidRDefault="000C3D35" w:rsidP="00EB143C">
            <w:pPr>
              <w:ind w:left="-540" w:firstLine="540"/>
              <w:rPr>
                <w:sz w:val="19"/>
                <w:szCs w:val="19"/>
              </w:rPr>
            </w:pPr>
            <w:r w:rsidRPr="009B2B4E">
              <w:rPr>
                <w:sz w:val="19"/>
                <w:szCs w:val="19"/>
              </w:rPr>
              <w:t>Председатель ТСЖ «Альянс»</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 xml:space="preserve">Е.А. Легостаева </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rPr>
                <w:b/>
                <w:sz w:val="19"/>
                <w:szCs w:val="19"/>
              </w:rPr>
            </w:pPr>
          </w:p>
        </w:tc>
      </w:tr>
    </w:tbl>
    <w:p w:rsidR="00656BE1" w:rsidRPr="00656BE1" w:rsidRDefault="00656BE1" w:rsidP="00656BE1">
      <w:pPr>
        <w:ind w:left="6379" w:right="-5"/>
        <w:jc w:val="both"/>
        <w:rPr>
          <w:sz w:val="19"/>
          <w:szCs w:val="19"/>
        </w:rPr>
      </w:pPr>
    </w:p>
    <w:p w:rsidR="00656BE1" w:rsidRPr="00656BE1" w:rsidRDefault="00656BE1" w:rsidP="00656BE1">
      <w:pPr>
        <w:ind w:left="6379" w:right="-5"/>
        <w:jc w:val="both"/>
        <w:rPr>
          <w:sz w:val="19"/>
          <w:szCs w:val="19"/>
        </w:rPr>
      </w:pPr>
    </w:p>
    <w:p w:rsidR="00656BE1" w:rsidRPr="00656BE1" w:rsidRDefault="00656BE1" w:rsidP="00656BE1">
      <w:pPr>
        <w:ind w:left="6379" w:right="-5"/>
        <w:jc w:val="both"/>
        <w:rPr>
          <w:sz w:val="19"/>
          <w:szCs w:val="19"/>
        </w:rPr>
      </w:pPr>
    </w:p>
    <w:p w:rsidR="00656BE1" w:rsidRPr="00656BE1" w:rsidRDefault="00656BE1" w:rsidP="00656BE1">
      <w:pPr>
        <w:ind w:left="6379" w:right="-5"/>
        <w:jc w:val="both"/>
        <w:rPr>
          <w:sz w:val="19"/>
          <w:szCs w:val="19"/>
        </w:rPr>
      </w:pPr>
    </w:p>
    <w:p w:rsidR="00656BE1" w:rsidRPr="00656BE1" w:rsidRDefault="00656BE1" w:rsidP="00656BE1">
      <w:pPr>
        <w:ind w:left="6379" w:right="-5"/>
        <w:jc w:val="both"/>
        <w:rPr>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Pr="00656BE1" w:rsidRDefault="00656BE1" w:rsidP="00656BE1">
      <w:pPr>
        <w:ind w:left="6379" w:right="-5"/>
        <w:jc w:val="both"/>
        <w:rPr>
          <w:b/>
          <w:sz w:val="19"/>
          <w:szCs w:val="19"/>
        </w:rPr>
      </w:pPr>
    </w:p>
    <w:p w:rsidR="00656BE1" w:rsidRDefault="00656BE1" w:rsidP="00656BE1">
      <w:pPr>
        <w:ind w:left="6379" w:right="-5"/>
        <w:jc w:val="both"/>
        <w:rPr>
          <w:b/>
          <w:sz w:val="19"/>
          <w:szCs w:val="19"/>
        </w:rPr>
      </w:pPr>
    </w:p>
    <w:p w:rsidR="001A7330" w:rsidRDefault="001A7330" w:rsidP="00656BE1">
      <w:pPr>
        <w:ind w:left="6379" w:right="-5"/>
        <w:jc w:val="both"/>
        <w:rPr>
          <w:b/>
          <w:sz w:val="19"/>
          <w:szCs w:val="19"/>
        </w:rPr>
      </w:pPr>
    </w:p>
    <w:p w:rsidR="001A7330" w:rsidRPr="00656BE1" w:rsidRDefault="001A7330" w:rsidP="00656BE1">
      <w:pPr>
        <w:ind w:left="6379" w:right="-5"/>
        <w:jc w:val="both"/>
        <w:rPr>
          <w:b/>
          <w:sz w:val="19"/>
          <w:szCs w:val="19"/>
        </w:rPr>
      </w:pPr>
    </w:p>
    <w:p w:rsidR="004E3B3A" w:rsidRDefault="004E3B3A" w:rsidP="001A7330">
      <w:pPr>
        <w:ind w:left="6379" w:right="-5"/>
        <w:jc w:val="both"/>
        <w:rPr>
          <w:b/>
          <w:sz w:val="19"/>
          <w:szCs w:val="19"/>
        </w:rPr>
      </w:pPr>
    </w:p>
    <w:p w:rsidR="001A7330" w:rsidRPr="001A7330" w:rsidRDefault="001A7330" w:rsidP="001A7330">
      <w:pPr>
        <w:ind w:left="6379" w:right="-5"/>
        <w:jc w:val="both"/>
        <w:rPr>
          <w:b/>
          <w:sz w:val="19"/>
          <w:szCs w:val="19"/>
        </w:rPr>
      </w:pPr>
      <w:r w:rsidRPr="001A7330">
        <w:rPr>
          <w:b/>
          <w:sz w:val="19"/>
          <w:szCs w:val="19"/>
        </w:rPr>
        <w:t xml:space="preserve">Приложение № </w:t>
      </w:r>
      <w:r>
        <w:rPr>
          <w:b/>
          <w:sz w:val="19"/>
          <w:szCs w:val="19"/>
        </w:rPr>
        <w:t>3</w:t>
      </w:r>
    </w:p>
    <w:p w:rsidR="001A7330" w:rsidRPr="001A7330" w:rsidRDefault="001A7330" w:rsidP="001A7330">
      <w:pPr>
        <w:ind w:right="-5"/>
        <w:jc w:val="center"/>
        <w:rPr>
          <w:b/>
          <w:sz w:val="19"/>
          <w:szCs w:val="19"/>
        </w:rPr>
      </w:pPr>
      <w:r w:rsidRPr="001A7330">
        <w:rPr>
          <w:b/>
          <w:sz w:val="19"/>
          <w:szCs w:val="19"/>
        </w:rPr>
        <w:t xml:space="preserve">                                                                                     </w:t>
      </w:r>
      <w:r w:rsidRPr="001A7330">
        <w:rPr>
          <w:b/>
          <w:sz w:val="19"/>
          <w:szCs w:val="19"/>
        </w:rPr>
        <w:tab/>
      </w:r>
      <w:r w:rsidRPr="001A7330">
        <w:rPr>
          <w:b/>
          <w:sz w:val="19"/>
          <w:szCs w:val="19"/>
        </w:rPr>
        <w:tab/>
        <w:t xml:space="preserve">    к Договору № 12 «а»</w:t>
      </w:r>
    </w:p>
    <w:p w:rsidR="001A7330" w:rsidRPr="001A7330" w:rsidRDefault="001A7330" w:rsidP="001A7330">
      <w:pPr>
        <w:pStyle w:val="11"/>
        <w:kinsoku w:val="0"/>
        <w:overflowPunct w:val="0"/>
        <w:spacing w:before="1"/>
        <w:ind w:left="3134" w:hanging="2840"/>
        <w:jc w:val="left"/>
        <w:outlineLvl w:val="9"/>
        <w:rPr>
          <w:sz w:val="19"/>
          <w:szCs w:val="19"/>
        </w:rPr>
      </w:pPr>
      <w:r w:rsidRPr="001A7330">
        <w:rPr>
          <w:sz w:val="19"/>
          <w:szCs w:val="19"/>
        </w:rPr>
        <w:t xml:space="preserve">                                                                                    </w:t>
      </w:r>
      <w:r w:rsidRPr="001A7330">
        <w:rPr>
          <w:sz w:val="19"/>
          <w:szCs w:val="19"/>
        </w:rPr>
        <w:tab/>
      </w:r>
      <w:r w:rsidRPr="001A7330">
        <w:rPr>
          <w:sz w:val="19"/>
          <w:szCs w:val="19"/>
        </w:rPr>
        <w:tab/>
      </w:r>
      <w:r w:rsidRPr="001A7330">
        <w:rPr>
          <w:sz w:val="19"/>
          <w:szCs w:val="19"/>
        </w:rPr>
        <w:tab/>
        <w:t>от «01»  октября  2021 г.</w:t>
      </w:r>
    </w:p>
    <w:p w:rsidR="00656BE1" w:rsidRPr="00656BE1" w:rsidRDefault="00656BE1" w:rsidP="00656BE1">
      <w:pPr>
        <w:ind w:left="6379" w:right="-5"/>
        <w:jc w:val="both"/>
        <w:rPr>
          <w:b/>
          <w:sz w:val="19"/>
          <w:szCs w:val="19"/>
        </w:rPr>
      </w:pPr>
    </w:p>
    <w:p w:rsidR="00656BE1" w:rsidRPr="00656BE1" w:rsidRDefault="00656BE1" w:rsidP="00656BE1">
      <w:pPr>
        <w:shd w:val="clear" w:color="auto" w:fill="FFFFFF" w:themeFill="background1"/>
        <w:jc w:val="center"/>
        <w:rPr>
          <w:sz w:val="19"/>
          <w:szCs w:val="19"/>
        </w:rPr>
      </w:pPr>
      <w:r w:rsidRPr="00656BE1">
        <w:rPr>
          <w:b/>
          <w:sz w:val="19"/>
          <w:szCs w:val="19"/>
        </w:rPr>
        <w:t>Перечень дополнительных работ, выполняемых по заказам и за счет потребителей</w:t>
      </w:r>
      <w:r w:rsidRPr="00656BE1">
        <w:rPr>
          <w:sz w:val="19"/>
          <w:szCs w:val="19"/>
        </w:rPr>
        <w:t>.</w:t>
      </w:r>
    </w:p>
    <w:p w:rsidR="00656BE1" w:rsidRPr="00656BE1" w:rsidRDefault="00656BE1" w:rsidP="00656BE1">
      <w:pPr>
        <w:numPr>
          <w:ilvl w:val="0"/>
          <w:numId w:val="42"/>
        </w:numPr>
        <w:shd w:val="clear" w:color="auto" w:fill="FFFFFF" w:themeFill="background1"/>
        <w:tabs>
          <w:tab w:val="clear" w:pos="744"/>
        </w:tabs>
        <w:ind w:left="426"/>
        <w:jc w:val="both"/>
        <w:rPr>
          <w:b/>
          <w:sz w:val="19"/>
          <w:szCs w:val="19"/>
        </w:rPr>
      </w:pPr>
      <w:r w:rsidRPr="00656BE1">
        <w:rPr>
          <w:b/>
          <w:sz w:val="19"/>
          <w:szCs w:val="19"/>
        </w:rPr>
        <w:t>Сантехнические работы:</w:t>
      </w:r>
    </w:p>
    <w:p w:rsidR="00656BE1" w:rsidRPr="00656BE1" w:rsidRDefault="00656BE1" w:rsidP="00656BE1">
      <w:pPr>
        <w:shd w:val="clear" w:color="auto" w:fill="FFFFFF" w:themeFill="background1"/>
        <w:ind w:left="384"/>
        <w:jc w:val="both"/>
        <w:rPr>
          <w:sz w:val="19"/>
          <w:szCs w:val="19"/>
        </w:rPr>
      </w:pPr>
      <w:r w:rsidRPr="00656BE1">
        <w:rPr>
          <w:sz w:val="19"/>
          <w:szCs w:val="19"/>
        </w:rPr>
        <w:t>устранение засоров канализации в квартире (</w:t>
      </w:r>
      <w:proofErr w:type="gramStart"/>
      <w:r w:rsidRPr="00656BE1">
        <w:rPr>
          <w:sz w:val="19"/>
          <w:szCs w:val="19"/>
        </w:rPr>
        <w:t>кроме</w:t>
      </w:r>
      <w:proofErr w:type="gramEnd"/>
      <w:r w:rsidRPr="00656BE1">
        <w:rPr>
          <w:sz w:val="19"/>
          <w:szCs w:val="19"/>
        </w:rPr>
        <w:t xml:space="preserve"> коммунальных);</w:t>
      </w:r>
    </w:p>
    <w:p w:rsidR="00656BE1" w:rsidRPr="00656BE1" w:rsidRDefault="00656BE1" w:rsidP="00656BE1">
      <w:pPr>
        <w:shd w:val="clear" w:color="auto" w:fill="FFFFFF" w:themeFill="background1"/>
        <w:ind w:left="384"/>
        <w:jc w:val="both"/>
        <w:rPr>
          <w:sz w:val="19"/>
          <w:szCs w:val="19"/>
        </w:rPr>
      </w:pPr>
      <w:r w:rsidRPr="00656BE1">
        <w:rPr>
          <w:sz w:val="19"/>
          <w:szCs w:val="19"/>
        </w:rPr>
        <w:t xml:space="preserve">прочистка сифонов и участков трубопровода от </w:t>
      </w:r>
      <w:proofErr w:type="spellStart"/>
      <w:r w:rsidRPr="00656BE1">
        <w:rPr>
          <w:sz w:val="19"/>
          <w:szCs w:val="19"/>
        </w:rPr>
        <w:t>сантехприбора</w:t>
      </w:r>
      <w:proofErr w:type="spellEnd"/>
      <w:r w:rsidRPr="00656BE1">
        <w:rPr>
          <w:sz w:val="19"/>
          <w:szCs w:val="19"/>
        </w:rPr>
        <w:t xml:space="preserve"> до стояка;</w:t>
      </w:r>
    </w:p>
    <w:p w:rsidR="00656BE1" w:rsidRPr="00656BE1" w:rsidRDefault="00656BE1" w:rsidP="00656BE1">
      <w:pPr>
        <w:shd w:val="clear" w:color="auto" w:fill="FFFFFF" w:themeFill="background1"/>
        <w:ind w:left="384"/>
        <w:jc w:val="both"/>
        <w:rPr>
          <w:sz w:val="19"/>
          <w:szCs w:val="19"/>
        </w:rPr>
      </w:pPr>
      <w:r w:rsidRPr="00656BE1">
        <w:rPr>
          <w:sz w:val="19"/>
          <w:szCs w:val="19"/>
        </w:rPr>
        <w:t>смена вентильной головки кранов смесителей;</w:t>
      </w:r>
    </w:p>
    <w:p w:rsidR="00656BE1" w:rsidRPr="00656BE1" w:rsidRDefault="00656BE1" w:rsidP="00656BE1">
      <w:pPr>
        <w:shd w:val="clear" w:color="auto" w:fill="FFFFFF" w:themeFill="background1"/>
        <w:ind w:left="384"/>
        <w:jc w:val="both"/>
        <w:rPr>
          <w:sz w:val="19"/>
          <w:szCs w:val="19"/>
        </w:rPr>
      </w:pPr>
      <w:r w:rsidRPr="00656BE1">
        <w:rPr>
          <w:sz w:val="19"/>
          <w:szCs w:val="19"/>
        </w:rPr>
        <w:t>смена смесителя для умывальника*;</w:t>
      </w:r>
    </w:p>
    <w:p w:rsidR="00656BE1" w:rsidRPr="00656BE1" w:rsidRDefault="00656BE1" w:rsidP="00656BE1">
      <w:pPr>
        <w:shd w:val="clear" w:color="auto" w:fill="FFFFFF" w:themeFill="background1"/>
        <w:ind w:left="384"/>
        <w:jc w:val="both"/>
        <w:rPr>
          <w:sz w:val="19"/>
          <w:szCs w:val="19"/>
        </w:rPr>
      </w:pPr>
      <w:r w:rsidRPr="00656BE1">
        <w:rPr>
          <w:sz w:val="19"/>
          <w:szCs w:val="19"/>
        </w:rPr>
        <w:t>то же, для ванн с гибким шлангом;</w:t>
      </w:r>
    </w:p>
    <w:p w:rsidR="00656BE1" w:rsidRPr="00656BE1" w:rsidRDefault="00656BE1" w:rsidP="00656BE1">
      <w:pPr>
        <w:shd w:val="clear" w:color="auto" w:fill="FFFFFF" w:themeFill="background1"/>
        <w:ind w:left="384"/>
        <w:jc w:val="both"/>
        <w:rPr>
          <w:sz w:val="19"/>
          <w:szCs w:val="19"/>
        </w:rPr>
      </w:pPr>
      <w:r w:rsidRPr="00656BE1">
        <w:rPr>
          <w:sz w:val="19"/>
          <w:szCs w:val="19"/>
        </w:rPr>
        <w:t xml:space="preserve">замена умывальников, моек, раковин, </w:t>
      </w:r>
      <w:proofErr w:type="spellStart"/>
      <w:r w:rsidRPr="00656BE1">
        <w:rPr>
          <w:sz w:val="19"/>
          <w:szCs w:val="19"/>
        </w:rPr>
        <w:t>полотенцесушителей</w:t>
      </w:r>
      <w:proofErr w:type="spellEnd"/>
      <w:r w:rsidRPr="00656BE1">
        <w:rPr>
          <w:sz w:val="19"/>
          <w:szCs w:val="19"/>
        </w:rPr>
        <w:t>*;</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смывного бачка со сменой устройств;</w:t>
      </w:r>
    </w:p>
    <w:p w:rsidR="00656BE1" w:rsidRPr="00656BE1" w:rsidRDefault="00656BE1" w:rsidP="00656BE1">
      <w:pPr>
        <w:shd w:val="clear" w:color="auto" w:fill="FFFFFF" w:themeFill="background1"/>
        <w:ind w:left="384"/>
        <w:jc w:val="both"/>
        <w:rPr>
          <w:sz w:val="19"/>
          <w:szCs w:val="19"/>
        </w:rPr>
      </w:pPr>
      <w:r w:rsidRPr="00656BE1">
        <w:rPr>
          <w:sz w:val="19"/>
          <w:szCs w:val="19"/>
        </w:rPr>
        <w:t>установка запорной арматуры к смывному бачку; замена смывного бачка*;</w:t>
      </w:r>
    </w:p>
    <w:p w:rsidR="00656BE1" w:rsidRPr="00656BE1" w:rsidRDefault="00656BE1" w:rsidP="00656BE1">
      <w:pPr>
        <w:shd w:val="clear" w:color="auto" w:fill="FFFFFF" w:themeFill="background1"/>
        <w:ind w:left="384"/>
        <w:jc w:val="both"/>
        <w:rPr>
          <w:sz w:val="19"/>
          <w:szCs w:val="19"/>
        </w:rPr>
      </w:pPr>
      <w:r w:rsidRPr="00656BE1">
        <w:rPr>
          <w:sz w:val="19"/>
          <w:szCs w:val="19"/>
        </w:rPr>
        <w:t>замена унитазов всех видов*;</w:t>
      </w:r>
    </w:p>
    <w:p w:rsidR="00656BE1" w:rsidRPr="00656BE1" w:rsidRDefault="00656BE1" w:rsidP="00656BE1">
      <w:pPr>
        <w:shd w:val="clear" w:color="auto" w:fill="FFFFFF" w:themeFill="background1"/>
        <w:ind w:left="384"/>
        <w:jc w:val="both"/>
        <w:rPr>
          <w:sz w:val="19"/>
          <w:szCs w:val="19"/>
        </w:rPr>
      </w:pPr>
      <w:r w:rsidRPr="00656BE1">
        <w:rPr>
          <w:sz w:val="19"/>
          <w:szCs w:val="19"/>
        </w:rPr>
        <w:t>смена смывной трубы;</w:t>
      </w:r>
    </w:p>
    <w:p w:rsidR="00656BE1" w:rsidRPr="00656BE1" w:rsidRDefault="00656BE1" w:rsidP="00656BE1">
      <w:pPr>
        <w:shd w:val="clear" w:color="auto" w:fill="FFFFFF" w:themeFill="background1"/>
        <w:ind w:left="384"/>
        <w:jc w:val="both"/>
        <w:rPr>
          <w:sz w:val="19"/>
          <w:szCs w:val="19"/>
        </w:rPr>
      </w:pPr>
      <w:r w:rsidRPr="00656BE1">
        <w:rPr>
          <w:sz w:val="19"/>
          <w:szCs w:val="19"/>
        </w:rPr>
        <w:t>установка кронштейнов под санитарные приборы;</w:t>
      </w:r>
    </w:p>
    <w:p w:rsidR="00656BE1" w:rsidRPr="00656BE1" w:rsidRDefault="00656BE1" w:rsidP="00656BE1">
      <w:pPr>
        <w:shd w:val="clear" w:color="auto" w:fill="FFFFFF" w:themeFill="background1"/>
        <w:ind w:left="384"/>
        <w:jc w:val="both"/>
        <w:rPr>
          <w:sz w:val="19"/>
          <w:szCs w:val="19"/>
        </w:rPr>
      </w:pPr>
      <w:r w:rsidRPr="00656BE1">
        <w:rPr>
          <w:sz w:val="19"/>
          <w:szCs w:val="19"/>
        </w:rPr>
        <w:t>восстановление гидроизоляции в санузлах и ванных комнатах*.</w:t>
      </w:r>
    </w:p>
    <w:p w:rsidR="00656BE1" w:rsidRPr="00656BE1" w:rsidRDefault="00656BE1" w:rsidP="00656BE1">
      <w:pPr>
        <w:shd w:val="clear" w:color="auto" w:fill="FFFFFF" w:themeFill="background1"/>
        <w:jc w:val="both"/>
        <w:rPr>
          <w:sz w:val="19"/>
          <w:szCs w:val="19"/>
        </w:rPr>
      </w:pPr>
      <w:r w:rsidRPr="00656BE1">
        <w:rPr>
          <w:b/>
          <w:sz w:val="19"/>
          <w:szCs w:val="19"/>
        </w:rPr>
        <w:t>2</w:t>
      </w:r>
      <w:r w:rsidRPr="00656BE1">
        <w:rPr>
          <w:sz w:val="19"/>
          <w:szCs w:val="19"/>
        </w:rPr>
        <w:t xml:space="preserve">. </w:t>
      </w:r>
      <w:r w:rsidRPr="00656BE1">
        <w:rPr>
          <w:b/>
          <w:sz w:val="19"/>
          <w:szCs w:val="19"/>
        </w:rPr>
        <w:t>Электромонтажные работы:</w:t>
      </w:r>
    </w:p>
    <w:p w:rsidR="00656BE1" w:rsidRPr="00656BE1" w:rsidRDefault="00656BE1" w:rsidP="00656BE1">
      <w:pPr>
        <w:shd w:val="clear" w:color="auto" w:fill="FFFFFF" w:themeFill="background1"/>
        <w:ind w:left="384"/>
        <w:jc w:val="both"/>
        <w:rPr>
          <w:sz w:val="19"/>
          <w:szCs w:val="19"/>
        </w:rPr>
      </w:pPr>
      <w:r w:rsidRPr="00656BE1">
        <w:rPr>
          <w:sz w:val="19"/>
          <w:szCs w:val="19"/>
        </w:rPr>
        <w:t xml:space="preserve">смена неисправного выключателя для открытой проводки; </w:t>
      </w:r>
    </w:p>
    <w:p w:rsidR="00656BE1" w:rsidRPr="00656BE1" w:rsidRDefault="00656BE1" w:rsidP="00656BE1">
      <w:pPr>
        <w:shd w:val="clear" w:color="auto" w:fill="FFFFFF" w:themeFill="background1"/>
        <w:ind w:left="384"/>
        <w:jc w:val="both"/>
        <w:rPr>
          <w:sz w:val="19"/>
          <w:szCs w:val="19"/>
        </w:rPr>
      </w:pPr>
      <w:r w:rsidRPr="00656BE1">
        <w:rPr>
          <w:sz w:val="19"/>
          <w:szCs w:val="19"/>
        </w:rPr>
        <w:t>то же, штепсельной розетки;</w:t>
      </w:r>
    </w:p>
    <w:p w:rsidR="00656BE1" w:rsidRPr="00656BE1" w:rsidRDefault="00656BE1" w:rsidP="00656BE1">
      <w:pPr>
        <w:shd w:val="clear" w:color="auto" w:fill="FFFFFF" w:themeFill="background1"/>
        <w:ind w:left="384"/>
        <w:jc w:val="both"/>
        <w:rPr>
          <w:sz w:val="19"/>
          <w:szCs w:val="19"/>
        </w:rPr>
      </w:pPr>
      <w:r w:rsidRPr="00656BE1">
        <w:rPr>
          <w:sz w:val="19"/>
          <w:szCs w:val="19"/>
        </w:rPr>
        <w:t>смена выключателя для скрытой проводки с пробивкой гнёзд;</w:t>
      </w:r>
    </w:p>
    <w:p w:rsidR="00656BE1" w:rsidRPr="00656BE1" w:rsidRDefault="00656BE1" w:rsidP="00656BE1">
      <w:pPr>
        <w:shd w:val="clear" w:color="auto" w:fill="FFFFFF" w:themeFill="background1"/>
        <w:ind w:left="384"/>
        <w:jc w:val="both"/>
        <w:rPr>
          <w:sz w:val="19"/>
          <w:szCs w:val="19"/>
        </w:rPr>
      </w:pPr>
      <w:r w:rsidRPr="00656BE1">
        <w:rPr>
          <w:sz w:val="19"/>
          <w:szCs w:val="19"/>
        </w:rPr>
        <w:t>то же, штепсельной розетки;</w:t>
      </w:r>
    </w:p>
    <w:p w:rsidR="00656BE1" w:rsidRPr="00656BE1" w:rsidRDefault="00656BE1" w:rsidP="00656BE1">
      <w:pPr>
        <w:shd w:val="clear" w:color="auto" w:fill="FFFFFF" w:themeFill="background1"/>
        <w:ind w:left="384"/>
        <w:jc w:val="both"/>
        <w:rPr>
          <w:sz w:val="19"/>
          <w:szCs w:val="19"/>
        </w:rPr>
      </w:pPr>
      <w:r w:rsidRPr="00656BE1">
        <w:rPr>
          <w:sz w:val="19"/>
          <w:szCs w:val="19"/>
        </w:rPr>
        <w:t>смена неисправного потолочного или стенного патрона;</w:t>
      </w:r>
    </w:p>
    <w:p w:rsidR="00656BE1" w:rsidRPr="00656BE1" w:rsidRDefault="00656BE1" w:rsidP="00656BE1">
      <w:pPr>
        <w:shd w:val="clear" w:color="auto" w:fill="FFFFFF" w:themeFill="background1"/>
        <w:ind w:left="384"/>
        <w:jc w:val="both"/>
        <w:rPr>
          <w:sz w:val="19"/>
          <w:szCs w:val="19"/>
        </w:rPr>
      </w:pPr>
      <w:r w:rsidRPr="00656BE1">
        <w:rPr>
          <w:sz w:val="19"/>
          <w:szCs w:val="19"/>
        </w:rPr>
        <w:t>демонтаж щитка со счетчиком;</w:t>
      </w:r>
    </w:p>
    <w:p w:rsidR="00656BE1" w:rsidRPr="00656BE1" w:rsidRDefault="00656BE1" w:rsidP="00656BE1">
      <w:pPr>
        <w:shd w:val="clear" w:color="auto" w:fill="FFFFFF" w:themeFill="background1"/>
        <w:ind w:left="384"/>
        <w:jc w:val="both"/>
        <w:rPr>
          <w:sz w:val="19"/>
          <w:szCs w:val="19"/>
        </w:rPr>
      </w:pPr>
      <w:r w:rsidRPr="00656BE1">
        <w:rPr>
          <w:sz w:val="19"/>
          <w:szCs w:val="19"/>
        </w:rPr>
        <w:t>установка щитка для электросчетчика;</w:t>
      </w:r>
    </w:p>
    <w:p w:rsidR="00656BE1" w:rsidRPr="00656BE1" w:rsidRDefault="00656BE1" w:rsidP="00656BE1">
      <w:pPr>
        <w:shd w:val="clear" w:color="auto" w:fill="FFFFFF" w:themeFill="background1"/>
        <w:ind w:left="384"/>
        <w:jc w:val="both"/>
        <w:rPr>
          <w:sz w:val="19"/>
          <w:szCs w:val="19"/>
        </w:rPr>
      </w:pPr>
      <w:r w:rsidRPr="00656BE1">
        <w:rPr>
          <w:sz w:val="19"/>
          <w:szCs w:val="19"/>
        </w:rPr>
        <w:t>установка однофазного электросчетчика;</w:t>
      </w:r>
    </w:p>
    <w:p w:rsidR="00656BE1" w:rsidRPr="00656BE1" w:rsidRDefault="00656BE1" w:rsidP="00656BE1">
      <w:pPr>
        <w:shd w:val="clear" w:color="auto" w:fill="FFFFFF" w:themeFill="background1"/>
        <w:ind w:left="384"/>
        <w:jc w:val="both"/>
        <w:rPr>
          <w:sz w:val="19"/>
          <w:szCs w:val="19"/>
        </w:rPr>
      </w:pPr>
      <w:r w:rsidRPr="00656BE1">
        <w:rPr>
          <w:sz w:val="19"/>
          <w:szCs w:val="19"/>
        </w:rPr>
        <w:t>прокладка электропроводки;</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или смена электропроводки от ввода в квартиру;</w:t>
      </w:r>
    </w:p>
    <w:p w:rsidR="00656BE1" w:rsidRPr="00656BE1" w:rsidRDefault="00656BE1" w:rsidP="00656BE1">
      <w:pPr>
        <w:shd w:val="clear" w:color="auto" w:fill="FFFFFF" w:themeFill="background1"/>
        <w:ind w:left="384"/>
        <w:jc w:val="both"/>
        <w:rPr>
          <w:sz w:val="19"/>
          <w:szCs w:val="19"/>
        </w:rPr>
      </w:pPr>
      <w:r w:rsidRPr="00656BE1">
        <w:rPr>
          <w:sz w:val="19"/>
          <w:szCs w:val="19"/>
        </w:rPr>
        <w:t>снятие неисправных выключателей или переключателей;</w:t>
      </w:r>
    </w:p>
    <w:p w:rsidR="00656BE1" w:rsidRPr="00656BE1" w:rsidRDefault="00656BE1" w:rsidP="00656BE1">
      <w:pPr>
        <w:shd w:val="clear" w:color="auto" w:fill="FFFFFF" w:themeFill="background1"/>
        <w:ind w:left="384"/>
        <w:jc w:val="both"/>
        <w:rPr>
          <w:sz w:val="19"/>
          <w:szCs w:val="19"/>
        </w:rPr>
      </w:pPr>
      <w:r w:rsidRPr="00656BE1">
        <w:rPr>
          <w:sz w:val="19"/>
          <w:szCs w:val="19"/>
        </w:rPr>
        <w:t>замена электрических плит.</w:t>
      </w:r>
    </w:p>
    <w:p w:rsidR="00656BE1" w:rsidRPr="00656BE1" w:rsidRDefault="00656BE1" w:rsidP="00656BE1">
      <w:pPr>
        <w:shd w:val="clear" w:color="auto" w:fill="FFFFFF" w:themeFill="background1"/>
        <w:jc w:val="both"/>
        <w:rPr>
          <w:sz w:val="19"/>
          <w:szCs w:val="19"/>
        </w:rPr>
      </w:pPr>
      <w:r w:rsidRPr="00656BE1">
        <w:rPr>
          <w:b/>
          <w:sz w:val="19"/>
          <w:szCs w:val="19"/>
        </w:rPr>
        <w:t>3</w:t>
      </w:r>
      <w:r w:rsidRPr="00656BE1">
        <w:rPr>
          <w:sz w:val="19"/>
          <w:szCs w:val="19"/>
        </w:rPr>
        <w:t xml:space="preserve">. </w:t>
      </w:r>
      <w:r w:rsidRPr="00656BE1">
        <w:rPr>
          <w:b/>
          <w:sz w:val="19"/>
          <w:szCs w:val="19"/>
        </w:rPr>
        <w:t>Столярные и стекольные работы:</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оконных заполнений;</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дверных заполнений;</w:t>
      </w:r>
    </w:p>
    <w:p w:rsidR="00656BE1" w:rsidRPr="00656BE1" w:rsidRDefault="00656BE1" w:rsidP="00656BE1">
      <w:pPr>
        <w:shd w:val="clear" w:color="auto" w:fill="FFFFFF" w:themeFill="background1"/>
        <w:ind w:left="384"/>
        <w:jc w:val="both"/>
        <w:rPr>
          <w:sz w:val="19"/>
          <w:szCs w:val="19"/>
        </w:rPr>
      </w:pPr>
      <w:r w:rsidRPr="00656BE1">
        <w:rPr>
          <w:sz w:val="19"/>
          <w:szCs w:val="19"/>
        </w:rPr>
        <w:t>смена неисправных оконных ручек;</w:t>
      </w:r>
    </w:p>
    <w:p w:rsidR="00656BE1" w:rsidRPr="00656BE1" w:rsidRDefault="00656BE1" w:rsidP="00656BE1">
      <w:pPr>
        <w:shd w:val="clear" w:color="auto" w:fill="FFFFFF" w:themeFill="background1"/>
        <w:ind w:left="384"/>
        <w:jc w:val="both"/>
        <w:rPr>
          <w:sz w:val="19"/>
          <w:szCs w:val="19"/>
        </w:rPr>
      </w:pPr>
      <w:r w:rsidRPr="00656BE1">
        <w:rPr>
          <w:sz w:val="19"/>
          <w:szCs w:val="19"/>
        </w:rPr>
        <w:t>смена неисправных дверных замков;</w:t>
      </w:r>
    </w:p>
    <w:p w:rsidR="00656BE1" w:rsidRPr="00656BE1" w:rsidRDefault="00656BE1" w:rsidP="00656BE1">
      <w:pPr>
        <w:shd w:val="clear" w:color="auto" w:fill="FFFFFF" w:themeFill="background1"/>
        <w:ind w:left="384"/>
        <w:jc w:val="both"/>
        <w:rPr>
          <w:sz w:val="19"/>
          <w:szCs w:val="19"/>
        </w:rPr>
      </w:pPr>
      <w:r w:rsidRPr="00656BE1">
        <w:rPr>
          <w:sz w:val="19"/>
          <w:szCs w:val="19"/>
        </w:rPr>
        <w:t>смена неисправных дверных ручек;</w:t>
      </w:r>
    </w:p>
    <w:p w:rsidR="00656BE1" w:rsidRPr="00656BE1" w:rsidRDefault="00656BE1" w:rsidP="00656BE1">
      <w:pPr>
        <w:shd w:val="clear" w:color="auto" w:fill="FFFFFF" w:themeFill="background1"/>
        <w:ind w:left="384"/>
        <w:jc w:val="both"/>
        <w:rPr>
          <w:sz w:val="19"/>
          <w:szCs w:val="19"/>
        </w:rPr>
      </w:pPr>
      <w:r w:rsidRPr="00656BE1">
        <w:rPr>
          <w:sz w:val="19"/>
          <w:szCs w:val="19"/>
        </w:rPr>
        <w:t>укрепление дверных и оконных коробок;</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конструкций полов***;</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конструкций перегородок***;</w:t>
      </w:r>
    </w:p>
    <w:p w:rsidR="00656BE1" w:rsidRPr="00656BE1" w:rsidRDefault="00656BE1" w:rsidP="00656BE1">
      <w:pPr>
        <w:shd w:val="clear" w:color="auto" w:fill="FFFFFF" w:themeFill="background1"/>
        <w:ind w:left="384"/>
        <w:jc w:val="both"/>
        <w:rPr>
          <w:sz w:val="19"/>
          <w:szCs w:val="19"/>
        </w:rPr>
      </w:pPr>
      <w:r w:rsidRPr="00656BE1">
        <w:rPr>
          <w:sz w:val="19"/>
          <w:szCs w:val="19"/>
        </w:rPr>
        <w:t>ремонт покрытий полов (дощатых, паркетных, из линолеума, плитки ПВХ).</w:t>
      </w:r>
    </w:p>
    <w:p w:rsidR="00656BE1" w:rsidRPr="00656BE1" w:rsidRDefault="00656BE1" w:rsidP="00656BE1">
      <w:pPr>
        <w:numPr>
          <w:ilvl w:val="0"/>
          <w:numId w:val="41"/>
        </w:numPr>
        <w:shd w:val="clear" w:color="auto" w:fill="FFFFFF" w:themeFill="background1"/>
        <w:tabs>
          <w:tab w:val="clear" w:pos="720"/>
        </w:tabs>
        <w:ind w:left="426"/>
        <w:jc w:val="both"/>
        <w:rPr>
          <w:b/>
          <w:sz w:val="19"/>
          <w:szCs w:val="19"/>
        </w:rPr>
      </w:pPr>
      <w:r w:rsidRPr="00656BE1">
        <w:rPr>
          <w:b/>
          <w:sz w:val="19"/>
          <w:szCs w:val="19"/>
        </w:rPr>
        <w:t>Отделочные работы:</w:t>
      </w:r>
    </w:p>
    <w:p w:rsidR="00656BE1" w:rsidRPr="00656BE1" w:rsidRDefault="00656BE1" w:rsidP="00656BE1">
      <w:pPr>
        <w:shd w:val="clear" w:color="auto" w:fill="FFFFFF" w:themeFill="background1"/>
        <w:ind w:left="360"/>
        <w:jc w:val="both"/>
        <w:rPr>
          <w:sz w:val="19"/>
          <w:szCs w:val="19"/>
        </w:rPr>
      </w:pPr>
      <w:r w:rsidRPr="00656BE1">
        <w:rPr>
          <w:sz w:val="19"/>
          <w:szCs w:val="19"/>
        </w:rPr>
        <w:t xml:space="preserve">оштукатуривание стен, потолке, откосов по </w:t>
      </w:r>
      <w:proofErr w:type="gramStart"/>
      <w:r w:rsidRPr="00656BE1">
        <w:rPr>
          <w:sz w:val="19"/>
          <w:szCs w:val="19"/>
        </w:rPr>
        <w:t>бетонной</w:t>
      </w:r>
      <w:proofErr w:type="gramEnd"/>
      <w:r w:rsidRPr="00656BE1">
        <w:rPr>
          <w:sz w:val="19"/>
          <w:szCs w:val="19"/>
        </w:rPr>
        <w:t>, кирпичной и деревянной поверхностям;</w:t>
      </w:r>
    </w:p>
    <w:p w:rsidR="00656BE1" w:rsidRPr="00656BE1" w:rsidRDefault="00656BE1" w:rsidP="00656BE1">
      <w:pPr>
        <w:shd w:val="clear" w:color="auto" w:fill="FFFFFF" w:themeFill="background1"/>
        <w:ind w:left="360"/>
        <w:jc w:val="both"/>
        <w:rPr>
          <w:sz w:val="19"/>
          <w:szCs w:val="19"/>
        </w:rPr>
      </w:pPr>
      <w:r w:rsidRPr="00656BE1">
        <w:rPr>
          <w:sz w:val="19"/>
          <w:szCs w:val="19"/>
        </w:rPr>
        <w:t>окраска потолков, откосов, оконных переплетов, дверных полотен;</w:t>
      </w:r>
    </w:p>
    <w:p w:rsidR="00656BE1" w:rsidRPr="00656BE1" w:rsidRDefault="00656BE1" w:rsidP="00656BE1">
      <w:pPr>
        <w:shd w:val="clear" w:color="auto" w:fill="FFFFFF" w:themeFill="background1"/>
        <w:ind w:left="360"/>
        <w:jc w:val="both"/>
        <w:rPr>
          <w:sz w:val="19"/>
          <w:szCs w:val="19"/>
        </w:rPr>
      </w:pPr>
      <w:r w:rsidRPr="00656BE1">
        <w:rPr>
          <w:sz w:val="19"/>
          <w:szCs w:val="19"/>
        </w:rPr>
        <w:t>окраска лоджий, этажерок балконов; оклейка стен обоями;</w:t>
      </w:r>
    </w:p>
    <w:p w:rsidR="00656BE1" w:rsidRPr="00656BE1" w:rsidRDefault="00656BE1" w:rsidP="00656BE1">
      <w:pPr>
        <w:shd w:val="clear" w:color="auto" w:fill="FFFFFF" w:themeFill="background1"/>
        <w:ind w:left="360"/>
        <w:jc w:val="both"/>
        <w:rPr>
          <w:sz w:val="19"/>
          <w:szCs w:val="19"/>
        </w:rPr>
      </w:pPr>
      <w:r w:rsidRPr="00656BE1">
        <w:rPr>
          <w:sz w:val="19"/>
          <w:szCs w:val="19"/>
        </w:rPr>
        <w:t>ремонт, восстановление частями облицовки стен ванных комнат и кухонь керамической (пластмассовой) плиткой;</w:t>
      </w:r>
    </w:p>
    <w:p w:rsidR="00656BE1" w:rsidRPr="00656BE1" w:rsidRDefault="00656BE1" w:rsidP="00656BE1">
      <w:pPr>
        <w:shd w:val="clear" w:color="auto" w:fill="FFFFFF" w:themeFill="background1"/>
        <w:ind w:left="360"/>
        <w:jc w:val="both"/>
        <w:rPr>
          <w:sz w:val="19"/>
          <w:szCs w:val="19"/>
        </w:rPr>
      </w:pPr>
      <w:r w:rsidRPr="00656BE1">
        <w:rPr>
          <w:sz w:val="19"/>
          <w:szCs w:val="19"/>
        </w:rPr>
        <w:lastRenderedPageBreak/>
        <w:t>то же, на полах.</w:t>
      </w:r>
    </w:p>
    <w:p w:rsidR="00656BE1" w:rsidRPr="00656BE1" w:rsidRDefault="00656BE1" w:rsidP="00656BE1">
      <w:pPr>
        <w:shd w:val="clear" w:color="auto" w:fill="FFFFFF" w:themeFill="background1"/>
        <w:ind w:left="360"/>
        <w:jc w:val="both"/>
        <w:rPr>
          <w:sz w:val="19"/>
          <w:szCs w:val="19"/>
        </w:rPr>
      </w:pPr>
      <w:r w:rsidRPr="00656BE1">
        <w:rPr>
          <w:sz w:val="19"/>
          <w:szCs w:val="19"/>
        </w:rPr>
        <w:t>*Выполняются в период между капитальными ремонтами внутридомовых инженерных систем.</w:t>
      </w:r>
    </w:p>
    <w:p w:rsidR="00656BE1" w:rsidRPr="00656BE1" w:rsidRDefault="00656BE1" w:rsidP="00656BE1">
      <w:pPr>
        <w:shd w:val="clear" w:color="auto" w:fill="FFFFFF" w:themeFill="background1"/>
        <w:ind w:left="360"/>
        <w:jc w:val="both"/>
        <w:rPr>
          <w:sz w:val="19"/>
          <w:szCs w:val="19"/>
        </w:rPr>
      </w:pPr>
      <w:r w:rsidRPr="00656BE1">
        <w:rPr>
          <w:sz w:val="19"/>
          <w:szCs w:val="19"/>
        </w:rPr>
        <w:t>**Выполняются на основании акта технического обследования или экспертизы и в соответствии с проектом.</w:t>
      </w:r>
    </w:p>
    <w:p w:rsidR="00656BE1" w:rsidRPr="00656BE1" w:rsidRDefault="00656BE1" w:rsidP="00656BE1">
      <w:pPr>
        <w:shd w:val="clear" w:color="auto" w:fill="FFFFFF" w:themeFill="background1"/>
        <w:ind w:left="360"/>
        <w:jc w:val="both"/>
        <w:rPr>
          <w:sz w:val="19"/>
          <w:szCs w:val="19"/>
        </w:rPr>
      </w:pPr>
      <w:r w:rsidRPr="00656BE1">
        <w:rPr>
          <w:sz w:val="19"/>
          <w:szCs w:val="19"/>
        </w:rPr>
        <w:t xml:space="preserve">***Выполняются на основании письменного разрешения собственника, </w:t>
      </w:r>
      <w:proofErr w:type="spellStart"/>
      <w:r w:rsidRPr="00656BE1">
        <w:rPr>
          <w:sz w:val="19"/>
          <w:szCs w:val="19"/>
        </w:rPr>
        <w:t>наймодателя</w:t>
      </w:r>
      <w:proofErr w:type="spellEnd"/>
      <w:r w:rsidRPr="00656BE1">
        <w:rPr>
          <w:sz w:val="19"/>
          <w:szCs w:val="19"/>
        </w:rPr>
        <w:t>.</w:t>
      </w:r>
    </w:p>
    <w:p w:rsidR="00656BE1" w:rsidRPr="00656BE1" w:rsidRDefault="00656BE1" w:rsidP="00656BE1">
      <w:pPr>
        <w:ind w:left="6379" w:right="-5"/>
        <w:jc w:val="both"/>
        <w:rPr>
          <w:b/>
          <w:sz w:val="19"/>
          <w:szCs w:val="19"/>
        </w:rPr>
      </w:pPr>
    </w:p>
    <w:tbl>
      <w:tblPr>
        <w:tblW w:w="9648" w:type="dxa"/>
        <w:tblLayout w:type="fixed"/>
        <w:tblLook w:val="01E0"/>
      </w:tblPr>
      <w:tblGrid>
        <w:gridCol w:w="4428"/>
        <w:gridCol w:w="720"/>
        <w:gridCol w:w="4500"/>
      </w:tblGrid>
      <w:tr w:rsidR="000C3D35" w:rsidRPr="009B2B4E" w:rsidTr="000C3D35">
        <w:tc>
          <w:tcPr>
            <w:tcW w:w="4428" w:type="dxa"/>
          </w:tcPr>
          <w:p w:rsidR="000C3D35" w:rsidRPr="009B2B4E" w:rsidRDefault="000C3D35" w:rsidP="00EB143C">
            <w:pPr>
              <w:ind w:left="-540" w:firstLine="540"/>
              <w:rPr>
                <w:sz w:val="19"/>
                <w:szCs w:val="19"/>
              </w:rPr>
            </w:pPr>
            <w:r w:rsidRPr="009B2B4E">
              <w:rPr>
                <w:sz w:val="19"/>
                <w:szCs w:val="19"/>
              </w:rPr>
              <w:t>Генеральный директор</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Л.Г. Петрова</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ind w:left="-540" w:firstLine="540"/>
              <w:rPr>
                <w:sz w:val="19"/>
                <w:szCs w:val="19"/>
              </w:rPr>
            </w:pPr>
          </w:p>
        </w:tc>
        <w:tc>
          <w:tcPr>
            <w:tcW w:w="720" w:type="dxa"/>
          </w:tcPr>
          <w:p w:rsidR="000C3D35" w:rsidRPr="009B2B4E" w:rsidRDefault="000C3D35" w:rsidP="00EB143C">
            <w:pPr>
              <w:jc w:val="center"/>
              <w:rPr>
                <w:b/>
                <w:sz w:val="19"/>
                <w:szCs w:val="19"/>
              </w:rPr>
            </w:pPr>
          </w:p>
        </w:tc>
        <w:tc>
          <w:tcPr>
            <w:tcW w:w="4500" w:type="dxa"/>
          </w:tcPr>
          <w:p w:rsidR="000C3D35" w:rsidRPr="009B2B4E" w:rsidRDefault="000C3D35" w:rsidP="00EB143C">
            <w:pPr>
              <w:ind w:left="-540" w:firstLine="540"/>
              <w:rPr>
                <w:sz w:val="19"/>
                <w:szCs w:val="19"/>
              </w:rPr>
            </w:pPr>
            <w:r w:rsidRPr="009B2B4E">
              <w:rPr>
                <w:sz w:val="19"/>
                <w:szCs w:val="19"/>
              </w:rPr>
              <w:t>Председатель ТСЖ «Альянс»</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 xml:space="preserve">Е.А. Легостаева </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rPr>
                <w:b/>
                <w:sz w:val="19"/>
                <w:szCs w:val="19"/>
              </w:rPr>
            </w:pPr>
          </w:p>
        </w:tc>
      </w:tr>
    </w:tbl>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0C3D35" w:rsidRDefault="000C3D35" w:rsidP="00656BE1">
      <w:pPr>
        <w:ind w:left="6379" w:right="-5"/>
        <w:jc w:val="both"/>
        <w:rPr>
          <w:b/>
          <w:sz w:val="19"/>
          <w:szCs w:val="19"/>
        </w:rPr>
      </w:pPr>
    </w:p>
    <w:p w:rsidR="001A7330" w:rsidRDefault="001A7330" w:rsidP="001A7330">
      <w:pPr>
        <w:ind w:left="6379" w:right="-5"/>
        <w:jc w:val="both"/>
        <w:rPr>
          <w:b/>
          <w:sz w:val="19"/>
          <w:szCs w:val="19"/>
        </w:rPr>
      </w:pPr>
    </w:p>
    <w:p w:rsidR="001A7330" w:rsidRDefault="001A7330" w:rsidP="001A7330">
      <w:pPr>
        <w:ind w:left="6379" w:right="-5"/>
        <w:jc w:val="both"/>
        <w:rPr>
          <w:b/>
          <w:sz w:val="19"/>
          <w:szCs w:val="19"/>
        </w:rPr>
      </w:pPr>
    </w:p>
    <w:p w:rsidR="001A7330" w:rsidRDefault="001A7330" w:rsidP="001A7330">
      <w:pPr>
        <w:ind w:left="6379" w:right="-5"/>
        <w:jc w:val="both"/>
        <w:rPr>
          <w:b/>
          <w:sz w:val="19"/>
          <w:szCs w:val="19"/>
        </w:rPr>
      </w:pPr>
    </w:p>
    <w:p w:rsidR="001A7330" w:rsidRDefault="001A7330" w:rsidP="001A7330">
      <w:pPr>
        <w:ind w:left="6379" w:right="-5"/>
        <w:jc w:val="both"/>
        <w:rPr>
          <w:b/>
          <w:sz w:val="19"/>
          <w:szCs w:val="19"/>
        </w:rPr>
      </w:pPr>
    </w:p>
    <w:p w:rsidR="001A7330" w:rsidRDefault="001A7330" w:rsidP="001A7330">
      <w:pPr>
        <w:ind w:left="6379" w:right="-5"/>
        <w:jc w:val="both"/>
        <w:rPr>
          <w:b/>
          <w:sz w:val="19"/>
          <w:szCs w:val="19"/>
        </w:rPr>
      </w:pPr>
    </w:p>
    <w:p w:rsidR="001A7330" w:rsidRDefault="001A7330" w:rsidP="001A7330">
      <w:pPr>
        <w:ind w:left="6379" w:right="-5"/>
        <w:jc w:val="both"/>
        <w:rPr>
          <w:b/>
          <w:sz w:val="19"/>
          <w:szCs w:val="19"/>
        </w:rPr>
      </w:pPr>
    </w:p>
    <w:p w:rsidR="001A7330" w:rsidRPr="001A7330" w:rsidRDefault="001A7330" w:rsidP="001A7330">
      <w:pPr>
        <w:ind w:left="6379" w:right="-5"/>
        <w:jc w:val="both"/>
        <w:rPr>
          <w:b/>
          <w:sz w:val="19"/>
          <w:szCs w:val="19"/>
        </w:rPr>
      </w:pPr>
      <w:r w:rsidRPr="001A7330">
        <w:rPr>
          <w:b/>
          <w:sz w:val="19"/>
          <w:szCs w:val="19"/>
        </w:rPr>
        <w:t xml:space="preserve">Приложение № </w:t>
      </w:r>
      <w:r>
        <w:rPr>
          <w:b/>
          <w:sz w:val="19"/>
          <w:szCs w:val="19"/>
        </w:rPr>
        <w:t>4</w:t>
      </w:r>
    </w:p>
    <w:p w:rsidR="001A7330" w:rsidRPr="001A7330" w:rsidRDefault="001A7330" w:rsidP="001A7330">
      <w:pPr>
        <w:ind w:right="-5"/>
        <w:jc w:val="center"/>
        <w:rPr>
          <w:b/>
          <w:sz w:val="19"/>
          <w:szCs w:val="19"/>
        </w:rPr>
      </w:pPr>
      <w:r w:rsidRPr="001A7330">
        <w:rPr>
          <w:b/>
          <w:sz w:val="19"/>
          <w:szCs w:val="19"/>
        </w:rPr>
        <w:t xml:space="preserve">                                                                                     </w:t>
      </w:r>
      <w:r w:rsidRPr="001A7330">
        <w:rPr>
          <w:b/>
          <w:sz w:val="19"/>
          <w:szCs w:val="19"/>
        </w:rPr>
        <w:tab/>
      </w:r>
      <w:r w:rsidRPr="001A7330">
        <w:rPr>
          <w:b/>
          <w:sz w:val="19"/>
          <w:szCs w:val="19"/>
        </w:rPr>
        <w:tab/>
        <w:t xml:space="preserve">    к Договору № 12 «а»</w:t>
      </w:r>
    </w:p>
    <w:p w:rsidR="001A7330" w:rsidRPr="001A7330" w:rsidRDefault="001A7330" w:rsidP="001A7330">
      <w:pPr>
        <w:pStyle w:val="11"/>
        <w:kinsoku w:val="0"/>
        <w:overflowPunct w:val="0"/>
        <w:spacing w:before="1"/>
        <w:ind w:left="3134" w:hanging="2840"/>
        <w:jc w:val="left"/>
        <w:outlineLvl w:val="9"/>
        <w:rPr>
          <w:sz w:val="19"/>
          <w:szCs w:val="19"/>
        </w:rPr>
      </w:pPr>
      <w:r w:rsidRPr="001A7330">
        <w:rPr>
          <w:sz w:val="19"/>
          <w:szCs w:val="19"/>
        </w:rPr>
        <w:t xml:space="preserve">                                                                                    </w:t>
      </w:r>
      <w:r w:rsidRPr="001A7330">
        <w:rPr>
          <w:sz w:val="19"/>
          <w:szCs w:val="19"/>
        </w:rPr>
        <w:tab/>
      </w:r>
      <w:r w:rsidRPr="001A7330">
        <w:rPr>
          <w:sz w:val="19"/>
          <w:szCs w:val="19"/>
        </w:rPr>
        <w:tab/>
      </w:r>
      <w:r w:rsidRPr="001A7330">
        <w:rPr>
          <w:sz w:val="19"/>
          <w:szCs w:val="19"/>
        </w:rPr>
        <w:tab/>
        <w:t>от «01»  октября  2021 г.</w:t>
      </w:r>
    </w:p>
    <w:p w:rsidR="00656BE1" w:rsidRPr="00656BE1" w:rsidRDefault="00656BE1" w:rsidP="00656BE1">
      <w:pPr>
        <w:pStyle w:val="a6"/>
        <w:kinsoku w:val="0"/>
        <w:overflowPunct w:val="0"/>
        <w:spacing w:before="2"/>
        <w:ind w:left="0"/>
        <w:jc w:val="left"/>
        <w:rPr>
          <w:b/>
          <w:bCs/>
          <w:sz w:val="19"/>
          <w:szCs w:val="19"/>
        </w:rPr>
      </w:pPr>
    </w:p>
    <w:p w:rsidR="00656BE1" w:rsidRPr="00656BE1" w:rsidRDefault="00656BE1" w:rsidP="00656BE1">
      <w:pPr>
        <w:pStyle w:val="11"/>
        <w:kinsoku w:val="0"/>
        <w:overflowPunct w:val="0"/>
        <w:spacing w:before="90"/>
        <w:ind w:left="301" w:right="67"/>
        <w:jc w:val="center"/>
        <w:outlineLvl w:val="9"/>
        <w:rPr>
          <w:sz w:val="19"/>
          <w:szCs w:val="19"/>
        </w:rPr>
      </w:pPr>
      <w:r w:rsidRPr="00656BE1">
        <w:rPr>
          <w:sz w:val="19"/>
          <w:szCs w:val="19"/>
        </w:rPr>
        <w:t>АКТ</w:t>
      </w:r>
    </w:p>
    <w:p w:rsidR="00656BE1" w:rsidRPr="00656BE1" w:rsidRDefault="00656BE1" w:rsidP="00656BE1">
      <w:pPr>
        <w:pStyle w:val="a6"/>
        <w:kinsoku w:val="0"/>
        <w:overflowPunct w:val="0"/>
        <w:spacing w:before="2"/>
        <w:ind w:left="0"/>
        <w:jc w:val="left"/>
        <w:rPr>
          <w:b/>
          <w:bCs/>
          <w:sz w:val="19"/>
          <w:szCs w:val="19"/>
        </w:rPr>
      </w:pPr>
    </w:p>
    <w:p w:rsidR="00656BE1" w:rsidRPr="00656BE1" w:rsidRDefault="00656BE1" w:rsidP="00656BE1">
      <w:pPr>
        <w:pStyle w:val="a6"/>
        <w:kinsoku w:val="0"/>
        <w:overflowPunct w:val="0"/>
        <w:spacing w:before="1"/>
        <w:ind w:left="0" w:right="25"/>
        <w:jc w:val="center"/>
        <w:rPr>
          <w:b/>
          <w:bCs/>
          <w:sz w:val="19"/>
          <w:szCs w:val="19"/>
        </w:rPr>
      </w:pPr>
      <w:r w:rsidRPr="00656BE1">
        <w:rPr>
          <w:b/>
          <w:bCs/>
          <w:sz w:val="19"/>
          <w:szCs w:val="19"/>
        </w:rPr>
        <w:t>по</w:t>
      </w:r>
      <w:r w:rsidRPr="00656BE1">
        <w:rPr>
          <w:b/>
          <w:bCs/>
          <w:spacing w:val="-4"/>
          <w:sz w:val="19"/>
          <w:szCs w:val="19"/>
        </w:rPr>
        <w:t xml:space="preserve"> </w:t>
      </w:r>
      <w:r w:rsidRPr="00656BE1">
        <w:rPr>
          <w:b/>
          <w:bCs/>
          <w:sz w:val="19"/>
          <w:szCs w:val="19"/>
        </w:rPr>
        <w:t>разграничению</w:t>
      </w:r>
      <w:r w:rsidRPr="00656BE1">
        <w:rPr>
          <w:b/>
          <w:bCs/>
          <w:spacing w:val="-5"/>
          <w:sz w:val="19"/>
          <w:szCs w:val="19"/>
        </w:rPr>
        <w:t xml:space="preserve"> </w:t>
      </w:r>
      <w:r w:rsidRPr="00656BE1">
        <w:rPr>
          <w:b/>
          <w:bCs/>
          <w:sz w:val="19"/>
          <w:szCs w:val="19"/>
        </w:rPr>
        <w:t>ответственности</w:t>
      </w:r>
      <w:r w:rsidRPr="00656BE1">
        <w:rPr>
          <w:b/>
          <w:bCs/>
          <w:spacing w:val="-3"/>
          <w:sz w:val="19"/>
          <w:szCs w:val="19"/>
        </w:rPr>
        <w:t xml:space="preserve"> </w:t>
      </w:r>
      <w:r w:rsidRPr="00656BE1">
        <w:rPr>
          <w:b/>
          <w:bCs/>
          <w:sz w:val="19"/>
          <w:szCs w:val="19"/>
        </w:rPr>
        <w:t>за</w:t>
      </w:r>
      <w:r w:rsidRPr="00656BE1">
        <w:rPr>
          <w:b/>
          <w:bCs/>
          <w:spacing w:val="-4"/>
          <w:sz w:val="19"/>
          <w:szCs w:val="19"/>
        </w:rPr>
        <w:t xml:space="preserve"> </w:t>
      </w:r>
      <w:r w:rsidRPr="00656BE1">
        <w:rPr>
          <w:b/>
          <w:bCs/>
          <w:sz w:val="19"/>
          <w:szCs w:val="19"/>
        </w:rPr>
        <w:t>эксплуатацию</w:t>
      </w:r>
      <w:r w:rsidRPr="00656BE1">
        <w:rPr>
          <w:b/>
          <w:bCs/>
          <w:spacing w:val="-5"/>
          <w:sz w:val="19"/>
          <w:szCs w:val="19"/>
        </w:rPr>
        <w:t xml:space="preserve"> </w:t>
      </w:r>
      <w:r w:rsidRPr="00656BE1">
        <w:rPr>
          <w:b/>
          <w:bCs/>
          <w:sz w:val="19"/>
          <w:szCs w:val="19"/>
        </w:rPr>
        <w:t>инженерных</w:t>
      </w:r>
      <w:r w:rsidRPr="00656BE1">
        <w:rPr>
          <w:b/>
          <w:bCs/>
          <w:spacing w:val="-3"/>
          <w:sz w:val="19"/>
          <w:szCs w:val="19"/>
        </w:rPr>
        <w:t xml:space="preserve"> </w:t>
      </w:r>
      <w:r w:rsidRPr="00656BE1">
        <w:rPr>
          <w:b/>
          <w:bCs/>
          <w:sz w:val="19"/>
          <w:szCs w:val="19"/>
        </w:rPr>
        <w:t>сетей,</w:t>
      </w:r>
      <w:r w:rsidRPr="00656BE1">
        <w:rPr>
          <w:b/>
          <w:bCs/>
          <w:spacing w:val="-4"/>
          <w:sz w:val="19"/>
          <w:szCs w:val="19"/>
        </w:rPr>
        <w:t xml:space="preserve"> </w:t>
      </w:r>
      <w:r w:rsidRPr="00656BE1">
        <w:rPr>
          <w:b/>
          <w:bCs/>
          <w:sz w:val="19"/>
          <w:szCs w:val="19"/>
        </w:rPr>
        <w:t>устройств</w:t>
      </w:r>
      <w:r w:rsidRPr="00656BE1">
        <w:rPr>
          <w:b/>
          <w:bCs/>
          <w:spacing w:val="-4"/>
          <w:sz w:val="19"/>
          <w:szCs w:val="19"/>
        </w:rPr>
        <w:t xml:space="preserve"> </w:t>
      </w:r>
      <w:r w:rsidRPr="00656BE1">
        <w:rPr>
          <w:b/>
          <w:bCs/>
          <w:sz w:val="19"/>
          <w:szCs w:val="19"/>
        </w:rPr>
        <w:t>и</w:t>
      </w:r>
      <w:r w:rsidRPr="00656BE1">
        <w:rPr>
          <w:b/>
          <w:bCs/>
          <w:spacing w:val="-57"/>
          <w:sz w:val="19"/>
          <w:szCs w:val="19"/>
        </w:rPr>
        <w:t xml:space="preserve"> </w:t>
      </w:r>
      <w:r w:rsidRPr="00656BE1">
        <w:rPr>
          <w:b/>
          <w:bCs/>
          <w:sz w:val="19"/>
          <w:szCs w:val="19"/>
        </w:rPr>
        <w:t>оборудования между Управляющей организацией и собственниками помещений</w:t>
      </w:r>
      <w:r w:rsidRPr="00656BE1">
        <w:rPr>
          <w:b/>
          <w:bCs/>
          <w:spacing w:val="1"/>
          <w:sz w:val="19"/>
          <w:szCs w:val="19"/>
        </w:rPr>
        <w:t xml:space="preserve"> </w:t>
      </w:r>
      <w:r w:rsidRPr="00656BE1">
        <w:rPr>
          <w:b/>
          <w:bCs/>
          <w:sz w:val="19"/>
          <w:szCs w:val="19"/>
        </w:rPr>
        <w:t>многоквартирного</w:t>
      </w:r>
      <w:r w:rsidRPr="00656BE1">
        <w:rPr>
          <w:b/>
          <w:bCs/>
          <w:spacing w:val="-1"/>
          <w:sz w:val="19"/>
          <w:szCs w:val="19"/>
        </w:rPr>
        <w:t xml:space="preserve"> </w:t>
      </w:r>
      <w:r w:rsidRPr="00656BE1">
        <w:rPr>
          <w:b/>
          <w:bCs/>
          <w:sz w:val="19"/>
          <w:szCs w:val="19"/>
        </w:rPr>
        <w:t>дома.</w:t>
      </w:r>
    </w:p>
    <w:p w:rsidR="00656BE1" w:rsidRPr="00656BE1" w:rsidRDefault="00656BE1" w:rsidP="00656BE1">
      <w:pPr>
        <w:pStyle w:val="a6"/>
        <w:kinsoku w:val="0"/>
        <w:overflowPunct w:val="0"/>
        <w:spacing w:before="1"/>
        <w:ind w:left="0"/>
        <w:jc w:val="left"/>
        <w:rPr>
          <w:b/>
          <w:bCs/>
          <w:sz w:val="19"/>
          <w:szCs w:val="19"/>
        </w:rPr>
      </w:pPr>
    </w:p>
    <w:p w:rsidR="00656BE1" w:rsidRPr="00656BE1" w:rsidRDefault="00656BE1" w:rsidP="001A7330">
      <w:pPr>
        <w:ind w:left="142" w:firstLine="567"/>
        <w:jc w:val="both"/>
        <w:rPr>
          <w:sz w:val="19"/>
          <w:szCs w:val="19"/>
        </w:rPr>
      </w:pPr>
      <w:proofErr w:type="gramStart"/>
      <w:r w:rsidRPr="00656BE1">
        <w:rPr>
          <w:sz w:val="19"/>
          <w:szCs w:val="19"/>
        </w:rPr>
        <w:t xml:space="preserve">Настоящий акт является неотъемлемой частью договора между </w:t>
      </w:r>
      <w:r w:rsidRPr="00656BE1">
        <w:rPr>
          <w:b/>
          <w:bCs/>
          <w:sz w:val="19"/>
          <w:szCs w:val="19"/>
        </w:rPr>
        <w:t xml:space="preserve">ООО « </w:t>
      </w:r>
      <w:proofErr w:type="spellStart"/>
      <w:r w:rsidRPr="00656BE1">
        <w:rPr>
          <w:b/>
          <w:bCs/>
          <w:sz w:val="19"/>
          <w:szCs w:val="19"/>
        </w:rPr>
        <w:t>Экстех</w:t>
      </w:r>
      <w:proofErr w:type="spellEnd"/>
      <w:r w:rsidRPr="00656BE1">
        <w:rPr>
          <w:b/>
          <w:bCs/>
          <w:sz w:val="19"/>
          <w:szCs w:val="19"/>
        </w:rPr>
        <w:t>»</w:t>
      </w:r>
      <w:r w:rsidR="001A7330">
        <w:rPr>
          <w:b/>
          <w:bCs/>
          <w:spacing w:val="1"/>
          <w:sz w:val="19"/>
          <w:szCs w:val="19"/>
        </w:rPr>
        <w:t xml:space="preserve">, </w:t>
      </w:r>
      <w:r w:rsidR="001A7330" w:rsidRPr="009B2B4E">
        <w:rPr>
          <w:sz w:val="19"/>
          <w:szCs w:val="19"/>
        </w:rPr>
        <w:t xml:space="preserve">в лице генерального директора </w:t>
      </w:r>
      <w:r w:rsidR="001A7330">
        <w:rPr>
          <w:sz w:val="19"/>
          <w:szCs w:val="19"/>
        </w:rPr>
        <w:t>Петровой Людмилы Григорьевны</w:t>
      </w:r>
      <w:r w:rsidR="001A7330" w:rsidRPr="009B2B4E">
        <w:rPr>
          <w:sz w:val="19"/>
          <w:szCs w:val="19"/>
        </w:rPr>
        <w:t>, действующего на основании Устава, именуемое в дальнейшем «Управляющий», с одной стороны, и</w:t>
      </w:r>
      <w:r w:rsidR="001A7330">
        <w:rPr>
          <w:sz w:val="19"/>
          <w:szCs w:val="19"/>
        </w:rPr>
        <w:t xml:space="preserve"> </w:t>
      </w:r>
      <w:r w:rsidR="001A7330" w:rsidRPr="009B2B4E">
        <w:rPr>
          <w:b/>
          <w:sz w:val="19"/>
          <w:szCs w:val="19"/>
        </w:rPr>
        <w:t>ТСЖ «Альянс»</w:t>
      </w:r>
      <w:r w:rsidR="001A7330" w:rsidRPr="009B2B4E">
        <w:rPr>
          <w:sz w:val="19"/>
          <w:szCs w:val="19"/>
        </w:rPr>
        <w:t xml:space="preserve">, в лице председателя </w:t>
      </w:r>
      <w:proofErr w:type="spellStart"/>
      <w:r w:rsidR="001A7330">
        <w:rPr>
          <w:sz w:val="19"/>
          <w:szCs w:val="19"/>
        </w:rPr>
        <w:t>Легостаевой</w:t>
      </w:r>
      <w:proofErr w:type="spellEnd"/>
      <w:r w:rsidR="001A7330">
        <w:rPr>
          <w:sz w:val="19"/>
          <w:szCs w:val="19"/>
        </w:rPr>
        <w:t xml:space="preserve"> Елены Александровны</w:t>
      </w:r>
      <w:r w:rsidR="001A7330" w:rsidRPr="009B2B4E">
        <w:rPr>
          <w:sz w:val="19"/>
          <w:szCs w:val="19"/>
        </w:rPr>
        <w:t>, действующе</w:t>
      </w:r>
      <w:r w:rsidR="001A7330">
        <w:rPr>
          <w:sz w:val="19"/>
          <w:szCs w:val="19"/>
        </w:rPr>
        <w:t>й</w:t>
      </w:r>
      <w:r w:rsidR="001A7330" w:rsidRPr="009B2B4E">
        <w:rPr>
          <w:sz w:val="19"/>
          <w:szCs w:val="19"/>
        </w:rPr>
        <w:t xml:space="preserve"> на основании Устава               и во исполнение решения общего собрания членов ТСЖ (протокол</w:t>
      </w:r>
      <w:r w:rsidR="001A7330">
        <w:rPr>
          <w:sz w:val="19"/>
          <w:szCs w:val="19"/>
        </w:rPr>
        <w:t xml:space="preserve"> № _____</w:t>
      </w:r>
      <w:r w:rsidR="001A7330" w:rsidRPr="009B2B4E">
        <w:rPr>
          <w:sz w:val="19"/>
          <w:szCs w:val="19"/>
        </w:rPr>
        <w:t xml:space="preserve"> от </w:t>
      </w:r>
      <w:r w:rsidR="001A7330">
        <w:rPr>
          <w:sz w:val="19"/>
          <w:szCs w:val="19"/>
        </w:rPr>
        <w:t>«___»_____________2021г.</w:t>
      </w:r>
      <w:r w:rsidR="001A7330" w:rsidRPr="009B2B4E">
        <w:rPr>
          <w:sz w:val="19"/>
          <w:szCs w:val="19"/>
        </w:rPr>
        <w:t>.), именуемое в дальнейшем «ТСЖ», с другой стороны</w:t>
      </w:r>
      <w:r w:rsidR="001A7330">
        <w:rPr>
          <w:sz w:val="19"/>
          <w:szCs w:val="19"/>
        </w:rPr>
        <w:t xml:space="preserve">  </w:t>
      </w:r>
      <w:r w:rsidRPr="00656BE1">
        <w:rPr>
          <w:sz w:val="19"/>
          <w:szCs w:val="19"/>
        </w:rPr>
        <w:t>и</w:t>
      </w:r>
      <w:r w:rsidRPr="00656BE1">
        <w:rPr>
          <w:spacing w:val="-3"/>
          <w:sz w:val="19"/>
          <w:szCs w:val="19"/>
        </w:rPr>
        <w:t xml:space="preserve"> </w:t>
      </w:r>
      <w:r w:rsidRPr="00656BE1">
        <w:rPr>
          <w:sz w:val="19"/>
          <w:szCs w:val="19"/>
        </w:rPr>
        <w:t>составлен</w:t>
      </w:r>
      <w:proofErr w:type="gramEnd"/>
      <w:r w:rsidRPr="00656BE1">
        <w:rPr>
          <w:spacing w:val="-2"/>
          <w:sz w:val="19"/>
          <w:szCs w:val="19"/>
        </w:rPr>
        <w:t xml:space="preserve"> </w:t>
      </w:r>
      <w:r w:rsidRPr="00656BE1">
        <w:rPr>
          <w:sz w:val="19"/>
          <w:szCs w:val="19"/>
        </w:rPr>
        <w:t>о нижеследующем:</w:t>
      </w:r>
    </w:p>
    <w:p w:rsidR="00656BE1" w:rsidRPr="00656BE1" w:rsidRDefault="00656BE1" w:rsidP="00656BE1">
      <w:pPr>
        <w:pStyle w:val="a8"/>
        <w:numPr>
          <w:ilvl w:val="0"/>
          <w:numId w:val="7"/>
        </w:numPr>
        <w:tabs>
          <w:tab w:val="left" w:pos="333"/>
        </w:tabs>
        <w:kinsoku w:val="0"/>
        <w:overflowPunct w:val="0"/>
        <w:ind w:right="116" w:firstLine="0"/>
        <w:rPr>
          <w:sz w:val="19"/>
          <w:szCs w:val="19"/>
        </w:rPr>
      </w:pPr>
      <w:r w:rsidRPr="00656BE1">
        <w:rPr>
          <w:sz w:val="19"/>
          <w:szCs w:val="19"/>
        </w:rPr>
        <w:t xml:space="preserve">Граница ответственности за эксплуатацию инженерных сетей, устройств и оборудования между </w:t>
      </w:r>
      <w:r w:rsidRPr="00656BE1">
        <w:rPr>
          <w:b/>
          <w:bCs/>
          <w:sz w:val="19"/>
          <w:szCs w:val="19"/>
        </w:rPr>
        <w:t>Управляющей</w:t>
      </w:r>
      <w:r w:rsidRPr="00656BE1">
        <w:rPr>
          <w:b/>
          <w:bCs/>
          <w:spacing w:val="1"/>
          <w:sz w:val="19"/>
          <w:szCs w:val="19"/>
        </w:rPr>
        <w:t xml:space="preserve"> </w:t>
      </w:r>
      <w:r w:rsidRPr="00656BE1">
        <w:rPr>
          <w:b/>
          <w:bCs/>
          <w:sz w:val="19"/>
          <w:szCs w:val="19"/>
        </w:rPr>
        <w:t xml:space="preserve">организацией </w:t>
      </w:r>
      <w:r w:rsidRPr="00656BE1">
        <w:rPr>
          <w:sz w:val="19"/>
          <w:szCs w:val="19"/>
        </w:rPr>
        <w:t>и</w:t>
      </w:r>
      <w:r w:rsidRPr="00656BE1">
        <w:rPr>
          <w:spacing w:val="-2"/>
          <w:sz w:val="19"/>
          <w:szCs w:val="19"/>
        </w:rPr>
        <w:t xml:space="preserve"> </w:t>
      </w:r>
      <w:r w:rsidRPr="00656BE1">
        <w:rPr>
          <w:b/>
          <w:bCs/>
          <w:sz w:val="19"/>
          <w:szCs w:val="19"/>
        </w:rPr>
        <w:t>Собственником</w:t>
      </w:r>
      <w:r w:rsidRPr="00656BE1">
        <w:rPr>
          <w:b/>
          <w:bCs/>
          <w:spacing w:val="2"/>
          <w:sz w:val="19"/>
          <w:szCs w:val="19"/>
        </w:rPr>
        <w:t xml:space="preserve"> </w:t>
      </w:r>
      <w:r w:rsidRPr="00656BE1">
        <w:rPr>
          <w:b/>
          <w:bCs/>
          <w:sz w:val="19"/>
          <w:szCs w:val="19"/>
        </w:rPr>
        <w:t>(нанимателем)</w:t>
      </w:r>
      <w:r w:rsidRPr="00656BE1">
        <w:rPr>
          <w:b/>
          <w:bCs/>
          <w:spacing w:val="1"/>
          <w:sz w:val="19"/>
          <w:szCs w:val="19"/>
        </w:rPr>
        <w:t xml:space="preserve"> </w:t>
      </w:r>
      <w:r w:rsidRPr="00656BE1">
        <w:rPr>
          <w:sz w:val="19"/>
          <w:szCs w:val="19"/>
        </w:rPr>
        <w:t>обозначена пунктирной линией</w:t>
      </w:r>
      <w:r w:rsidRPr="00656BE1">
        <w:rPr>
          <w:spacing w:val="-2"/>
          <w:sz w:val="19"/>
          <w:szCs w:val="19"/>
        </w:rPr>
        <w:t xml:space="preserve"> </w:t>
      </w:r>
      <w:r w:rsidRPr="00656BE1">
        <w:rPr>
          <w:sz w:val="19"/>
          <w:szCs w:val="19"/>
        </w:rPr>
        <w:t>на</w:t>
      </w:r>
      <w:r w:rsidRPr="00656BE1">
        <w:rPr>
          <w:spacing w:val="2"/>
          <w:sz w:val="19"/>
          <w:szCs w:val="19"/>
        </w:rPr>
        <w:t xml:space="preserve"> </w:t>
      </w:r>
      <w:r w:rsidRPr="00656BE1">
        <w:rPr>
          <w:sz w:val="19"/>
          <w:szCs w:val="19"/>
        </w:rPr>
        <w:t>схеме.</w:t>
      </w:r>
    </w:p>
    <w:p w:rsidR="00656BE1" w:rsidRPr="00656BE1" w:rsidRDefault="00656BE1" w:rsidP="00656BE1">
      <w:pPr>
        <w:pStyle w:val="a8"/>
        <w:numPr>
          <w:ilvl w:val="0"/>
          <w:numId w:val="7"/>
        </w:numPr>
        <w:tabs>
          <w:tab w:val="left" w:pos="351"/>
        </w:tabs>
        <w:kinsoku w:val="0"/>
        <w:overflowPunct w:val="0"/>
        <w:ind w:right="114" w:firstLine="0"/>
        <w:rPr>
          <w:b/>
          <w:bCs/>
          <w:sz w:val="19"/>
          <w:szCs w:val="19"/>
        </w:rPr>
      </w:pPr>
      <w:r w:rsidRPr="00656BE1">
        <w:rPr>
          <w:b/>
          <w:bCs/>
          <w:sz w:val="19"/>
          <w:szCs w:val="19"/>
        </w:rPr>
        <w:t>Собственник (наниматель)</w:t>
      </w:r>
      <w:r w:rsidRPr="00656BE1">
        <w:rPr>
          <w:b/>
          <w:bCs/>
          <w:spacing w:val="1"/>
          <w:sz w:val="19"/>
          <w:szCs w:val="19"/>
        </w:rPr>
        <w:t xml:space="preserve"> </w:t>
      </w:r>
      <w:r w:rsidRPr="00656BE1">
        <w:rPr>
          <w:sz w:val="19"/>
          <w:szCs w:val="19"/>
        </w:rPr>
        <w:t>несет ответственность за предоставление доступа к общим сетям,</w:t>
      </w:r>
      <w:r w:rsidRPr="00656BE1">
        <w:rPr>
          <w:spacing w:val="1"/>
          <w:sz w:val="19"/>
          <w:szCs w:val="19"/>
        </w:rPr>
        <w:t xml:space="preserve"> </w:t>
      </w:r>
      <w:r w:rsidRPr="00656BE1">
        <w:rPr>
          <w:sz w:val="19"/>
          <w:szCs w:val="19"/>
        </w:rPr>
        <w:t>устройствам</w:t>
      </w:r>
      <w:r w:rsidRPr="00656BE1">
        <w:rPr>
          <w:spacing w:val="1"/>
          <w:sz w:val="19"/>
          <w:szCs w:val="19"/>
        </w:rPr>
        <w:t xml:space="preserve"> </w:t>
      </w:r>
      <w:r w:rsidRPr="00656BE1">
        <w:rPr>
          <w:sz w:val="19"/>
          <w:szCs w:val="19"/>
        </w:rPr>
        <w:t>и</w:t>
      </w:r>
      <w:r w:rsidRPr="00656BE1">
        <w:rPr>
          <w:spacing w:val="1"/>
          <w:sz w:val="19"/>
          <w:szCs w:val="19"/>
        </w:rPr>
        <w:t xml:space="preserve"> </w:t>
      </w:r>
      <w:proofErr w:type="gramStart"/>
      <w:r w:rsidRPr="00656BE1">
        <w:rPr>
          <w:sz w:val="19"/>
          <w:szCs w:val="19"/>
        </w:rPr>
        <w:t>оборудованию</w:t>
      </w:r>
      <w:proofErr w:type="gramEnd"/>
      <w:r w:rsidRPr="00656BE1">
        <w:rPr>
          <w:spacing w:val="-1"/>
          <w:sz w:val="19"/>
          <w:szCs w:val="19"/>
        </w:rPr>
        <w:t xml:space="preserve"> </w:t>
      </w:r>
      <w:r w:rsidRPr="00656BE1">
        <w:rPr>
          <w:sz w:val="19"/>
          <w:szCs w:val="19"/>
        </w:rPr>
        <w:t>находящимся</w:t>
      </w:r>
      <w:r w:rsidRPr="00656BE1">
        <w:rPr>
          <w:spacing w:val="-1"/>
          <w:sz w:val="19"/>
          <w:szCs w:val="19"/>
        </w:rPr>
        <w:t xml:space="preserve"> </w:t>
      </w:r>
      <w:r w:rsidRPr="00656BE1">
        <w:rPr>
          <w:sz w:val="19"/>
          <w:szCs w:val="19"/>
        </w:rPr>
        <w:t>и/или</w:t>
      </w:r>
      <w:r w:rsidRPr="00656BE1">
        <w:rPr>
          <w:spacing w:val="-1"/>
          <w:sz w:val="19"/>
          <w:szCs w:val="19"/>
        </w:rPr>
        <w:t xml:space="preserve"> </w:t>
      </w:r>
      <w:r w:rsidRPr="00656BE1">
        <w:rPr>
          <w:sz w:val="19"/>
          <w:szCs w:val="19"/>
        </w:rPr>
        <w:t>проходящим транзитом</w:t>
      </w:r>
      <w:r w:rsidRPr="00656BE1">
        <w:rPr>
          <w:spacing w:val="1"/>
          <w:sz w:val="19"/>
          <w:szCs w:val="19"/>
        </w:rPr>
        <w:t xml:space="preserve"> </w:t>
      </w:r>
      <w:r w:rsidRPr="00656BE1">
        <w:rPr>
          <w:sz w:val="19"/>
          <w:szCs w:val="19"/>
        </w:rPr>
        <w:t>через жилое</w:t>
      </w:r>
      <w:r w:rsidRPr="00656BE1">
        <w:rPr>
          <w:spacing w:val="-1"/>
          <w:sz w:val="19"/>
          <w:szCs w:val="19"/>
        </w:rPr>
        <w:t xml:space="preserve"> </w:t>
      </w:r>
      <w:r w:rsidRPr="00656BE1">
        <w:rPr>
          <w:sz w:val="19"/>
          <w:szCs w:val="19"/>
        </w:rPr>
        <w:t>помещение</w:t>
      </w:r>
      <w:r w:rsidRPr="00656BE1">
        <w:rPr>
          <w:b/>
          <w:bCs/>
          <w:sz w:val="19"/>
          <w:szCs w:val="19"/>
        </w:rPr>
        <w:t>.</w:t>
      </w:r>
    </w:p>
    <w:p w:rsidR="00656BE1" w:rsidRPr="00656BE1" w:rsidRDefault="00656BE1" w:rsidP="00656BE1">
      <w:pPr>
        <w:pStyle w:val="a8"/>
        <w:numPr>
          <w:ilvl w:val="0"/>
          <w:numId w:val="7"/>
        </w:numPr>
        <w:tabs>
          <w:tab w:val="left" w:pos="364"/>
        </w:tabs>
        <w:kinsoku w:val="0"/>
        <w:overflowPunct w:val="0"/>
        <w:ind w:right="116" w:firstLine="0"/>
        <w:rPr>
          <w:b/>
          <w:bCs/>
          <w:sz w:val="19"/>
          <w:szCs w:val="19"/>
        </w:rPr>
      </w:pPr>
      <w:r w:rsidRPr="00656BE1">
        <w:rPr>
          <w:sz w:val="19"/>
          <w:szCs w:val="19"/>
        </w:rPr>
        <w:t>В</w:t>
      </w:r>
      <w:r w:rsidRPr="00656BE1">
        <w:rPr>
          <w:spacing w:val="1"/>
          <w:sz w:val="19"/>
          <w:szCs w:val="19"/>
        </w:rPr>
        <w:t xml:space="preserve"> </w:t>
      </w:r>
      <w:r w:rsidRPr="00656BE1">
        <w:rPr>
          <w:sz w:val="19"/>
          <w:szCs w:val="19"/>
        </w:rPr>
        <w:t>случае</w:t>
      </w:r>
      <w:r w:rsidRPr="00656BE1">
        <w:rPr>
          <w:spacing w:val="1"/>
          <w:sz w:val="19"/>
          <w:szCs w:val="19"/>
        </w:rPr>
        <w:t xml:space="preserve"> </w:t>
      </w:r>
      <w:r w:rsidRPr="00656BE1">
        <w:rPr>
          <w:sz w:val="19"/>
          <w:szCs w:val="19"/>
        </w:rPr>
        <w:t>выхода</w:t>
      </w:r>
      <w:r w:rsidRPr="00656BE1">
        <w:rPr>
          <w:spacing w:val="1"/>
          <w:sz w:val="19"/>
          <w:szCs w:val="19"/>
        </w:rPr>
        <w:t xml:space="preserve"> </w:t>
      </w:r>
      <w:r w:rsidRPr="00656BE1">
        <w:rPr>
          <w:sz w:val="19"/>
          <w:szCs w:val="19"/>
        </w:rPr>
        <w:t>из</w:t>
      </w:r>
      <w:r w:rsidRPr="00656BE1">
        <w:rPr>
          <w:spacing w:val="1"/>
          <w:sz w:val="19"/>
          <w:szCs w:val="19"/>
        </w:rPr>
        <w:t xml:space="preserve"> </w:t>
      </w:r>
      <w:r w:rsidRPr="00656BE1">
        <w:rPr>
          <w:sz w:val="19"/>
          <w:szCs w:val="19"/>
        </w:rPr>
        <w:t>строя</w:t>
      </w:r>
      <w:r w:rsidRPr="00656BE1">
        <w:rPr>
          <w:spacing w:val="1"/>
          <w:sz w:val="19"/>
          <w:szCs w:val="19"/>
        </w:rPr>
        <w:t xml:space="preserve"> </w:t>
      </w:r>
      <w:r w:rsidRPr="00656BE1">
        <w:rPr>
          <w:sz w:val="19"/>
          <w:szCs w:val="19"/>
        </w:rPr>
        <w:t>инженерных</w:t>
      </w:r>
      <w:r w:rsidRPr="00656BE1">
        <w:rPr>
          <w:spacing w:val="1"/>
          <w:sz w:val="19"/>
          <w:szCs w:val="19"/>
        </w:rPr>
        <w:t xml:space="preserve"> </w:t>
      </w:r>
      <w:r w:rsidRPr="00656BE1">
        <w:rPr>
          <w:sz w:val="19"/>
          <w:szCs w:val="19"/>
        </w:rPr>
        <w:t>сетей,</w:t>
      </w:r>
      <w:r w:rsidRPr="00656BE1">
        <w:rPr>
          <w:spacing w:val="1"/>
          <w:sz w:val="19"/>
          <w:szCs w:val="19"/>
        </w:rPr>
        <w:t xml:space="preserve"> </w:t>
      </w:r>
      <w:r w:rsidRPr="00656BE1">
        <w:rPr>
          <w:sz w:val="19"/>
          <w:szCs w:val="19"/>
        </w:rPr>
        <w:t>устройств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оборудования</w:t>
      </w:r>
      <w:r w:rsidRPr="00656BE1">
        <w:rPr>
          <w:spacing w:val="1"/>
          <w:sz w:val="19"/>
          <w:szCs w:val="19"/>
        </w:rPr>
        <w:t xml:space="preserve"> </w:t>
      </w:r>
      <w:r w:rsidRPr="00656BE1">
        <w:rPr>
          <w:sz w:val="19"/>
          <w:szCs w:val="19"/>
        </w:rPr>
        <w:t>входящих</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зону</w:t>
      </w:r>
      <w:r w:rsidRPr="00656BE1">
        <w:rPr>
          <w:spacing w:val="1"/>
          <w:sz w:val="19"/>
          <w:szCs w:val="19"/>
        </w:rPr>
        <w:t xml:space="preserve"> </w:t>
      </w:r>
      <w:r w:rsidRPr="00656BE1">
        <w:rPr>
          <w:sz w:val="19"/>
          <w:szCs w:val="19"/>
        </w:rPr>
        <w:t>ответственности</w:t>
      </w:r>
      <w:r w:rsidRPr="00656BE1">
        <w:rPr>
          <w:spacing w:val="1"/>
          <w:sz w:val="19"/>
          <w:szCs w:val="19"/>
        </w:rPr>
        <w:t xml:space="preserve"> </w:t>
      </w:r>
      <w:r w:rsidRPr="00656BE1">
        <w:rPr>
          <w:b/>
          <w:bCs/>
          <w:sz w:val="19"/>
          <w:szCs w:val="19"/>
        </w:rPr>
        <w:t xml:space="preserve">Собственника (нанимателя) </w:t>
      </w:r>
      <w:r w:rsidRPr="00656BE1">
        <w:rPr>
          <w:sz w:val="19"/>
          <w:szCs w:val="19"/>
        </w:rPr>
        <w:t>(в т.ч. аварий)</w:t>
      </w:r>
      <w:proofErr w:type="gramStart"/>
      <w:r w:rsidRPr="00656BE1">
        <w:rPr>
          <w:sz w:val="19"/>
          <w:szCs w:val="19"/>
        </w:rPr>
        <w:t>,с</w:t>
      </w:r>
      <w:proofErr w:type="gramEnd"/>
      <w:r w:rsidRPr="00656BE1">
        <w:rPr>
          <w:sz w:val="19"/>
          <w:szCs w:val="19"/>
        </w:rPr>
        <w:t>оставляется при необходимости</w:t>
      </w:r>
      <w:r w:rsidRPr="00656BE1">
        <w:rPr>
          <w:spacing w:val="1"/>
          <w:sz w:val="19"/>
          <w:szCs w:val="19"/>
        </w:rPr>
        <w:t xml:space="preserve"> </w:t>
      </w:r>
      <w:r w:rsidRPr="00656BE1">
        <w:rPr>
          <w:sz w:val="19"/>
          <w:szCs w:val="19"/>
        </w:rPr>
        <w:t>аварийный акт. Ремонт, аварийное</w:t>
      </w:r>
      <w:r w:rsidRPr="00656BE1">
        <w:rPr>
          <w:spacing w:val="1"/>
          <w:sz w:val="19"/>
          <w:szCs w:val="19"/>
        </w:rPr>
        <w:t xml:space="preserve"> </w:t>
      </w:r>
      <w:r w:rsidRPr="00656BE1">
        <w:rPr>
          <w:sz w:val="19"/>
          <w:szCs w:val="19"/>
        </w:rPr>
        <w:t>обслуживание</w:t>
      </w:r>
      <w:r w:rsidRPr="00656BE1">
        <w:rPr>
          <w:spacing w:val="-2"/>
          <w:sz w:val="19"/>
          <w:szCs w:val="19"/>
        </w:rPr>
        <w:t xml:space="preserve"> </w:t>
      </w:r>
      <w:r w:rsidRPr="00656BE1">
        <w:rPr>
          <w:sz w:val="19"/>
          <w:szCs w:val="19"/>
        </w:rPr>
        <w:t>и</w:t>
      </w:r>
      <w:r w:rsidRPr="00656BE1">
        <w:rPr>
          <w:spacing w:val="-1"/>
          <w:sz w:val="19"/>
          <w:szCs w:val="19"/>
        </w:rPr>
        <w:t xml:space="preserve"> </w:t>
      </w:r>
      <w:r w:rsidRPr="00656BE1">
        <w:rPr>
          <w:sz w:val="19"/>
          <w:szCs w:val="19"/>
        </w:rPr>
        <w:t>устранение</w:t>
      </w:r>
      <w:r w:rsidRPr="00656BE1">
        <w:rPr>
          <w:spacing w:val="2"/>
          <w:sz w:val="19"/>
          <w:szCs w:val="19"/>
        </w:rPr>
        <w:t xml:space="preserve"> </w:t>
      </w:r>
      <w:r w:rsidRPr="00656BE1">
        <w:rPr>
          <w:sz w:val="19"/>
          <w:szCs w:val="19"/>
        </w:rPr>
        <w:t>последствий</w:t>
      </w:r>
      <w:r w:rsidRPr="00656BE1">
        <w:rPr>
          <w:spacing w:val="-3"/>
          <w:sz w:val="19"/>
          <w:szCs w:val="19"/>
        </w:rPr>
        <w:t xml:space="preserve"> </w:t>
      </w:r>
      <w:r w:rsidRPr="00656BE1">
        <w:rPr>
          <w:sz w:val="19"/>
          <w:szCs w:val="19"/>
        </w:rPr>
        <w:t>аварий производится</w:t>
      </w:r>
      <w:r w:rsidRPr="00656BE1">
        <w:rPr>
          <w:spacing w:val="-3"/>
          <w:sz w:val="19"/>
          <w:szCs w:val="19"/>
        </w:rPr>
        <w:t xml:space="preserve"> </w:t>
      </w:r>
      <w:r w:rsidRPr="00656BE1">
        <w:rPr>
          <w:sz w:val="19"/>
          <w:szCs w:val="19"/>
        </w:rPr>
        <w:t>за</w:t>
      </w:r>
      <w:r w:rsidRPr="00656BE1">
        <w:rPr>
          <w:spacing w:val="-1"/>
          <w:sz w:val="19"/>
          <w:szCs w:val="19"/>
        </w:rPr>
        <w:t xml:space="preserve"> </w:t>
      </w:r>
      <w:r w:rsidRPr="00656BE1">
        <w:rPr>
          <w:sz w:val="19"/>
          <w:szCs w:val="19"/>
        </w:rPr>
        <w:t>счет</w:t>
      </w:r>
      <w:r w:rsidRPr="00656BE1">
        <w:rPr>
          <w:spacing w:val="-3"/>
          <w:sz w:val="19"/>
          <w:szCs w:val="19"/>
        </w:rPr>
        <w:t xml:space="preserve"> </w:t>
      </w:r>
      <w:r w:rsidRPr="00656BE1">
        <w:rPr>
          <w:sz w:val="19"/>
          <w:szCs w:val="19"/>
        </w:rPr>
        <w:t>средств</w:t>
      </w:r>
      <w:r w:rsidRPr="00656BE1">
        <w:rPr>
          <w:spacing w:val="3"/>
          <w:sz w:val="19"/>
          <w:szCs w:val="19"/>
        </w:rPr>
        <w:t xml:space="preserve"> </w:t>
      </w:r>
      <w:r w:rsidRPr="00656BE1">
        <w:rPr>
          <w:b/>
          <w:bCs/>
          <w:sz w:val="19"/>
          <w:szCs w:val="19"/>
        </w:rPr>
        <w:t>Собственника</w:t>
      </w:r>
      <w:r w:rsidRPr="00656BE1">
        <w:rPr>
          <w:b/>
          <w:bCs/>
          <w:spacing w:val="1"/>
          <w:sz w:val="19"/>
          <w:szCs w:val="19"/>
        </w:rPr>
        <w:t xml:space="preserve"> </w:t>
      </w:r>
      <w:r w:rsidRPr="00656BE1">
        <w:rPr>
          <w:b/>
          <w:bCs/>
          <w:sz w:val="19"/>
          <w:szCs w:val="19"/>
        </w:rPr>
        <w:t>(нанимателя).</w:t>
      </w:r>
    </w:p>
    <w:p w:rsidR="00656BE1" w:rsidRPr="00656BE1" w:rsidRDefault="00656BE1" w:rsidP="00656BE1">
      <w:pPr>
        <w:pStyle w:val="a8"/>
        <w:numPr>
          <w:ilvl w:val="0"/>
          <w:numId w:val="7"/>
        </w:numPr>
        <w:tabs>
          <w:tab w:val="left" w:pos="360"/>
        </w:tabs>
        <w:kinsoku w:val="0"/>
        <w:overflowPunct w:val="0"/>
        <w:ind w:right="112" w:firstLine="0"/>
        <w:rPr>
          <w:sz w:val="19"/>
          <w:szCs w:val="19"/>
        </w:rPr>
      </w:pPr>
      <w:r w:rsidRPr="00656BE1">
        <w:rPr>
          <w:sz w:val="19"/>
          <w:szCs w:val="19"/>
        </w:rPr>
        <w:t>В</w:t>
      </w:r>
      <w:r w:rsidRPr="00656BE1">
        <w:rPr>
          <w:spacing w:val="1"/>
          <w:sz w:val="19"/>
          <w:szCs w:val="19"/>
        </w:rPr>
        <w:t xml:space="preserve"> </w:t>
      </w:r>
      <w:r w:rsidRPr="00656BE1">
        <w:rPr>
          <w:sz w:val="19"/>
          <w:szCs w:val="19"/>
        </w:rPr>
        <w:t>случае</w:t>
      </w:r>
      <w:r w:rsidRPr="00656BE1">
        <w:rPr>
          <w:spacing w:val="1"/>
          <w:sz w:val="19"/>
          <w:szCs w:val="19"/>
        </w:rPr>
        <w:t xml:space="preserve"> </w:t>
      </w:r>
      <w:r w:rsidRPr="00656BE1">
        <w:rPr>
          <w:sz w:val="19"/>
          <w:szCs w:val="19"/>
        </w:rPr>
        <w:t>выхода</w:t>
      </w:r>
      <w:r w:rsidRPr="00656BE1">
        <w:rPr>
          <w:spacing w:val="1"/>
          <w:sz w:val="19"/>
          <w:szCs w:val="19"/>
        </w:rPr>
        <w:t xml:space="preserve"> </w:t>
      </w:r>
      <w:r w:rsidRPr="00656BE1">
        <w:rPr>
          <w:sz w:val="19"/>
          <w:szCs w:val="19"/>
        </w:rPr>
        <w:t>из</w:t>
      </w:r>
      <w:r w:rsidRPr="00656BE1">
        <w:rPr>
          <w:spacing w:val="1"/>
          <w:sz w:val="19"/>
          <w:szCs w:val="19"/>
        </w:rPr>
        <w:t xml:space="preserve"> </w:t>
      </w:r>
      <w:r w:rsidRPr="00656BE1">
        <w:rPr>
          <w:sz w:val="19"/>
          <w:szCs w:val="19"/>
        </w:rPr>
        <w:t>строя</w:t>
      </w:r>
      <w:r w:rsidRPr="00656BE1">
        <w:rPr>
          <w:spacing w:val="1"/>
          <w:sz w:val="19"/>
          <w:szCs w:val="19"/>
        </w:rPr>
        <w:t xml:space="preserve"> </w:t>
      </w:r>
      <w:r w:rsidRPr="00656BE1">
        <w:rPr>
          <w:sz w:val="19"/>
          <w:szCs w:val="19"/>
        </w:rPr>
        <w:t>инженерных</w:t>
      </w:r>
      <w:r w:rsidRPr="00656BE1">
        <w:rPr>
          <w:spacing w:val="1"/>
          <w:sz w:val="19"/>
          <w:szCs w:val="19"/>
        </w:rPr>
        <w:t xml:space="preserve"> </w:t>
      </w:r>
      <w:r w:rsidRPr="00656BE1">
        <w:rPr>
          <w:sz w:val="19"/>
          <w:szCs w:val="19"/>
        </w:rPr>
        <w:t>сетей,</w:t>
      </w:r>
      <w:r w:rsidRPr="00656BE1">
        <w:rPr>
          <w:spacing w:val="1"/>
          <w:sz w:val="19"/>
          <w:szCs w:val="19"/>
        </w:rPr>
        <w:t xml:space="preserve"> </w:t>
      </w:r>
      <w:r w:rsidRPr="00656BE1">
        <w:rPr>
          <w:sz w:val="19"/>
          <w:szCs w:val="19"/>
        </w:rPr>
        <w:t>устройств</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оборудования,</w:t>
      </w:r>
      <w:r w:rsidRPr="00656BE1">
        <w:rPr>
          <w:spacing w:val="1"/>
          <w:sz w:val="19"/>
          <w:szCs w:val="19"/>
        </w:rPr>
        <w:t xml:space="preserve"> </w:t>
      </w:r>
      <w:r w:rsidRPr="00656BE1">
        <w:rPr>
          <w:sz w:val="19"/>
          <w:szCs w:val="19"/>
        </w:rPr>
        <w:t>входящих</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зону</w:t>
      </w:r>
      <w:r w:rsidRPr="00656BE1">
        <w:rPr>
          <w:spacing w:val="1"/>
          <w:sz w:val="19"/>
          <w:szCs w:val="19"/>
        </w:rPr>
        <w:t xml:space="preserve"> </w:t>
      </w:r>
      <w:r w:rsidRPr="00656BE1">
        <w:rPr>
          <w:sz w:val="19"/>
          <w:szCs w:val="19"/>
        </w:rPr>
        <w:t>ответственности</w:t>
      </w:r>
      <w:r w:rsidRPr="00656BE1">
        <w:rPr>
          <w:spacing w:val="1"/>
          <w:sz w:val="19"/>
          <w:szCs w:val="19"/>
        </w:rPr>
        <w:t xml:space="preserve"> </w:t>
      </w:r>
      <w:r w:rsidRPr="00656BE1">
        <w:rPr>
          <w:b/>
          <w:bCs/>
          <w:sz w:val="19"/>
          <w:szCs w:val="19"/>
        </w:rPr>
        <w:t>Управляющей</w:t>
      </w:r>
      <w:r w:rsidRPr="00656BE1">
        <w:rPr>
          <w:b/>
          <w:bCs/>
          <w:spacing w:val="7"/>
          <w:sz w:val="19"/>
          <w:szCs w:val="19"/>
        </w:rPr>
        <w:t xml:space="preserve"> </w:t>
      </w:r>
      <w:r w:rsidRPr="00656BE1">
        <w:rPr>
          <w:b/>
          <w:bCs/>
          <w:sz w:val="19"/>
          <w:szCs w:val="19"/>
        </w:rPr>
        <w:t>организации,</w:t>
      </w:r>
      <w:r w:rsidRPr="00656BE1">
        <w:rPr>
          <w:b/>
          <w:bCs/>
          <w:spacing w:val="9"/>
          <w:sz w:val="19"/>
          <w:szCs w:val="19"/>
        </w:rPr>
        <w:t xml:space="preserve"> </w:t>
      </w:r>
      <w:r w:rsidRPr="00656BE1">
        <w:rPr>
          <w:sz w:val="19"/>
          <w:szCs w:val="19"/>
        </w:rPr>
        <w:t>(в</w:t>
      </w:r>
      <w:r w:rsidRPr="00656BE1">
        <w:rPr>
          <w:spacing w:val="7"/>
          <w:sz w:val="19"/>
          <w:szCs w:val="19"/>
        </w:rPr>
        <w:t xml:space="preserve"> </w:t>
      </w:r>
      <w:r w:rsidRPr="00656BE1">
        <w:rPr>
          <w:sz w:val="19"/>
          <w:szCs w:val="19"/>
        </w:rPr>
        <w:t>т.ч.</w:t>
      </w:r>
      <w:r w:rsidRPr="00656BE1">
        <w:rPr>
          <w:spacing w:val="8"/>
          <w:sz w:val="19"/>
          <w:szCs w:val="19"/>
        </w:rPr>
        <w:t xml:space="preserve"> </w:t>
      </w:r>
      <w:r w:rsidRPr="00656BE1">
        <w:rPr>
          <w:sz w:val="19"/>
          <w:szCs w:val="19"/>
        </w:rPr>
        <w:t>аварий),</w:t>
      </w:r>
      <w:r w:rsidRPr="00656BE1">
        <w:rPr>
          <w:spacing w:val="9"/>
          <w:sz w:val="19"/>
          <w:szCs w:val="19"/>
        </w:rPr>
        <w:t xml:space="preserve"> </w:t>
      </w:r>
      <w:r w:rsidRPr="00656BE1">
        <w:rPr>
          <w:sz w:val="19"/>
          <w:szCs w:val="19"/>
        </w:rPr>
        <w:t>составляется</w:t>
      </w:r>
      <w:r w:rsidRPr="00656BE1">
        <w:rPr>
          <w:spacing w:val="8"/>
          <w:sz w:val="19"/>
          <w:szCs w:val="19"/>
        </w:rPr>
        <w:t xml:space="preserve"> </w:t>
      </w:r>
      <w:r w:rsidRPr="00656BE1">
        <w:rPr>
          <w:sz w:val="19"/>
          <w:szCs w:val="19"/>
        </w:rPr>
        <w:t>при</w:t>
      </w:r>
      <w:r w:rsidRPr="00656BE1">
        <w:rPr>
          <w:spacing w:val="6"/>
          <w:sz w:val="19"/>
          <w:szCs w:val="19"/>
        </w:rPr>
        <w:t xml:space="preserve"> </w:t>
      </w:r>
      <w:r w:rsidRPr="00656BE1">
        <w:rPr>
          <w:sz w:val="19"/>
          <w:szCs w:val="19"/>
        </w:rPr>
        <w:t>необходимости</w:t>
      </w:r>
      <w:r w:rsidRPr="00656BE1">
        <w:rPr>
          <w:spacing w:val="6"/>
          <w:sz w:val="19"/>
          <w:szCs w:val="19"/>
        </w:rPr>
        <w:t xml:space="preserve"> </w:t>
      </w:r>
      <w:r w:rsidRPr="00656BE1">
        <w:rPr>
          <w:sz w:val="19"/>
          <w:szCs w:val="19"/>
        </w:rPr>
        <w:t>акт.</w:t>
      </w:r>
      <w:r w:rsidRPr="00656BE1">
        <w:rPr>
          <w:spacing w:val="9"/>
          <w:sz w:val="19"/>
          <w:szCs w:val="19"/>
        </w:rPr>
        <w:t xml:space="preserve"> </w:t>
      </w:r>
      <w:r w:rsidRPr="00656BE1">
        <w:rPr>
          <w:sz w:val="19"/>
          <w:szCs w:val="19"/>
        </w:rPr>
        <w:t>Ремонт,</w:t>
      </w:r>
      <w:r w:rsidRPr="00656BE1">
        <w:rPr>
          <w:spacing w:val="8"/>
          <w:sz w:val="19"/>
          <w:szCs w:val="19"/>
        </w:rPr>
        <w:t xml:space="preserve"> </w:t>
      </w:r>
      <w:r w:rsidRPr="00656BE1">
        <w:rPr>
          <w:sz w:val="19"/>
          <w:szCs w:val="19"/>
        </w:rPr>
        <w:t>аварийное</w:t>
      </w:r>
      <w:r w:rsidRPr="00656BE1">
        <w:rPr>
          <w:spacing w:val="7"/>
          <w:sz w:val="19"/>
          <w:szCs w:val="19"/>
        </w:rPr>
        <w:t xml:space="preserve"> </w:t>
      </w:r>
      <w:r w:rsidRPr="00656BE1">
        <w:rPr>
          <w:sz w:val="19"/>
          <w:szCs w:val="19"/>
        </w:rPr>
        <w:t>обслуживание</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устранение</w:t>
      </w:r>
      <w:r w:rsidRPr="00656BE1">
        <w:rPr>
          <w:spacing w:val="1"/>
          <w:sz w:val="19"/>
          <w:szCs w:val="19"/>
        </w:rPr>
        <w:t xml:space="preserve"> </w:t>
      </w:r>
      <w:r w:rsidRPr="00656BE1">
        <w:rPr>
          <w:sz w:val="19"/>
          <w:szCs w:val="19"/>
        </w:rPr>
        <w:t>последствий</w:t>
      </w:r>
      <w:r w:rsidRPr="00656BE1">
        <w:rPr>
          <w:spacing w:val="1"/>
          <w:sz w:val="19"/>
          <w:szCs w:val="19"/>
        </w:rPr>
        <w:t xml:space="preserve"> </w:t>
      </w:r>
      <w:r w:rsidRPr="00656BE1">
        <w:rPr>
          <w:sz w:val="19"/>
          <w:szCs w:val="19"/>
        </w:rPr>
        <w:t>аварий производится за</w:t>
      </w:r>
      <w:r w:rsidRPr="00656BE1">
        <w:rPr>
          <w:spacing w:val="1"/>
          <w:sz w:val="19"/>
          <w:szCs w:val="19"/>
        </w:rPr>
        <w:t xml:space="preserve"> </w:t>
      </w:r>
      <w:r w:rsidRPr="00656BE1">
        <w:rPr>
          <w:sz w:val="19"/>
          <w:szCs w:val="19"/>
        </w:rPr>
        <w:t>счет средств,</w:t>
      </w:r>
      <w:r w:rsidRPr="00656BE1">
        <w:rPr>
          <w:spacing w:val="1"/>
          <w:sz w:val="19"/>
          <w:szCs w:val="19"/>
        </w:rPr>
        <w:t xml:space="preserve"> </w:t>
      </w:r>
      <w:r w:rsidRPr="00656BE1">
        <w:rPr>
          <w:sz w:val="19"/>
          <w:szCs w:val="19"/>
        </w:rPr>
        <w:t xml:space="preserve">оплаченных </w:t>
      </w:r>
      <w:r w:rsidRPr="00656BE1">
        <w:rPr>
          <w:b/>
          <w:bCs/>
          <w:sz w:val="19"/>
          <w:szCs w:val="19"/>
        </w:rPr>
        <w:t>Собственником</w:t>
      </w:r>
      <w:r w:rsidRPr="00656BE1">
        <w:rPr>
          <w:b/>
          <w:bCs/>
          <w:spacing w:val="1"/>
          <w:sz w:val="19"/>
          <w:szCs w:val="19"/>
        </w:rPr>
        <w:t xml:space="preserve"> </w:t>
      </w:r>
      <w:r w:rsidRPr="00656BE1">
        <w:rPr>
          <w:b/>
          <w:bCs/>
          <w:sz w:val="19"/>
          <w:szCs w:val="19"/>
        </w:rPr>
        <w:t>(нанимателем)</w:t>
      </w:r>
      <w:r w:rsidRPr="00656BE1">
        <w:rPr>
          <w:b/>
          <w:bCs/>
          <w:spacing w:val="1"/>
          <w:sz w:val="19"/>
          <w:szCs w:val="19"/>
        </w:rPr>
        <w:t xml:space="preserve"> </w:t>
      </w:r>
      <w:r w:rsidRPr="00656BE1">
        <w:rPr>
          <w:sz w:val="19"/>
          <w:szCs w:val="19"/>
        </w:rPr>
        <w:t>за</w:t>
      </w:r>
      <w:r w:rsidRPr="00656BE1">
        <w:rPr>
          <w:spacing w:val="1"/>
          <w:sz w:val="19"/>
          <w:szCs w:val="19"/>
        </w:rPr>
        <w:t xml:space="preserve"> </w:t>
      </w:r>
      <w:r w:rsidRPr="00656BE1">
        <w:rPr>
          <w:sz w:val="19"/>
          <w:szCs w:val="19"/>
        </w:rPr>
        <w:t>содержание</w:t>
      </w:r>
      <w:r w:rsidRPr="00656BE1">
        <w:rPr>
          <w:spacing w:val="2"/>
          <w:sz w:val="19"/>
          <w:szCs w:val="19"/>
        </w:rPr>
        <w:t xml:space="preserve"> </w:t>
      </w:r>
      <w:r w:rsidRPr="00656BE1">
        <w:rPr>
          <w:sz w:val="19"/>
          <w:szCs w:val="19"/>
        </w:rPr>
        <w:t>и</w:t>
      </w:r>
      <w:r w:rsidRPr="00656BE1">
        <w:rPr>
          <w:spacing w:val="-1"/>
          <w:sz w:val="19"/>
          <w:szCs w:val="19"/>
        </w:rPr>
        <w:t xml:space="preserve"> </w:t>
      </w:r>
      <w:r w:rsidRPr="00656BE1">
        <w:rPr>
          <w:sz w:val="19"/>
          <w:szCs w:val="19"/>
        </w:rPr>
        <w:t>текущий</w:t>
      </w:r>
      <w:r w:rsidRPr="00656BE1">
        <w:rPr>
          <w:spacing w:val="-1"/>
          <w:sz w:val="19"/>
          <w:szCs w:val="19"/>
        </w:rPr>
        <w:t xml:space="preserve"> </w:t>
      </w:r>
      <w:r w:rsidRPr="00656BE1">
        <w:rPr>
          <w:sz w:val="19"/>
          <w:szCs w:val="19"/>
        </w:rPr>
        <w:t>ремонт</w:t>
      </w:r>
      <w:r w:rsidRPr="00656BE1">
        <w:rPr>
          <w:spacing w:val="-2"/>
          <w:sz w:val="19"/>
          <w:szCs w:val="19"/>
        </w:rPr>
        <w:t xml:space="preserve"> </w:t>
      </w:r>
      <w:r w:rsidRPr="00656BE1">
        <w:rPr>
          <w:sz w:val="19"/>
          <w:szCs w:val="19"/>
        </w:rPr>
        <w:t>жилищного</w:t>
      </w:r>
      <w:r w:rsidRPr="00656BE1">
        <w:rPr>
          <w:spacing w:val="1"/>
          <w:sz w:val="19"/>
          <w:szCs w:val="19"/>
        </w:rPr>
        <w:t xml:space="preserve"> </w:t>
      </w:r>
      <w:r w:rsidRPr="00656BE1">
        <w:rPr>
          <w:sz w:val="19"/>
          <w:szCs w:val="19"/>
        </w:rPr>
        <w:t>фонда</w:t>
      </w:r>
      <w:r w:rsidRPr="00656BE1">
        <w:rPr>
          <w:spacing w:val="-1"/>
          <w:sz w:val="19"/>
          <w:szCs w:val="19"/>
        </w:rPr>
        <w:t xml:space="preserve"> </w:t>
      </w:r>
      <w:r w:rsidRPr="00656BE1">
        <w:rPr>
          <w:sz w:val="19"/>
          <w:szCs w:val="19"/>
        </w:rPr>
        <w:t>для</w:t>
      </w:r>
      <w:r w:rsidRPr="00656BE1">
        <w:rPr>
          <w:spacing w:val="2"/>
          <w:sz w:val="19"/>
          <w:szCs w:val="19"/>
        </w:rPr>
        <w:t xml:space="preserve"> </w:t>
      </w:r>
      <w:r w:rsidRPr="00656BE1">
        <w:rPr>
          <w:sz w:val="19"/>
          <w:szCs w:val="19"/>
        </w:rPr>
        <w:t>жилых</w:t>
      </w:r>
      <w:r w:rsidRPr="00656BE1">
        <w:rPr>
          <w:spacing w:val="1"/>
          <w:sz w:val="19"/>
          <w:szCs w:val="19"/>
        </w:rPr>
        <w:t xml:space="preserve"> </w:t>
      </w:r>
      <w:r w:rsidRPr="00656BE1">
        <w:rPr>
          <w:sz w:val="19"/>
          <w:szCs w:val="19"/>
        </w:rPr>
        <w:t>помещений.</w:t>
      </w:r>
    </w:p>
    <w:p w:rsidR="00656BE1" w:rsidRPr="00656BE1" w:rsidRDefault="00656BE1" w:rsidP="00656BE1">
      <w:pPr>
        <w:pStyle w:val="a8"/>
        <w:numPr>
          <w:ilvl w:val="0"/>
          <w:numId w:val="7"/>
        </w:numPr>
        <w:tabs>
          <w:tab w:val="left" w:pos="352"/>
        </w:tabs>
        <w:kinsoku w:val="0"/>
        <w:overflowPunct w:val="0"/>
        <w:ind w:right="114" w:firstLine="0"/>
        <w:rPr>
          <w:b/>
          <w:bCs/>
          <w:sz w:val="19"/>
          <w:szCs w:val="19"/>
        </w:rPr>
      </w:pPr>
      <w:r w:rsidRPr="00656BE1">
        <w:rPr>
          <w:sz w:val="19"/>
          <w:szCs w:val="19"/>
        </w:rPr>
        <w:t>В</w:t>
      </w:r>
      <w:r w:rsidRPr="00656BE1">
        <w:rPr>
          <w:spacing w:val="1"/>
          <w:sz w:val="19"/>
          <w:szCs w:val="19"/>
        </w:rPr>
        <w:t xml:space="preserve"> </w:t>
      </w:r>
      <w:r w:rsidRPr="00656BE1">
        <w:rPr>
          <w:sz w:val="19"/>
          <w:szCs w:val="19"/>
        </w:rPr>
        <w:t>случае ограничения</w:t>
      </w:r>
      <w:r w:rsidRPr="00656BE1">
        <w:rPr>
          <w:spacing w:val="1"/>
          <w:sz w:val="19"/>
          <w:szCs w:val="19"/>
        </w:rPr>
        <w:t xml:space="preserve"> </w:t>
      </w:r>
      <w:r w:rsidRPr="00656BE1">
        <w:rPr>
          <w:b/>
          <w:bCs/>
          <w:sz w:val="19"/>
          <w:szCs w:val="19"/>
        </w:rPr>
        <w:t>Собственником</w:t>
      </w:r>
      <w:r w:rsidRPr="00656BE1">
        <w:rPr>
          <w:b/>
          <w:bCs/>
          <w:spacing w:val="1"/>
          <w:sz w:val="19"/>
          <w:szCs w:val="19"/>
        </w:rPr>
        <w:t xml:space="preserve"> </w:t>
      </w:r>
      <w:r w:rsidRPr="00656BE1">
        <w:rPr>
          <w:b/>
          <w:bCs/>
          <w:sz w:val="19"/>
          <w:szCs w:val="19"/>
        </w:rPr>
        <w:t>(нанимателем)</w:t>
      </w:r>
      <w:r w:rsidRPr="00656BE1">
        <w:rPr>
          <w:b/>
          <w:bCs/>
          <w:spacing w:val="1"/>
          <w:sz w:val="19"/>
          <w:szCs w:val="19"/>
        </w:rPr>
        <w:t xml:space="preserve"> </w:t>
      </w:r>
      <w:r w:rsidRPr="00656BE1">
        <w:rPr>
          <w:sz w:val="19"/>
          <w:szCs w:val="19"/>
        </w:rPr>
        <w:t>доступа</w:t>
      </w:r>
      <w:r w:rsidRPr="00656BE1">
        <w:rPr>
          <w:spacing w:val="1"/>
          <w:sz w:val="19"/>
          <w:szCs w:val="19"/>
        </w:rPr>
        <w:t xml:space="preserve"> </w:t>
      </w:r>
      <w:r w:rsidRPr="00656BE1">
        <w:rPr>
          <w:sz w:val="19"/>
          <w:szCs w:val="19"/>
        </w:rPr>
        <w:t>к общим внутридомовым инженерным сетям,</w:t>
      </w:r>
      <w:r w:rsidRPr="00656BE1">
        <w:rPr>
          <w:spacing w:val="1"/>
          <w:sz w:val="19"/>
          <w:szCs w:val="19"/>
        </w:rPr>
        <w:t xml:space="preserve"> </w:t>
      </w:r>
      <w:r w:rsidRPr="00656BE1">
        <w:rPr>
          <w:sz w:val="19"/>
          <w:szCs w:val="19"/>
        </w:rPr>
        <w:t>устройствам</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оборудованию,</w:t>
      </w:r>
      <w:r w:rsidRPr="00656BE1">
        <w:rPr>
          <w:spacing w:val="1"/>
          <w:sz w:val="19"/>
          <w:szCs w:val="19"/>
        </w:rPr>
        <w:t xml:space="preserve"> </w:t>
      </w:r>
      <w:r w:rsidRPr="00656BE1">
        <w:rPr>
          <w:sz w:val="19"/>
          <w:szCs w:val="19"/>
        </w:rPr>
        <w:t>входящим</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зону</w:t>
      </w:r>
      <w:r w:rsidRPr="00656BE1">
        <w:rPr>
          <w:spacing w:val="1"/>
          <w:sz w:val="19"/>
          <w:szCs w:val="19"/>
        </w:rPr>
        <w:t xml:space="preserve"> </w:t>
      </w:r>
      <w:r w:rsidRPr="00656BE1">
        <w:rPr>
          <w:sz w:val="19"/>
          <w:szCs w:val="19"/>
        </w:rPr>
        <w:t>ответственности</w:t>
      </w:r>
      <w:r w:rsidRPr="00656BE1">
        <w:rPr>
          <w:spacing w:val="1"/>
          <w:sz w:val="19"/>
          <w:szCs w:val="19"/>
        </w:rPr>
        <w:t xml:space="preserve"> </w:t>
      </w:r>
      <w:r w:rsidRPr="00656BE1">
        <w:rPr>
          <w:b/>
          <w:bCs/>
          <w:sz w:val="19"/>
          <w:szCs w:val="19"/>
        </w:rPr>
        <w:t>Управляющей</w:t>
      </w:r>
      <w:r w:rsidRPr="00656BE1">
        <w:rPr>
          <w:b/>
          <w:bCs/>
          <w:spacing w:val="1"/>
          <w:sz w:val="19"/>
          <w:szCs w:val="19"/>
        </w:rPr>
        <w:t xml:space="preserve"> </w:t>
      </w:r>
      <w:r w:rsidRPr="00656BE1">
        <w:rPr>
          <w:b/>
          <w:bCs/>
          <w:sz w:val="19"/>
          <w:szCs w:val="19"/>
        </w:rPr>
        <w:t>организации</w:t>
      </w:r>
      <w:r w:rsidRPr="00656BE1">
        <w:rPr>
          <w:sz w:val="19"/>
          <w:szCs w:val="19"/>
        </w:rPr>
        <w:t>,</w:t>
      </w:r>
      <w:r w:rsidRPr="00656BE1">
        <w:rPr>
          <w:spacing w:val="1"/>
          <w:sz w:val="19"/>
          <w:szCs w:val="19"/>
        </w:rPr>
        <w:t xml:space="preserve"> </w:t>
      </w:r>
      <w:r w:rsidRPr="00656BE1">
        <w:rPr>
          <w:sz w:val="19"/>
          <w:szCs w:val="19"/>
        </w:rPr>
        <w:t>ремонт</w:t>
      </w:r>
      <w:r w:rsidRPr="00656BE1">
        <w:rPr>
          <w:spacing w:val="1"/>
          <w:sz w:val="19"/>
          <w:szCs w:val="19"/>
        </w:rPr>
        <w:t xml:space="preserve"> </w:t>
      </w:r>
      <w:r w:rsidRPr="00656BE1">
        <w:rPr>
          <w:sz w:val="19"/>
          <w:szCs w:val="19"/>
        </w:rPr>
        <w:t>этих</w:t>
      </w:r>
      <w:r w:rsidRPr="00656BE1">
        <w:rPr>
          <w:spacing w:val="1"/>
          <w:sz w:val="19"/>
          <w:szCs w:val="19"/>
        </w:rPr>
        <w:t xml:space="preserve"> </w:t>
      </w:r>
      <w:r w:rsidRPr="00656BE1">
        <w:rPr>
          <w:sz w:val="19"/>
          <w:szCs w:val="19"/>
        </w:rPr>
        <w:t>инженерных сетей, устройств и оборудования, а также аварийное обслуживание и устранение последствий аварий</w:t>
      </w:r>
      <w:r w:rsidRPr="00656BE1">
        <w:rPr>
          <w:spacing w:val="1"/>
          <w:sz w:val="19"/>
          <w:szCs w:val="19"/>
        </w:rPr>
        <w:t xml:space="preserve"> </w:t>
      </w:r>
      <w:r w:rsidRPr="00656BE1">
        <w:rPr>
          <w:sz w:val="19"/>
          <w:szCs w:val="19"/>
        </w:rPr>
        <w:t>производится</w:t>
      </w:r>
      <w:r w:rsidRPr="00656BE1">
        <w:rPr>
          <w:spacing w:val="-2"/>
          <w:sz w:val="19"/>
          <w:szCs w:val="19"/>
        </w:rPr>
        <w:t xml:space="preserve"> </w:t>
      </w:r>
      <w:r w:rsidRPr="00656BE1">
        <w:rPr>
          <w:sz w:val="19"/>
          <w:szCs w:val="19"/>
        </w:rPr>
        <w:t>за счет</w:t>
      </w:r>
      <w:r w:rsidRPr="00656BE1">
        <w:rPr>
          <w:spacing w:val="-1"/>
          <w:sz w:val="19"/>
          <w:szCs w:val="19"/>
        </w:rPr>
        <w:t xml:space="preserve"> </w:t>
      </w:r>
      <w:r w:rsidRPr="00656BE1">
        <w:rPr>
          <w:sz w:val="19"/>
          <w:szCs w:val="19"/>
        </w:rPr>
        <w:t>средств</w:t>
      </w:r>
      <w:r w:rsidRPr="00656BE1">
        <w:rPr>
          <w:spacing w:val="2"/>
          <w:sz w:val="19"/>
          <w:szCs w:val="19"/>
        </w:rPr>
        <w:t xml:space="preserve"> </w:t>
      </w:r>
      <w:r w:rsidRPr="00656BE1">
        <w:rPr>
          <w:b/>
          <w:bCs/>
          <w:sz w:val="19"/>
          <w:szCs w:val="19"/>
        </w:rPr>
        <w:t>Собственника</w:t>
      </w:r>
      <w:r w:rsidRPr="00656BE1">
        <w:rPr>
          <w:b/>
          <w:bCs/>
          <w:spacing w:val="1"/>
          <w:sz w:val="19"/>
          <w:szCs w:val="19"/>
        </w:rPr>
        <w:t xml:space="preserve"> </w:t>
      </w:r>
      <w:r w:rsidRPr="00656BE1">
        <w:rPr>
          <w:b/>
          <w:bCs/>
          <w:sz w:val="19"/>
          <w:szCs w:val="19"/>
        </w:rPr>
        <w:t>(нанимателя).</w:t>
      </w:r>
    </w:p>
    <w:p w:rsidR="00656BE1" w:rsidRPr="00656BE1" w:rsidRDefault="00656BE1" w:rsidP="00656BE1">
      <w:pPr>
        <w:pStyle w:val="a8"/>
        <w:numPr>
          <w:ilvl w:val="0"/>
          <w:numId w:val="7"/>
        </w:numPr>
        <w:tabs>
          <w:tab w:val="left" w:pos="328"/>
        </w:tabs>
        <w:kinsoku w:val="0"/>
        <w:overflowPunct w:val="0"/>
        <w:spacing w:before="1"/>
        <w:ind w:right="111" w:firstLine="0"/>
        <w:rPr>
          <w:b/>
          <w:bCs/>
          <w:sz w:val="19"/>
          <w:szCs w:val="19"/>
        </w:rPr>
      </w:pPr>
      <w:r w:rsidRPr="00656BE1">
        <w:rPr>
          <w:sz w:val="19"/>
          <w:szCs w:val="19"/>
        </w:rPr>
        <w:t xml:space="preserve">При привлечении </w:t>
      </w:r>
      <w:r w:rsidRPr="00656BE1">
        <w:rPr>
          <w:b/>
          <w:bCs/>
          <w:sz w:val="19"/>
          <w:szCs w:val="19"/>
        </w:rPr>
        <w:t xml:space="preserve">Собственником (нанимателем) </w:t>
      </w:r>
      <w:r w:rsidRPr="00656BE1">
        <w:rPr>
          <w:sz w:val="19"/>
          <w:szCs w:val="19"/>
        </w:rPr>
        <w:t>сторонних организаций к производству работ на инженерных</w:t>
      </w:r>
      <w:r w:rsidRPr="00656BE1">
        <w:rPr>
          <w:spacing w:val="1"/>
          <w:sz w:val="19"/>
          <w:szCs w:val="19"/>
        </w:rPr>
        <w:t xml:space="preserve"> </w:t>
      </w:r>
      <w:r w:rsidRPr="00656BE1">
        <w:rPr>
          <w:sz w:val="19"/>
          <w:szCs w:val="19"/>
        </w:rPr>
        <w:t>сетях,</w:t>
      </w:r>
      <w:r w:rsidRPr="00656BE1">
        <w:rPr>
          <w:spacing w:val="1"/>
          <w:sz w:val="19"/>
          <w:szCs w:val="19"/>
        </w:rPr>
        <w:t xml:space="preserve"> </w:t>
      </w:r>
      <w:r w:rsidRPr="00656BE1">
        <w:rPr>
          <w:sz w:val="19"/>
          <w:szCs w:val="19"/>
        </w:rPr>
        <w:t>устройствах</w:t>
      </w:r>
      <w:r w:rsidRPr="00656BE1">
        <w:rPr>
          <w:spacing w:val="1"/>
          <w:sz w:val="19"/>
          <w:szCs w:val="19"/>
        </w:rPr>
        <w:t xml:space="preserve"> </w:t>
      </w:r>
      <w:r w:rsidRPr="00656BE1">
        <w:rPr>
          <w:sz w:val="19"/>
          <w:szCs w:val="19"/>
        </w:rPr>
        <w:t>и</w:t>
      </w:r>
      <w:r w:rsidRPr="00656BE1">
        <w:rPr>
          <w:spacing w:val="1"/>
          <w:sz w:val="19"/>
          <w:szCs w:val="19"/>
        </w:rPr>
        <w:t xml:space="preserve"> </w:t>
      </w:r>
      <w:r w:rsidRPr="00656BE1">
        <w:rPr>
          <w:sz w:val="19"/>
          <w:szCs w:val="19"/>
        </w:rPr>
        <w:t>оборудовании</w:t>
      </w:r>
      <w:r w:rsidRPr="00656BE1">
        <w:rPr>
          <w:spacing w:val="1"/>
          <w:sz w:val="19"/>
          <w:szCs w:val="19"/>
        </w:rPr>
        <w:t xml:space="preserve"> </w:t>
      </w:r>
      <w:r w:rsidRPr="00656BE1">
        <w:rPr>
          <w:sz w:val="19"/>
          <w:szCs w:val="19"/>
        </w:rPr>
        <w:t>входящих</w:t>
      </w:r>
      <w:r w:rsidRPr="00656BE1">
        <w:rPr>
          <w:spacing w:val="1"/>
          <w:sz w:val="19"/>
          <w:szCs w:val="19"/>
        </w:rPr>
        <w:t xml:space="preserve"> </w:t>
      </w:r>
      <w:r w:rsidRPr="00656BE1">
        <w:rPr>
          <w:sz w:val="19"/>
          <w:szCs w:val="19"/>
        </w:rPr>
        <w:t>в</w:t>
      </w:r>
      <w:r w:rsidRPr="00656BE1">
        <w:rPr>
          <w:spacing w:val="1"/>
          <w:sz w:val="19"/>
          <w:szCs w:val="19"/>
        </w:rPr>
        <w:t xml:space="preserve"> </w:t>
      </w:r>
      <w:r w:rsidRPr="00656BE1">
        <w:rPr>
          <w:sz w:val="19"/>
          <w:szCs w:val="19"/>
        </w:rPr>
        <w:t>зону</w:t>
      </w:r>
      <w:r w:rsidRPr="00656BE1">
        <w:rPr>
          <w:spacing w:val="1"/>
          <w:sz w:val="19"/>
          <w:szCs w:val="19"/>
        </w:rPr>
        <w:t xml:space="preserve"> </w:t>
      </w:r>
      <w:r w:rsidRPr="00656BE1">
        <w:rPr>
          <w:sz w:val="19"/>
          <w:szCs w:val="19"/>
        </w:rPr>
        <w:t>ответственности</w:t>
      </w:r>
      <w:r w:rsidRPr="00656BE1">
        <w:rPr>
          <w:spacing w:val="1"/>
          <w:sz w:val="19"/>
          <w:szCs w:val="19"/>
        </w:rPr>
        <w:t xml:space="preserve"> </w:t>
      </w:r>
      <w:r w:rsidRPr="00656BE1">
        <w:rPr>
          <w:b/>
          <w:bCs/>
          <w:sz w:val="19"/>
          <w:szCs w:val="19"/>
        </w:rPr>
        <w:t>Собственник</w:t>
      </w:r>
      <w:proofErr w:type="gramStart"/>
      <w:r w:rsidRPr="00656BE1">
        <w:rPr>
          <w:b/>
          <w:bCs/>
          <w:sz w:val="19"/>
          <w:szCs w:val="19"/>
        </w:rPr>
        <w:t>а</w:t>
      </w:r>
      <w:r w:rsidRPr="00656BE1">
        <w:rPr>
          <w:sz w:val="19"/>
          <w:szCs w:val="19"/>
        </w:rPr>
        <w:t>(</w:t>
      </w:r>
      <w:proofErr w:type="gramEnd"/>
      <w:r w:rsidRPr="00656BE1">
        <w:rPr>
          <w:sz w:val="19"/>
          <w:szCs w:val="19"/>
        </w:rPr>
        <w:t>нанимателя)</w:t>
      </w:r>
      <w:r w:rsidRPr="00656BE1">
        <w:rPr>
          <w:spacing w:val="1"/>
          <w:sz w:val="19"/>
          <w:szCs w:val="19"/>
        </w:rPr>
        <w:t xml:space="preserve"> </w:t>
      </w:r>
      <w:r w:rsidRPr="00656BE1">
        <w:rPr>
          <w:sz w:val="19"/>
          <w:szCs w:val="19"/>
        </w:rPr>
        <w:t>и/или</w:t>
      </w:r>
      <w:r w:rsidRPr="00656BE1">
        <w:rPr>
          <w:spacing w:val="1"/>
          <w:sz w:val="19"/>
          <w:szCs w:val="19"/>
        </w:rPr>
        <w:t xml:space="preserve"> </w:t>
      </w:r>
      <w:r w:rsidRPr="00656BE1">
        <w:rPr>
          <w:b/>
          <w:bCs/>
          <w:sz w:val="19"/>
          <w:szCs w:val="19"/>
        </w:rPr>
        <w:t>Управляющей организации,</w:t>
      </w:r>
      <w:r w:rsidRPr="00656BE1">
        <w:rPr>
          <w:b/>
          <w:bCs/>
          <w:spacing w:val="1"/>
          <w:sz w:val="19"/>
          <w:szCs w:val="19"/>
        </w:rPr>
        <w:t xml:space="preserve"> </w:t>
      </w:r>
      <w:r w:rsidRPr="00656BE1">
        <w:rPr>
          <w:sz w:val="19"/>
          <w:szCs w:val="19"/>
        </w:rPr>
        <w:t>ответственность за возможный</w:t>
      </w:r>
      <w:r w:rsidRPr="00656BE1">
        <w:rPr>
          <w:spacing w:val="1"/>
          <w:sz w:val="19"/>
          <w:szCs w:val="19"/>
        </w:rPr>
        <w:t xml:space="preserve"> </w:t>
      </w:r>
      <w:r w:rsidRPr="00656BE1">
        <w:rPr>
          <w:sz w:val="19"/>
          <w:szCs w:val="19"/>
        </w:rPr>
        <w:t>ущерб,</w:t>
      </w:r>
      <w:r w:rsidRPr="00656BE1">
        <w:rPr>
          <w:spacing w:val="1"/>
          <w:sz w:val="19"/>
          <w:szCs w:val="19"/>
        </w:rPr>
        <w:t xml:space="preserve"> </w:t>
      </w:r>
      <w:r w:rsidRPr="00656BE1">
        <w:rPr>
          <w:sz w:val="19"/>
          <w:szCs w:val="19"/>
        </w:rPr>
        <w:t>нанесенный в результате проведения</w:t>
      </w:r>
      <w:r w:rsidRPr="00656BE1">
        <w:rPr>
          <w:spacing w:val="1"/>
          <w:sz w:val="19"/>
          <w:szCs w:val="19"/>
        </w:rPr>
        <w:t xml:space="preserve"> </w:t>
      </w:r>
      <w:r w:rsidRPr="00656BE1">
        <w:rPr>
          <w:sz w:val="19"/>
          <w:szCs w:val="19"/>
        </w:rPr>
        <w:t>работ</w:t>
      </w:r>
      <w:r w:rsidRPr="00656BE1">
        <w:rPr>
          <w:spacing w:val="1"/>
          <w:sz w:val="19"/>
          <w:szCs w:val="19"/>
        </w:rPr>
        <w:t xml:space="preserve"> </w:t>
      </w:r>
      <w:r w:rsidRPr="00656BE1">
        <w:rPr>
          <w:sz w:val="19"/>
          <w:szCs w:val="19"/>
        </w:rPr>
        <w:t>имуществу</w:t>
      </w:r>
      <w:r w:rsidRPr="00656BE1">
        <w:rPr>
          <w:spacing w:val="1"/>
          <w:sz w:val="19"/>
          <w:szCs w:val="19"/>
        </w:rPr>
        <w:t xml:space="preserve"> </w:t>
      </w:r>
      <w:r w:rsidRPr="00656BE1">
        <w:rPr>
          <w:b/>
          <w:bCs/>
          <w:sz w:val="19"/>
          <w:szCs w:val="19"/>
        </w:rPr>
        <w:t>Собственника</w:t>
      </w:r>
      <w:r w:rsidRPr="00656BE1">
        <w:rPr>
          <w:b/>
          <w:bCs/>
          <w:spacing w:val="1"/>
          <w:sz w:val="19"/>
          <w:szCs w:val="19"/>
        </w:rPr>
        <w:t xml:space="preserve"> </w:t>
      </w:r>
      <w:r w:rsidRPr="00656BE1">
        <w:rPr>
          <w:sz w:val="19"/>
          <w:szCs w:val="19"/>
        </w:rPr>
        <w:t>общему</w:t>
      </w:r>
      <w:r w:rsidRPr="00656BE1">
        <w:rPr>
          <w:spacing w:val="1"/>
          <w:sz w:val="19"/>
          <w:szCs w:val="19"/>
        </w:rPr>
        <w:t xml:space="preserve"> </w:t>
      </w:r>
      <w:r w:rsidRPr="00656BE1">
        <w:rPr>
          <w:sz w:val="19"/>
          <w:szCs w:val="19"/>
        </w:rPr>
        <w:t>имуществу,</w:t>
      </w:r>
      <w:r w:rsidRPr="00656BE1">
        <w:rPr>
          <w:spacing w:val="1"/>
          <w:sz w:val="19"/>
          <w:szCs w:val="19"/>
        </w:rPr>
        <w:t xml:space="preserve"> </w:t>
      </w:r>
      <w:r w:rsidRPr="00656BE1">
        <w:rPr>
          <w:sz w:val="19"/>
          <w:szCs w:val="19"/>
        </w:rPr>
        <w:t>имуществу</w:t>
      </w:r>
      <w:r w:rsidRPr="00656BE1">
        <w:rPr>
          <w:spacing w:val="1"/>
          <w:sz w:val="19"/>
          <w:szCs w:val="19"/>
        </w:rPr>
        <w:t xml:space="preserve"> </w:t>
      </w:r>
      <w:r w:rsidRPr="00656BE1">
        <w:rPr>
          <w:sz w:val="19"/>
          <w:szCs w:val="19"/>
        </w:rPr>
        <w:t>других</w:t>
      </w:r>
      <w:r w:rsidRPr="00656BE1">
        <w:rPr>
          <w:spacing w:val="1"/>
          <w:sz w:val="19"/>
          <w:szCs w:val="19"/>
        </w:rPr>
        <w:t xml:space="preserve"> </w:t>
      </w:r>
      <w:r w:rsidRPr="00656BE1">
        <w:rPr>
          <w:b/>
          <w:bCs/>
          <w:sz w:val="19"/>
          <w:szCs w:val="19"/>
        </w:rPr>
        <w:t>Собственников,</w:t>
      </w:r>
      <w:r w:rsidRPr="00656BE1">
        <w:rPr>
          <w:b/>
          <w:bCs/>
          <w:spacing w:val="1"/>
          <w:sz w:val="19"/>
          <w:szCs w:val="19"/>
        </w:rPr>
        <w:t xml:space="preserve"> </w:t>
      </w:r>
      <w:r w:rsidRPr="00656BE1">
        <w:rPr>
          <w:sz w:val="19"/>
          <w:szCs w:val="19"/>
        </w:rPr>
        <w:t>имуществу</w:t>
      </w:r>
      <w:r w:rsidRPr="00656BE1">
        <w:rPr>
          <w:spacing w:val="1"/>
          <w:sz w:val="19"/>
          <w:szCs w:val="19"/>
        </w:rPr>
        <w:t xml:space="preserve"> </w:t>
      </w:r>
      <w:r w:rsidRPr="00656BE1">
        <w:rPr>
          <w:b/>
          <w:bCs/>
          <w:sz w:val="19"/>
          <w:szCs w:val="19"/>
        </w:rPr>
        <w:t>Управляющей</w:t>
      </w:r>
      <w:r w:rsidRPr="00656BE1">
        <w:rPr>
          <w:b/>
          <w:bCs/>
          <w:spacing w:val="1"/>
          <w:sz w:val="19"/>
          <w:szCs w:val="19"/>
        </w:rPr>
        <w:t xml:space="preserve"> </w:t>
      </w:r>
      <w:r w:rsidRPr="00656BE1">
        <w:rPr>
          <w:b/>
          <w:bCs/>
          <w:sz w:val="19"/>
          <w:szCs w:val="19"/>
        </w:rPr>
        <w:t xml:space="preserve">организации </w:t>
      </w:r>
      <w:r w:rsidRPr="00656BE1">
        <w:rPr>
          <w:sz w:val="19"/>
          <w:szCs w:val="19"/>
        </w:rPr>
        <w:t xml:space="preserve">или третьих лиц, несет </w:t>
      </w:r>
      <w:r w:rsidRPr="00656BE1">
        <w:rPr>
          <w:b/>
          <w:bCs/>
          <w:sz w:val="19"/>
          <w:szCs w:val="19"/>
        </w:rPr>
        <w:t xml:space="preserve">Собственник </w:t>
      </w:r>
      <w:r w:rsidRPr="00656BE1">
        <w:rPr>
          <w:sz w:val="19"/>
          <w:szCs w:val="19"/>
        </w:rPr>
        <w:t>(наниматель). Ремонт, аварийное обслуживание и устранение</w:t>
      </w:r>
      <w:r w:rsidRPr="00656BE1">
        <w:rPr>
          <w:spacing w:val="1"/>
          <w:sz w:val="19"/>
          <w:szCs w:val="19"/>
        </w:rPr>
        <w:t xml:space="preserve"> </w:t>
      </w:r>
      <w:r w:rsidRPr="00656BE1">
        <w:rPr>
          <w:sz w:val="19"/>
          <w:szCs w:val="19"/>
        </w:rPr>
        <w:t>последствий</w:t>
      </w:r>
      <w:r w:rsidRPr="00656BE1">
        <w:rPr>
          <w:spacing w:val="-2"/>
          <w:sz w:val="19"/>
          <w:szCs w:val="19"/>
        </w:rPr>
        <w:t xml:space="preserve"> </w:t>
      </w:r>
      <w:r w:rsidRPr="00656BE1">
        <w:rPr>
          <w:sz w:val="19"/>
          <w:szCs w:val="19"/>
        </w:rPr>
        <w:t>аварий</w:t>
      </w:r>
      <w:r w:rsidRPr="00656BE1">
        <w:rPr>
          <w:spacing w:val="1"/>
          <w:sz w:val="19"/>
          <w:szCs w:val="19"/>
        </w:rPr>
        <w:t xml:space="preserve"> </w:t>
      </w:r>
      <w:r w:rsidRPr="00656BE1">
        <w:rPr>
          <w:sz w:val="19"/>
          <w:szCs w:val="19"/>
        </w:rPr>
        <w:t>производится</w:t>
      </w:r>
      <w:r w:rsidRPr="00656BE1">
        <w:rPr>
          <w:spacing w:val="-2"/>
          <w:sz w:val="19"/>
          <w:szCs w:val="19"/>
        </w:rPr>
        <w:t xml:space="preserve"> </w:t>
      </w:r>
      <w:r w:rsidRPr="00656BE1">
        <w:rPr>
          <w:sz w:val="19"/>
          <w:szCs w:val="19"/>
        </w:rPr>
        <w:t>за счет</w:t>
      </w:r>
      <w:r w:rsidRPr="00656BE1">
        <w:rPr>
          <w:spacing w:val="-1"/>
          <w:sz w:val="19"/>
          <w:szCs w:val="19"/>
        </w:rPr>
        <w:t xml:space="preserve"> </w:t>
      </w:r>
      <w:r w:rsidRPr="00656BE1">
        <w:rPr>
          <w:sz w:val="19"/>
          <w:szCs w:val="19"/>
        </w:rPr>
        <w:t>средств</w:t>
      </w:r>
      <w:r w:rsidRPr="00656BE1">
        <w:rPr>
          <w:spacing w:val="1"/>
          <w:sz w:val="19"/>
          <w:szCs w:val="19"/>
        </w:rPr>
        <w:t xml:space="preserve"> </w:t>
      </w:r>
      <w:r w:rsidRPr="00656BE1">
        <w:rPr>
          <w:b/>
          <w:bCs/>
          <w:sz w:val="19"/>
          <w:szCs w:val="19"/>
        </w:rPr>
        <w:t>Собственника</w:t>
      </w:r>
      <w:r w:rsidRPr="00656BE1">
        <w:rPr>
          <w:b/>
          <w:bCs/>
          <w:spacing w:val="1"/>
          <w:sz w:val="19"/>
          <w:szCs w:val="19"/>
        </w:rPr>
        <w:t xml:space="preserve"> </w:t>
      </w:r>
      <w:r w:rsidRPr="00656BE1">
        <w:rPr>
          <w:b/>
          <w:bCs/>
          <w:sz w:val="19"/>
          <w:szCs w:val="19"/>
        </w:rPr>
        <w:t>(нанимателя).</w:t>
      </w:r>
    </w:p>
    <w:p w:rsidR="00656BE1" w:rsidRPr="00656BE1" w:rsidRDefault="00656BE1" w:rsidP="00656BE1">
      <w:pPr>
        <w:pStyle w:val="a6"/>
        <w:kinsoku w:val="0"/>
        <w:overflowPunct w:val="0"/>
        <w:ind w:left="0"/>
        <w:jc w:val="left"/>
        <w:rPr>
          <w:b/>
          <w:bCs/>
          <w:sz w:val="19"/>
          <w:szCs w:val="19"/>
        </w:rPr>
      </w:pPr>
    </w:p>
    <w:p w:rsidR="00656BE1" w:rsidRPr="00656BE1" w:rsidRDefault="00656BE1" w:rsidP="00656BE1">
      <w:pPr>
        <w:pStyle w:val="a6"/>
        <w:kinsoku w:val="0"/>
        <w:overflowPunct w:val="0"/>
        <w:ind w:left="0"/>
        <w:jc w:val="left"/>
        <w:rPr>
          <w:b/>
          <w:bCs/>
          <w:sz w:val="19"/>
          <w:szCs w:val="19"/>
        </w:rPr>
      </w:pPr>
    </w:p>
    <w:p w:rsidR="00656BE1" w:rsidRPr="00656BE1" w:rsidRDefault="00656BE1" w:rsidP="00656BE1">
      <w:pPr>
        <w:pStyle w:val="a6"/>
        <w:kinsoku w:val="0"/>
        <w:overflowPunct w:val="0"/>
        <w:spacing w:before="4"/>
        <w:ind w:left="0"/>
        <w:jc w:val="left"/>
        <w:rPr>
          <w:b/>
          <w:bCs/>
          <w:sz w:val="19"/>
          <w:szCs w:val="19"/>
        </w:rPr>
      </w:pPr>
    </w:p>
    <w:p w:rsidR="00656BE1" w:rsidRPr="00656BE1" w:rsidRDefault="00216171" w:rsidP="00656BE1">
      <w:pPr>
        <w:pStyle w:val="a6"/>
        <w:kinsoku w:val="0"/>
        <w:overflowPunct w:val="0"/>
        <w:spacing w:before="101"/>
        <w:ind w:left="2519" w:right="1917"/>
        <w:jc w:val="left"/>
        <w:rPr>
          <w:sz w:val="19"/>
          <w:szCs w:val="19"/>
        </w:rPr>
      </w:pPr>
      <w:r>
        <w:rPr>
          <w:noProof/>
          <w:sz w:val="19"/>
          <w:szCs w:val="19"/>
        </w:rPr>
        <w:pict>
          <v:rect id=" 4" o:spid="_x0000_s1026" style="position:absolute;left:0;text-align:left;margin-left:64.45pt;margin-top:-13.75pt;width:91pt;height:194pt;z-index:251660288;visibility:visible;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" o:allowincell="f" filled="f" stroked="f">
            <v:path arrowok="t"/>
            <v:textbox inset="0,0,0,0">
              <w:txbxContent>
                <w:p w:rsidR="00B02262" w:rsidRDefault="00B02262" w:rsidP="00656BE1">
                  <w:pPr>
                    <w:spacing w:line="3880" w:lineRule="atLeast"/>
                  </w:pPr>
                  <w:r>
                    <w:rPr>
                      <w:noProof/>
                    </w:rPr>
                    <w:drawing>
                      <wp:inline distT="0" distB="0" distL="0" distR="0">
                        <wp:extent cx="1153160" cy="2449195"/>
                        <wp:effectExtent l="19050" t="0" r="8890" b="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9"/>
                                <a:srcRect/>
                                <a:stretch>
                                  <a:fillRect/>
                                </a:stretch>
                              </pic:blipFill>
                              <pic:spPr bwMode="auto">
                                <a:xfrm>
                                  <a:off x="0" y="0"/>
                                  <a:ext cx="1153160" cy="2449195"/>
                                </a:xfrm>
                                <a:prstGeom prst="rect">
                                  <a:avLst/>
                                </a:prstGeom>
                                <a:noFill/>
                                <a:ln w="9525">
                                  <a:noFill/>
                                  <a:miter lim="800000"/>
                                  <a:headEnd/>
                                  <a:tailEnd/>
                                </a:ln>
                              </pic:spPr>
                            </pic:pic>
                          </a:graphicData>
                        </a:graphic>
                      </wp:inline>
                    </w:drawing>
                  </w:r>
                </w:p>
                <w:p w:rsidR="00B02262" w:rsidRDefault="00B02262" w:rsidP="00656BE1"/>
              </w:txbxContent>
            </v:textbox>
            <w10:wrap anchorx="page"/>
          </v:rect>
        </w:pict>
      </w:r>
      <w:r w:rsidR="00656BE1" w:rsidRPr="00656BE1">
        <w:rPr>
          <w:b/>
          <w:bCs/>
          <w:sz w:val="19"/>
          <w:szCs w:val="19"/>
        </w:rPr>
        <w:t>Отопление</w:t>
      </w:r>
      <w:r w:rsidR="00656BE1" w:rsidRPr="00656BE1">
        <w:rPr>
          <w:b/>
          <w:bCs/>
          <w:spacing w:val="1"/>
          <w:sz w:val="19"/>
          <w:szCs w:val="19"/>
        </w:rPr>
        <w:t xml:space="preserve"> </w:t>
      </w:r>
      <w:r w:rsidR="00656BE1" w:rsidRPr="00656BE1">
        <w:rPr>
          <w:sz w:val="19"/>
          <w:szCs w:val="19"/>
        </w:rPr>
        <w:t>до контргайки радиатора отопления в помещении и/или</w:t>
      </w:r>
      <w:r w:rsidR="00656BE1" w:rsidRPr="00656BE1">
        <w:rPr>
          <w:spacing w:val="-54"/>
          <w:sz w:val="19"/>
          <w:szCs w:val="19"/>
        </w:rPr>
        <w:t xml:space="preserve"> </w:t>
      </w:r>
      <w:r w:rsidR="00656BE1" w:rsidRPr="00656BE1">
        <w:rPr>
          <w:sz w:val="19"/>
          <w:szCs w:val="19"/>
        </w:rPr>
        <w:t>до</w:t>
      </w:r>
      <w:r w:rsidR="00656BE1" w:rsidRPr="00656BE1">
        <w:rPr>
          <w:spacing w:val="-2"/>
          <w:sz w:val="19"/>
          <w:szCs w:val="19"/>
        </w:rPr>
        <w:t xml:space="preserve"> </w:t>
      </w:r>
      <w:r w:rsidR="00656BE1" w:rsidRPr="00656BE1">
        <w:rPr>
          <w:sz w:val="19"/>
          <w:szCs w:val="19"/>
        </w:rPr>
        <w:t>крана</w:t>
      </w:r>
      <w:r w:rsidR="00656BE1" w:rsidRPr="00656BE1">
        <w:rPr>
          <w:spacing w:val="-2"/>
          <w:sz w:val="19"/>
          <w:szCs w:val="19"/>
        </w:rPr>
        <w:t xml:space="preserve"> </w:t>
      </w:r>
      <w:r w:rsidR="00656BE1" w:rsidRPr="00656BE1">
        <w:rPr>
          <w:sz w:val="19"/>
          <w:szCs w:val="19"/>
        </w:rPr>
        <w:t>при</w:t>
      </w:r>
      <w:r w:rsidR="00656BE1" w:rsidRPr="00656BE1">
        <w:rPr>
          <w:spacing w:val="-1"/>
          <w:sz w:val="19"/>
          <w:szCs w:val="19"/>
        </w:rPr>
        <w:t xml:space="preserve"> </w:t>
      </w:r>
      <w:r w:rsidR="00656BE1" w:rsidRPr="00656BE1">
        <w:rPr>
          <w:sz w:val="19"/>
          <w:szCs w:val="19"/>
        </w:rPr>
        <w:t>его</w:t>
      </w:r>
      <w:r w:rsidR="00656BE1" w:rsidRPr="00656BE1">
        <w:rPr>
          <w:spacing w:val="1"/>
          <w:sz w:val="19"/>
          <w:szCs w:val="19"/>
        </w:rPr>
        <w:t xml:space="preserve"> </w:t>
      </w:r>
      <w:r w:rsidR="00656BE1" w:rsidRPr="00656BE1">
        <w:rPr>
          <w:sz w:val="19"/>
          <w:szCs w:val="19"/>
        </w:rPr>
        <w:t>наличии</w:t>
      </w:r>
    </w:p>
    <w:p w:rsidR="00656BE1" w:rsidRPr="00656BE1" w:rsidRDefault="00656BE1" w:rsidP="00656BE1">
      <w:pPr>
        <w:pStyle w:val="a6"/>
        <w:kinsoku w:val="0"/>
        <w:overflowPunct w:val="0"/>
        <w:ind w:left="0"/>
        <w:jc w:val="left"/>
        <w:rPr>
          <w:sz w:val="19"/>
          <w:szCs w:val="19"/>
        </w:rPr>
      </w:pPr>
    </w:p>
    <w:p w:rsidR="00656BE1" w:rsidRPr="00656BE1" w:rsidRDefault="00656BE1" w:rsidP="00656BE1">
      <w:pPr>
        <w:pStyle w:val="a6"/>
        <w:kinsoku w:val="0"/>
        <w:overflowPunct w:val="0"/>
        <w:ind w:left="2519"/>
        <w:jc w:val="left"/>
        <w:rPr>
          <w:sz w:val="19"/>
          <w:szCs w:val="19"/>
        </w:rPr>
      </w:pPr>
      <w:r w:rsidRPr="00656BE1">
        <w:rPr>
          <w:b/>
          <w:bCs/>
          <w:sz w:val="19"/>
          <w:szCs w:val="19"/>
        </w:rPr>
        <w:t>ГВС</w:t>
      </w:r>
      <w:r w:rsidRPr="00656BE1">
        <w:rPr>
          <w:b/>
          <w:bCs/>
          <w:spacing w:val="-3"/>
          <w:sz w:val="19"/>
          <w:szCs w:val="19"/>
        </w:rPr>
        <w:t xml:space="preserve"> </w:t>
      </w:r>
      <w:r w:rsidRPr="00656BE1">
        <w:rPr>
          <w:sz w:val="19"/>
          <w:szCs w:val="19"/>
        </w:rPr>
        <w:t>до</w:t>
      </w:r>
      <w:r w:rsidRPr="00656BE1">
        <w:rPr>
          <w:spacing w:val="-2"/>
          <w:sz w:val="19"/>
          <w:szCs w:val="19"/>
        </w:rPr>
        <w:t xml:space="preserve"> </w:t>
      </w:r>
      <w:r w:rsidRPr="00656BE1">
        <w:rPr>
          <w:sz w:val="19"/>
          <w:szCs w:val="19"/>
        </w:rPr>
        <w:t>первого</w:t>
      </w:r>
      <w:r w:rsidRPr="00656BE1">
        <w:rPr>
          <w:spacing w:val="-2"/>
          <w:sz w:val="19"/>
          <w:szCs w:val="19"/>
        </w:rPr>
        <w:t xml:space="preserve"> </w:t>
      </w:r>
      <w:r w:rsidRPr="00656BE1">
        <w:rPr>
          <w:sz w:val="19"/>
          <w:szCs w:val="19"/>
        </w:rPr>
        <w:t>вентиля</w:t>
      </w:r>
      <w:r w:rsidRPr="00656BE1">
        <w:rPr>
          <w:spacing w:val="-3"/>
          <w:sz w:val="19"/>
          <w:szCs w:val="19"/>
        </w:rPr>
        <w:t xml:space="preserve"> </w:t>
      </w:r>
      <w:r w:rsidRPr="00656BE1">
        <w:rPr>
          <w:sz w:val="19"/>
          <w:szCs w:val="19"/>
        </w:rPr>
        <w:t>(</w:t>
      </w:r>
      <w:proofErr w:type="spellStart"/>
      <w:r w:rsidRPr="00656BE1">
        <w:rPr>
          <w:sz w:val="19"/>
          <w:szCs w:val="19"/>
        </w:rPr>
        <w:t>вкл</w:t>
      </w:r>
      <w:proofErr w:type="spellEnd"/>
      <w:r w:rsidRPr="00656BE1">
        <w:rPr>
          <w:sz w:val="19"/>
          <w:szCs w:val="19"/>
        </w:rPr>
        <w:t>.</w:t>
      </w:r>
      <w:proofErr w:type="gramStart"/>
      <w:r w:rsidRPr="00656BE1">
        <w:rPr>
          <w:sz w:val="19"/>
          <w:szCs w:val="19"/>
        </w:rPr>
        <w:t>)н</w:t>
      </w:r>
      <w:proofErr w:type="gramEnd"/>
      <w:r w:rsidRPr="00656BE1">
        <w:rPr>
          <w:sz w:val="19"/>
          <w:szCs w:val="19"/>
        </w:rPr>
        <w:t>а</w:t>
      </w:r>
      <w:r w:rsidRPr="00656BE1">
        <w:rPr>
          <w:spacing w:val="-2"/>
          <w:sz w:val="19"/>
          <w:szCs w:val="19"/>
        </w:rPr>
        <w:t xml:space="preserve"> </w:t>
      </w:r>
      <w:r w:rsidRPr="00656BE1">
        <w:rPr>
          <w:sz w:val="19"/>
          <w:szCs w:val="19"/>
        </w:rPr>
        <w:t>стояке</w:t>
      </w:r>
    </w:p>
    <w:p w:rsidR="00656BE1" w:rsidRPr="00656BE1" w:rsidRDefault="00656BE1" w:rsidP="00656BE1">
      <w:pPr>
        <w:pStyle w:val="a6"/>
        <w:kinsoku w:val="0"/>
        <w:overflowPunct w:val="0"/>
        <w:ind w:left="2519"/>
        <w:jc w:val="left"/>
        <w:rPr>
          <w:sz w:val="19"/>
          <w:szCs w:val="19"/>
        </w:rPr>
      </w:pPr>
      <w:proofErr w:type="spellStart"/>
      <w:r w:rsidRPr="00656BE1">
        <w:rPr>
          <w:b/>
          <w:bCs/>
          <w:sz w:val="19"/>
          <w:szCs w:val="19"/>
        </w:rPr>
        <w:t>Полотенцесушитель</w:t>
      </w:r>
      <w:proofErr w:type="spellEnd"/>
      <w:r w:rsidRPr="00656BE1">
        <w:rPr>
          <w:b/>
          <w:bCs/>
          <w:sz w:val="19"/>
          <w:szCs w:val="19"/>
        </w:rPr>
        <w:t xml:space="preserve"> </w:t>
      </w:r>
      <w:r w:rsidRPr="00656BE1">
        <w:rPr>
          <w:sz w:val="19"/>
          <w:szCs w:val="19"/>
        </w:rPr>
        <w:t>до</w:t>
      </w:r>
      <w:r w:rsidRPr="00656BE1">
        <w:rPr>
          <w:spacing w:val="-5"/>
          <w:sz w:val="19"/>
          <w:szCs w:val="19"/>
        </w:rPr>
        <w:t xml:space="preserve"> </w:t>
      </w:r>
      <w:r w:rsidRPr="00656BE1">
        <w:rPr>
          <w:sz w:val="19"/>
          <w:szCs w:val="19"/>
        </w:rPr>
        <w:t>первого</w:t>
      </w:r>
      <w:r w:rsidRPr="00656BE1">
        <w:rPr>
          <w:spacing w:val="-3"/>
          <w:sz w:val="19"/>
          <w:szCs w:val="19"/>
        </w:rPr>
        <w:t xml:space="preserve"> </w:t>
      </w:r>
      <w:r w:rsidRPr="00656BE1">
        <w:rPr>
          <w:sz w:val="19"/>
          <w:szCs w:val="19"/>
        </w:rPr>
        <w:t>вентиля</w:t>
      </w:r>
      <w:r w:rsidRPr="00656BE1">
        <w:rPr>
          <w:spacing w:val="-3"/>
          <w:sz w:val="19"/>
          <w:szCs w:val="19"/>
        </w:rPr>
        <w:t xml:space="preserve"> </w:t>
      </w:r>
      <w:r w:rsidRPr="00656BE1">
        <w:rPr>
          <w:sz w:val="19"/>
          <w:szCs w:val="19"/>
        </w:rPr>
        <w:t>при</w:t>
      </w:r>
      <w:r w:rsidRPr="00656BE1">
        <w:rPr>
          <w:spacing w:val="-3"/>
          <w:sz w:val="19"/>
          <w:szCs w:val="19"/>
        </w:rPr>
        <w:t xml:space="preserve"> </w:t>
      </w:r>
      <w:r w:rsidRPr="00656BE1">
        <w:rPr>
          <w:sz w:val="19"/>
          <w:szCs w:val="19"/>
        </w:rPr>
        <w:t>его</w:t>
      </w:r>
      <w:r w:rsidRPr="00656BE1">
        <w:rPr>
          <w:spacing w:val="-3"/>
          <w:sz w:val="19"/>
          <w:szCs w:val="19"/>
        </w:rPr>
        <w:t xml:space="preserve"> </w:t>
      </w:r>
      <w:r w:rsidRPr="00656BE1">
        <w:rPr>
          <w:sz w:val="19"/>
          <w:szCs w:val="19"/>
        </w:rPr>
        <w:t>наличии</w:t>
      </w:r>
      <w:r w:rsidRPr="00656BE1">
        <w:rPr>
          <w:spacing w:val="-2"/>
          <w:sz w:val="19"/>
          <w:szCs w:val="19"/>
        </w:rPr>
        <w:t xml:space="preserve"> </w:t>
      </w:r>
      <w:r w:rsidRPr="00656BE1">
        <w:rPr>
          <w:sz w:val="19"/>
          <w:szCs w:val="19"/>
        </w:rPr>
        <w:t>или</w:t>
      </w:r>
      <w:r w:rsidRPr="00656BE1">
        <w:rPr>
          <w:spacing w:val="-6"/>
          <w:sz w:val="19"/>
          <w:szCs w:val="19"/>
        </w:rPr>
        <w:t xml:space="preserve"> </w:t>
      </w:r>
      <w:proofErr w:type="gramStart"/>
      <w:r w:rsidRPr="00656BE1">
        <w:rPr>
          <w:sz w:val="19"/>
          <w:szCs w:val="19"/>
        </w:rPr>
        <w:t>до</w:t>
      </w:r>
      <w:proofErr w:type="gramEnd"/>
    </w:p>
    <w:p w:rsidR="00656BE1" w:rsidRPr="00656BE1" w:rsidRDefault="001A7330" w:rsidP="001A7330">
      <w:pPr>
        <w:pStyle w:val="a6"/>
        <w:kinsoku w:val="0"/>
        <w:overflowPunct w:val="0"/>
        <w:jc w:val="left"/>
        <w:rPr>
          <w:sz w:val="19"/>
          <w:szCs w:val="19"/>
        </w:rPr>
      </w:pPr>
      <w:r>
        <w:rPr>
          <w:sz w:val="19"/>
          <w:szCs w:val="19"/>
        </w:rPr>
        <w:t xml:space="preserve">                                                   </w:t>
      </w:r>
      <w:r w:rsidR="00656BE1" w:rsidRPr="00656BE1">
        <w:rPr>
          <w:sz w:val="19"/>
          <w:szCs w:val="19"/>
        </w:rPr>
        <w:t>первого</w:t>
      </w:r>
      <w:r w:rsidR="00656BE1" w:rsidRPr="00656BE1">
        <w:rPr>
          <w:spacing w:val="-4"/>
          <w:sz w:val="19"/>
          <w:szCs w:val="19"/>
        </w:rPr>
        <w:t xml:space="preserve"> </w:t>
      </w:r>
      <w:r w:rsidR="00656BE1" w:rsidRPr="00656BE1">
        <w:rPr>
          <w:sz w:val="19"/>
          <w:szCs w:val="19"/>
        </w:rPr>
        <w:t>резьбового</w:t>
      </w:r>
      <w:r w:rsidR="00656BE1" w:rsidRPr="00656BE1">
        <w:rPr>
          <w:spacing w:val="-1"/>
          <w:sz w:val="19"/>
          <w:szCs w:val="19"/>
        </w:rPr>
        <w:t xml:space="preserve"> </w:t>
      </w:r>
      <w:r w:rsidR="00656BE1" w:rsidRPr="00656BE1">
        <w:rPr>
          <w:sz w:val="19"/>
          <w:szCs w:val="19"/>
        </w:rPr>
        <w:t>соединения</w:t>
      </w:r>
      <w:r w:rsidR="00656BE1" w:rsidRPr="00656BE1">
        <w:rPr>
          <w:spacing w:val="48"/>
          <w:sz w:val="19"/>
          <w:szCs w:val="19"/>
        </w:rPr>
        <w:t xml:space="preserve"> </w:t>
      </w:r>
      <w:r w:rsidR="00656BE1" w:rsidRPr="00656BE1">
        <w:rPr>
          <w:sz w:val="19"/>
          <w:szCs w:val="19"/>
        </w:rPr>
        <w:t>со</w:t>
      </w:r>
      <w:r w:rsidR="00656BE1" w:rsidRPr="00656BE1">
        <w:rPr>
          <w:spacing w:val="-3"/>
          <w:sz w:val="19"/>
          <w:szCs w:val="19"/>
        </w:rPr>
        <w:t xml:space="preserve"> </w:t>
      </w:r>
      <w:r w:rsidR="00656BE1" w:rsidRPr="00656BE1">
        <w:rPr>
          <w:sz w:val="19"/>
          <w:szCs w:val="19"/>
        </w:rPr>
        <w:t>стояком</w:t>
      </w:r>
    </w:p>
    <w:p w:rsidR="00656BE1" w:rsidRPr="00656BE1" w:rsidRDefault="00656BE1" w:rsidP="00656BE1">
      <w:pPr>
        <w:pStyle w:val="a6"/>
        <w:kinsoku w:val="0"/>
        <w:overflowPunct w:val="0"/>
        <w:spacing w:before="12"/>
        <w:ind w:left="0"/>
        <w:jc w:val="left"/>
        <w:rPr>
          <w:sz w:val="19"/>
          <w:szCs w:val="19"/>
        </w:rPr>
      </w:pPr>
    </w:p>
    <w:p w:rsidR="00656BE1" w:rsidRPr="00656BE1" w:rsidRDefault="00656BE1" w:rsidP="00656BE1">
      <w:pPr>
        <w:pStyle w:val="a6"/>
        <w:kinsoku w:val="0"/>
        <w:overflowPunct w:val="0"/>
        <w:ind w:left="2519"/>
        <w:jc w:val="left"/>
        <w:rPr>
          <w:sz w:val="19"/>
          <w:szCs w:val="19"/>
        </w:rPr>
      </w:pPr>
      <w:r w:rsidRPr="00656BE1">
        <w:rPr>
          <w:b/>
          <w:bCs/>
          <w:sz w:val="19"/>
          <w:szCs w:val="19"/>
        </w:rPr>
        <w:lastRenderedPageBreak/>
        <w:t>ХВС</w:t>
      </w:r>
      <w:r w:rsidRPr="00656BE1">
        <w:rPr>
          <w:b/>
          <w:bCs/>
          <w:spacing w:val="52"/>
          <w:sz w:val="19"/>
          <w:szCs w:val="19"/>
        </w:rPr>
        <w:t xml:space="preserve"> </w:t>
      </w:r>
      <w:r w:rsidRPr="00656BE1">
        <w:rPr>
          <w:sz w:val="19"/>
          <w:szCs w:val="19"/>
        </w:rPr>
        <w:t>до</w:t>
      </w:r>
      <w:r w:rsidRPr="00656BE1">
        <w:rPr>
          <w:spacing w:val="-2"/>
          <w:sz w:val="19"/>
          <w:szCs w:val="19"/>
        </w:rPr>
        <w:t xml:space="preserve"> </w:t>
      </w:r>
      <w:r w:rsidRPr="00656BE1">
        <w:rPr>
          <w:sz w:val="19"/>
          <w:szCs w:val="19"/>
        </w:rPr>
        <w:t>первого</w:t>
      </w:r>
      <w:r w:rsidRPr="00656BE1">
        <w:rPr>
          <w:spacing w:val="-2"/>
          <w:sz w:val="19"/>
          <w:szCs w:val="19"/>
        </w:rPr>
        <w:t xml:space="preserve"> </w:t>
      </w:r>
      <w:r w:rsidRPr="00656BE1">
        <w:rPr>
          <w:sz w:val="19"/>
          <w:szCs w:val="19"/>
        </w:rPr>
        <w:t>вентиля</w:t>
      </w:r>
      <w:r w:rsidRPr="00656BE1">
        <w:rPr>
          <w:spacing w:val="-1"/>
          <w:sz w:val="19"/>
          <w:szCs w:val="19"/>
        </w:rPr>
        <w:t xml:space="preserve"> </w:t>
      </w:r>
      <w:r w:rsidRPr="00656BE1">
        <w:rPr>
          <w:sz w:val="19"/>
          <w:szCs w:val="19"/>
        </w:rPr>
        <w:t>(</w:t>
      </w:r>
      <w:proofErr w:type="spellStart"/>
      <w:r w:rsidRPr="00656BE1">
        <w:rPr>
          <w:sz w:val="19"/>
          <w:szCs w:val="19"/>
        </w:rPr>
        <w:t>вкл</w:t>
      </w:r>
      <w:proofErr w:type="spellEnd"/>
      <w:r w:rsidRPr="00656BE1">
        <w:rPr>
          <w:sz w:val="19"/>
          <w:szCs w:val="19"/>
        </w:rPr>
        <w:t>.)</w:t>
      </w:r>
      <w:r w:rsidRPr="00656BE1">
        <w:rPr>
          <w:spacing w:val="-2"/>
          <w:sz w:val="19"/>
          <w:szCs w:val="19"/>
        </w:rPr>
        <w:t xml:space="preserve"> </w:t>
      </w:r>
      <w:r w:rsidRPr="00656BE1">
        <w:rPr>
          <w:sz w:val="19"/>
          <w:szCs w:val="19"/>
        </w:rPr>
        <w:t>на</w:t>
      </w:r>
      <w:r w:rsidRPr="00656BE1">
        <w:rPr>
          <w:spacing w:val="-3"/>
          <w:sz w:val="19"/>
          <w:szCs w:val="19"/>
        </w:rPr>
        <w:t xml:space="preserve"> </w:t>
      </w:r>
      <w:r w:rsidRPr="00656BE1">
        <w:rPr>
          <w:sz w:val="19"/>
          <w:szCs w:val="19"/>
        </w:rPr>
        <w:t>стояке</w:t>
      </w:r>
      <w:r w:rsidRPr="00656BE1">
        <w:rPr>
          <w:spacing w:val="-2"/>
          <w:sz w:val="19"/>
          <w:szCs w:val="19"/>
        </w:rPr>
        <w:t xml:space="preserve"> </w:t>
      </w:r>
      <w:r w:rsidRPr="00656BE1">
        <w:rPr>
          <w:sz w:val="19"/>
          <w:szCs w:val="19"/>
        </w:rPr>
        <w:t>в</w:t>
      </w:r>
      <w:r w:rsidRPr="00656BE1">
        <w:rPr>
          <w:spacing w:val="-2"/>
          <w:sz w:val="19"/>
          <w:szCs w:val="19"/>
        </w:rPr>
        <w:t xml:space="preserve"> </w:t>
      </w:r>
      <w:r w:rsidRPr="00656BE1">
        <w:rPr>
          <w:sz w:val="19"/>
          <w:szCs w:val="19"/>
        </w:rPr>
        <w:t>помещении</w:t>
      </w:r>
    </w:p>
    <w:p w:rsidR="00656BE1" w:rsidRPr="00656BE1" w:rsidRDefault="00656BE1" w:rsidP="00656BE1">
      <w:pPr>
        <w:pStyle w:val="a6"/>
        <w:kinsoku w:val="0"/>
        <w:overflowPunct w:val="0"/>
        <w:ind w:left="0"/>
        <w:jc w:val="left"/>
        <w:rPr>
          <w:sz w:val="19"/>
          <w:szCs w:val="19"/>
        </w:rPr>
      </w:pPr>
    </w:p>
    <w:p w:rsidR="00656BE1" w:rsidRPr="00656BE1" w:rsidRDefault="00656BE1" w:rsidP="00656BE1">
      <w:pPr>
        <w:pStyle w:val="a6"/>
        <w:kinsoku w:val="0"/>
        <w:overflowPunct w:val="0"/>
        <w:ind w:left="0"/>
        <w:jc w:val="left"/>
        <w:rPr>
          <w:sz w:val="19"/>
          <w:szCs w:val="19"/>
        </w:rPr>
      </w:pPr>
    </w:p>
    <w:p w:rsidR="00656BE1" w:rsidRPr="00656BE1" w:rsidRDefault="00656BE1" w:rsidP="00656BE1">
      <w:pPr>
        <w:pStyle w:val="a6"/>
        <w:kinsoku w:val="0"/>
        <w:overflowPunct w:val="0"/>
        <w:spacing w:before="11"/>
        <w:ind w:left="0"/>
        <w:jc w:val="left"/>
        <w:rPr>
          <w:sz w:val="19"/>
          <w:szCs w:val="19"/>
        </w:rPr>
      </w:pPr>
    </w:p>
    <w:p w:rsidR="00656BE1" w:rsidRPr="00656BE1" w:rsidRDefault="00656BE1" w:rsidP="00656BE1">
      <w:pPr>
        <w:pStyle w:val="a6"/>
        <w:tabs>
          <w:tab w:val="left" w:pos="7938"/>
        </w:tabs>
        <w:kinsoku w:val="0"/>
        <w:overflowPunct w:val="0"/>
        <w:spacing w:before="1"/>
        <w:ind w:left="2519"/>
        <w:jc w:val="left"/>
        <w:rPr>
          <w:sz w:val="19"/>
          <w:szCs w:val="19"/>
        </w:rPr>
      </w:pPr>
      <w:r w:rsidRPr="00656BE1">
        <w:rPr>
          <w:b/>
          <w:bCs/>
          <w:sz w:val="19"/>
          <w:szCs w:val="19"/>
        </w:rPr>
        <w:t>КНС</w:t>
      </w:r>
      <w:r w:rsidRPr="00656BE1">
        <w:rPr>
          <w:b/>
          <w:bCs/>
          <w:spacing w:val="52"/>
          <w:sz w:val="19"/>
          <w:szCs w:val="19"/>
        </w:rPr>
        <w:t xml:space="preserve"> </w:t>
      </w:r>
      <w:r w:rsidRPr="00656BE1">
        <w:rPr>
          <w:sz w:val="19"/>
          <w:szCs w:val="19"/>
        </w:rPr>
        <w:t>до</w:t>
      </w:r>
      <w:r w:rsidRPr="00656BE1">
        <w:rPr>
          <w:spacing w:val="-3"/>
          <w:sz w:val="19"/>
          <w:szCs w:val="19"/>
        </w:rPr>
        <w:t xml:space="preserve"> </w:t>
      </w:r>
      <w:r w:rsidRPr="00656BE1">
        <w:rPr>
          <w:sz w:val="19"/>
          <w:szCs w:val="19"/>
        </w:rPr>
        <w:t>первого</w:t>
      </w:r>
      <w:r w:rsidRPr="00656BE1">
        <w:rPr>
          <w:spacing w:val="-2"/>
          <w:sz w:val="19"/>
          <w:szCs w:val="19"/>
        </w:rPr>
        <w:t xml:space="preserve"> </w:t>
      </w:r>
      <w:r w:rsidRPr="00656BE1">
        <w:rPr>
          <w:sz w:val="19"/>
          <w:szCs w:val="19"/>
        </w:rPr>
        <w:t>раструба</w:t>
      </w:r>
      <w:r w:rsidRPr="00656BE1">
        <w:rPr>
          <w:spacing w:val="-4"/>
          <w:sz w:val="19"/>
          <w:szCs w:val="19"/>
        </w:rPr>
        <w:t xml:space="preserve"> </w:t>
      </w:r>
      <w:r w:rsidRPr="00656BE1">
        <w:rPr>
          <w:sz w:val="19"/>
          <w:szCs w:val="19"/>
        </w:rPr>
        <w:t>в</w:t>
      </w:r>
      <w:r w:rsidRPr="00656BE1">
        <w:rPr>
          <w:spacing w:val="-2"/>
          <w:sz w:val="19"/>
          <w:szCs w:val="19"/>
        </w:rPr>
        <w:t xml:space="preserve"> </w:t>
      </w:r>
      <w:r w:rsidRPr="00656BE1">
        <w:rPr>
          <w:sz w:val="19"/>
          <w:szCs w:val="19"/>
        </w:rPr>
        <w:t>помещении</w:t>
      </w:r>
    </w:p>
    <w:p w:rsidR="00656BE1" w:rsidRPr="00656BE1" w:rsidRDefault="00656BE1" w:rsidP="00656BE1">
      <w:pPr>
        <w:pStyle w:val="a6"/>
        <w:kinsoku w:val="0"/>
        <w:overflowPunct w:val="0"/>
        <w:ind w:left="0"/>
        <w:jc w:val="left"/>
        <w:rPr>
          <w:sz w:val="19"/>
          <w:szCs w:val="19"/>
        </w:rPr>
      </w:pPr>
    </w:p>
    <w:p w:rsidR="00656BE1" w:rsidRPr="00656BE1" w:rsidRDefault="00656BE1" w:rsidP="00656BE1">
      <w:pPr>
        <w:pStyle w:val="a6"/>
        <w:kinsoku w:val="0"/>
        <w:overflowPunct w:val="0"/>
        <w:spacing w:before="2"/>
        <w:ind w:left="0"/>
        <w:jc w:val="left"/>
        <w:rPr>
          <w:sz w:val="19"/>
          <w:szCs w:val="19"/>
        </w:rPr>
      </w:pPr>
    </w:p>
    <w:p w:rsidR="00656BE1" w:rsidRPr="00656BE1" w:rsidRDefault="00656BE1" w:rsidP="00656BE1">
      <w:pPr>
        <w:pStyle w:val="a6"/>
        <w:kinsoku w:val="0"/>
        <w:overflowPunct w:val="0"/>
        <w:ind w:left="2519"/>
        <w:jc w:val="left"/>
        <w:rPr>
          <w:sz w:val="19"/>
          <w:szCs w:val="19"/>
        </w:rPr>
      </w:pPr>
      <w:proofErr w:type="spellStart"/>
      <w:r w:rsidRPr="00656BE1">
        <w:rPr>
          <w:b/>
          <w:bCs/>
          <w:sz w:val="19"/>
          <w:szCs w:val="19"/>
        </w:rPr>
        <w:t>Эл</w:t>
      </w:r>
      <w:proofErr w:type="gramStart"/>
      <w:r w:rsidRPr="00656BE1">
        <w:rPr>
          <w:b/>
          <w:bCs/>
          <w:sz w:val="19"/>
          <w:szCs w:val="19"/>
        </w:rPr>
        <w:t>.с</w:t>
      </w:r>
      <w:proofErr w:type="gramEnd"/>
      <w:r w:rsidRPr="00656BE1">
        <w:rPr>
          <w:b/>
          <w:bCs/>
          <w:sz w:val="19"/>
          <w:szCs w:val="19"/>
        </w:rPr>
        <w:t>еть</w:t>
      </w:r>
      <w:proofErr w:type="spellEnd"/>
      <w:r w:rsidRPr="00656BE1">
        <w:rPr>
          <w:b/>
          <w:bCs/>
          <w:spacing w:val="-1"/>
          <w:sz w:val="19"/>
          <w:szCs w:val="19"/>
        </w:rPr>
        <w:t xml:space="preserve"> </w:t>
      </w:r>
      <w:r w:rsidRPr="00656BE1">
        <w:rPr>
          <w:sz w:val="19"/>
          <w:szCs w:val="19"/>
        </w:rPr>
        <w:t>до</w:t>
      </w:r>
      <w:r w:rsidRPr="00656BE1">
        <w:rPr>
          <w:spacing w:val="-3"/>
          <w:sz w:val="19"/>
          <w:szCs w:val="19"/>
        </w:rPr>
        <w:t xml:space="preserve"> </w:t>
      </w:r>
      <w:r w:rsidRPr="00656BE1">
        <w:rPr>
          <w:sz w:val="19"/>
          <w:szCs w:val="19"/>
        </w:rPr>
        <w:t>вводного</w:t>
      </w:r>
      <w:r w:rsidRPr="00656BE1">
        <w:rPr>
          <w:spacing w:val="-3"/>
          <w:sz w:val="19"/>
          <w:szCs w:val="19"/>
        </w:rPr>
        <w:t xml:space="preserve"> </w:t>
      </w:r>
      <w:r w:rsidRPr="00656BE1">
        <w:rPr>
          <w:sz w:val="19"/>
          <w:szCs w:val="19"/>
        </w:rPr>
        <w:t>автомата</w:t>
      </w:r>
      <w:r w:rsidRPr="00656BE1">
        <w:rPr>
          <w:spacing w:val="-2"/>
          <w:sz w:val="19"/>
          <w:szCs w:val="19"/>
        </w:rPr>
        <w:t xml:space="preserve"> </w:t>
      </w:r>
      <w:r w:rsidRPr="00656BE1">
        <w:rPr>
          <w:sz w:val="19"/>
          <w:szCs w:val="19"/>
        </w:rPr>
        <w:t>на</w:t>
      </w:r>
      <w:r w:rsidRPr="00656BE1">
        <w:rPr>
          <w:spacing w:val="-4"/>
          <w:sz w:val="19"/>
          <w:szCs w:val="19"/>
        </w:rPr>
        <w:t xml:space="preserve"> </w:t>
      </w:r>
      <w:r w:rsidRPr="00656BE1">
        <w:rPr>
          <w:sz w:val="19"/>
          <w:szCs w:val="19"/>
        </w:rPr>
        <w:t>квартиру.</w:t>
      </w:r>
    </w:p>
    <w:p w:rsidR="00656BE1" w:rsidRPr="00656BE1" w:rsidRDefault="00656BE1" w:rsidP="00656BE1">
      <w:pPr>
        <w:pStyle w:val="a6"/>
        <w:kinsoku w:val="0"/>
        <w:overflowPunct w:val="0"/>
        <w:ind w:left="2519"/>
        <w:jc w:val="left"/>
        <w:rPr>
          <w:sz w:val="19"/>
          <w:szCs w:val="19"/>
        </w:rPr>
      </w:pPr>
    </w:p>
    <w:p w:rsidR="00656BE1" w:rsidRPr="00656BE1" w:rsidRDefault="00656BE1" w:rsidP="00656BE1">
      <w:pPr>
        <w:pStyle w:val="a6"/>
        <w:kinsoku w:val="0"/>
        <w:overflowPunct w:val="0"/>
        <w:ind w:left="2519"/>
        <w:jc w:val="left"/>
        <w:rPr>
          <w:sz w:val="19"/>
          <w:szCs w:val="19"/>
        </w:rPr>
      </w:pPr>
    </w:p>
    <w:tbl>
      <w:tblPr>
        <w:tblW w:w="9648" w:type="dxa"/>
        <w:tblLayout w:type="fixed"/>
        <w:tblLook w:val="01E0"/>
      </w:tblPr>
      <w:tblGrid>
        <w:gridCol w:w="4428"/>
        <w:gridCol w:w="720"/>
        <w:gridCol w:w="4500"/>
      </w:tblGrid>
      <w:tr w:rsidR="000C3D35" w:rsidRPr="009B2B4E" w:rsidTr="000C3D35">
        <w:tc>
          <w:tcPr>
            <w:tcW w:w="4428" w:type="dxa"/>
          </w:tcPr>
          <w:p w:rsidR="000C3D35" w:rsidRPr="009B2B4E" w:rsidRDefault="000C3D35" w:rsidP="00EB143C">
            <w:pPr>
              <w:ind w:left="-540" w:firstLine="540"/>
              <w:rPr>
                <w:sz w:val="19"/>
                <w:szCs w:val="19"/>
              </w:rPr>
            </w:pPr>
            <w:r w:rsidRPr="009B2B4E">
              <w:rPr>
                <w:sz w:val="19"/>
                <w:szCs w:val="19"/>
              </w:rPr>
              <w:t>Генеральный директор</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Л.Г. Петрова</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ind w:left="-540" w:firstLine="540"/>
              <w:rPr>
                <w:sz w:val="19"/>
                <w:szCs w:val="19"/>
              </w:rPr>
            </w:pPr>
          </w:p>
        </w:tc>
        <w:tc>
          <w:tcPr>
            <w:tcW w:w="720" w:type="dxa"/>
          </w:tcPr>
          <w:p w:rsidR="000C3D35" w:rsidRPr="009B2B4E" w:rsidRDefault="000C3D35" w:rsidP="00EB143C">
            <w:pPr>
              <w:jc w:val="center"/>
              <w:rPr>
                <w:b/>
                <w:sz w:val="19"/>
                <w:szCs w:val="19"/>
              </w:rPr>
            </w:pPr>
          </w:p>
        </w:tc>
        <w:tc>
          <w:tcPr>
            <w:tcW w:w="4500" w:type="dxa"/>
          </w:tcPr>
          <w:p w:rsidR="000C3D35" w:rsidRPr="009B2B4E" w:rsidRDefault="000C3D35" w:rsidP="00EB143C">
            <w:pPr>
              <w:ind w:left="-540" w:firstLine="540"/>
              <w:rPr>
                <w:sz w:val="19"/>
                <w:szCs w:val="19"/>
              </w:rPr>
            </w:pPr>
            <w:r w:rsidRPr="009B2B4E">
              <w:rPr>
                <w:sz w:val="19"/>
                <w:szCs w:val="19"/>
              </w:rPr>
              <w:t>Председатель ТСЖ «Альянс»</w:t>
            </w:r>
          </w:p>
          <w:p w:rsidR="000C3D35" w:rsidRPr="009B2B4E" w:rsidRDefault="000C3D35" w:rsidP="00EB143C">
            <w:pPr>
              <w:ind w:left="-540" w:firstLine="540"/>
              <w:rPr>
                <w:sz w:val="19"/>
                <w:szCs w:val="19"/>
              </w:rPr>
            </w:pPr>
          </w:p>
          <w:p w:rsidR="000C3D35" w:rsidRPr="009B2B4E" w:rsidRDefault="000C3D35" w:rsidP="00EB143C">
            <w:pPr>
              <w:ind w:left="-540" w:firstLine="540"/>
              <w:rPr>
                <w:sz w:val="19"/>
                <w:szCs w:val="19"/>
              </w:rPr>
            </w:pPr>
            <w:r w:rsidRPr="009B2B4E">
              <w:rPr>
                <w:sz w:val="19"/>
                <w:szCs w:val="19"/>
              </w:rPr>
              <w:t xml:space="preserve"> ____________________ </w:t>
            </w:r>
            <w:r>
              <w:rPr>
                <w:sz w:val="19"/>
                <w:szCs w:val="19"/>
              </w:rPr>
              <w:t xml:space="preserve">Е.А. Легостаева </w:t>
            </w:r>
          </w:p>
          <w:p w:rsidR="000C3D35" w:rsidRPr="009B2B4E" w:rsidRDefault="000C3D35" w:rsidP="00EB143C">
            <w:pPr>
              <w:ind w:left="-540" w:firstLine="540"/>
              <w:rPr>
                <w:sz w:val="19"/>
                <w:szCs w:val="19"/>
              </w:rPr>
            </w:pPr>
            <w:r w:rsidRPr="009B2B4E">
              <w:rPr>
                <w:sz w:val="19"/>
                <w:szCs w:val="19"/>
              </w:rPr>
              <w:t xml:space="preserve">               М.П.</w:t>
            </w:r>
          </w:p>
          <w:p w:rsidR="000C3D35" w:rsidRPr="009B2B4E" w:rsidRDefault="000C3D35" w:rsidP="00EB143C">
            <w:pPr>
              <w:rPr>
                <w:b/>
                <w:sz w:val="19"/>
                <w:szCs w:val="19"/>
              </w:rPr>
            </w:pPr>
          </w:p>
        </w:tc>
      </w:tr>
    </w:tbl>
    <w:p w:rsidR="00656BE1" w:rsidRPr="00656BE1" w:rsidRDefault="00656BE1" w:rsidP="00656BE1">
      <w:pPr>
        <w:pStyle w:val="a6"/>
        <w:kinsoku w:val="0"/>
        <w:overflowPunct w:val="0"/>
        <w:ind w:left="0"/>
        <w:jc w:val="left"/>
        <w:rPr>
          <w:sz w:val="19"/>
          <w:szCs w:val="19"/>
        </w:rPr>
      </w:pPr>
    </w:p>
    <w:p w:rsidR="00511AE1" w:rsidRPr="009B2B4E" w:rsidRDefault="00511AE1" w:rsidP="00656BE1">
      <w:pPr>
        <w:ind w:left="4416" w:firstLine="1248"/>
        <w:jc w:val="right"/>
        <w:rPr>
          <w:sz w:val="19"/>
          <w:szCs w:val="19"/>
        </w:rPr>
      </w:pPr>
    </w:p>
    <w:sectPr w:rsidR="00511AE1" w:rsidRPr="009B2B4E" w:rsidSect="00756C85">
      <w:footerReference w:type="default" r:id="rId10"/>
      <w:pgSz w:w="11906" w:h="16838"/>
      <w:pgMar w:top="567" w:right="849" w:bottom="851" w:left="1701" w:header="709" w:footer="709"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45E11" w:rsidRDefault="00445E11" w:rsidP="004E3B3A">
      <w:r>
        <w:separator/>
      </w:r>
    </w:p>
  </w:endnote>
  <w:endnote w:type="continuationSeparator" w:id="0">
    <w:p w:rsidR="00445E11" w:rsidRDefault="00445E11" w:rsidP="004E3B3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tang">
    <w:altName w:val="바탕"/>
    <w:panose1 w:val="02030600000101010101"/>
    <w:charset w:val="81"/>
    <w:family w:val="auto"/>
    <w:notTrueType/>
    <w:pitch w:val="fixed"/>
    <w:sig w:usb0="00000001" w:usb1="09060000" w:usb2="00000010" w:usb3="00000000" w:csb0="0008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8944610"/>
      <w:docPartObj>
        <w:docPartGallery w:val="Page Numbers (Bottom of Page)"/>
        <w:docPartUnique/>
      </w:docPartObj>
    </w:sdtPr>
    <w:sdtContent>
      <w:p w:rsidR="00B02262" w:rsidRDefault="00B02262">
        <w:pPr>
          <w:pStyle w:val="ab"/>
          <w:jc w:val="right"/>
        </w:pPr>
        <w:fldSimple w:instr=" PAGE   \* MERGEFORMAT ">
          <w:r w:rsidR="00D63FF8">
            <w:rPr>
              <w:noProof/>
            </w:rPr>
            <w:t>1</w:t>
          </w:r>
        </w:fldSimple>
      </w:p>
    </w:sdtContent>
  </w:sdt>
  <w:p w:rsidR="00B02262" w:rsidRDefault="00B02262">
    <w:pPr>
      <w:pStyle w:val="ab"/>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45E11" w:rsidRDefault="00445E11" w:rsidP="004E3B3A">
      <w:r>
        <w:separator/>
      </w:r>
    </w:p>
  </w:footnote>
  <w:footnote w:type="continuationSeparator" w:id="0">
    <w:p w:rsidR="00445E11" w:rsidRDefault="00445E11" w:rsidP="004E3B3A">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2"/>
    <w:multiLevelType w:val="multilevel"/>
    <w:tmpl w:val="00000002"/>
    <w:name w:val="WW8Num2"/>
    <w:lvl w:ilvl="0">
      <w:start w:val="1"/>
      <w:numFmt w:val="decimal"/>
      <w:lvlText w:val="%1."/>
      <w:lvlJc w:val="left"/>
      <w:pPr>
        <w:tabs>
          <w:tab w:val="num" w:pos="720"/>
        </w:tabs>
        <w:ind w:left="720" w:hanging="360"/>
      </w:pPr>
    </w:lvl>
    <w:lvl w:ilvl="1">
      <w:start w:val="1"/>
      <w:numFmt w:val="decimal"/>
      <w:lvlText w:val="%1.%2."/>
      <w:lvlJc w:val="left"/>
      <w:pPr>
        <w:tabs>
          <w:tab w:val="num" w:pos="795"/>
        </w:tabs>
        <w:ind w:left="795" w:hanging="435"/>
      </w:pPr>
    </w:lvl>
    <w:lvl w:ilvl="2">
      <w:start w:val="1"/>
      <w:numFmt w:val="decimal"/>
      <w:lvlText w:val="%1.%2.%3."/>
      <w:lvlJc w:val="left"/>
      <w:pPr>
        <w:tabs>
          <w:tab w:val="num" w:pos="1080"/>
        </w:tabs>
        <w:ind w:left="1080" w:hanging="720"/>
      </w:pPr>
    </w:lvl>
    <w:lvl w:ilvl="3">
      <w:start w:val="1"/>
      <w:numFmt w:val="decimal"/>
      <w:lvlText w:val="%1.%2.%3.%4."/>
      <w:lvlJc w:val="left"/>
      <w:pPr>
        <w:tabs>
          <w:tab w:val="num" w:pos="1080"/>
        </w:tabs>
        <w:ind w:left="1080" w:hanging="720"/>
      </w:pPr>
    </w:lvl>
    <w:lvl w:ilvl="4">
      <w:start w:val="1"/>
      <w:numFmt w:val="decimal"/>
      <w:lvlText w:val="%1.%2.%3.%4.%5."/>
      <w:lvlJc w:val="left"/>
      <w:pPr>
        <w:tabs>
          <w:tab w:val="num" w:pos="1440"/>
        </w:tabs>
        <w:ind w:left="1440" w:hanging="1080"/>
      </w:pPr>
    </w:lvl>
    <w:lvl w:ilvl="5">
      <w:start w:val="1"/>
      <w:numFmt w:val="decimal"/>
      <w:lvlText w:val="%1.%2.%3.%4.%5.%6."/>
      <w:lvlJc w:val="left"/>
      <w:pPr>
        <w:tabs>
          <w:tab w:val="num" w:pos="1440"/>
        </w:tabs>
        <w:ind w:left="1440" w:hanging="1080"/>
      </w:pPr>
    </w:lvl>
    <w:lvl w:ilvl="6">
      <w:start w:val="1"/>
      <w:numFmt w:val="decimal"/>
      <w:lvlText w:val="%1.%2.%3.%4.%5.%6.%7."/>
      <w:lvlJc w:val="left"/>
      <w:pPr>
        <w:tabs>
          <w:tab w:val="num" w:pos="1800"/>
        </w:tabs>
        <w:ind w:left="1800" w:hanging="1440"/>
      </w:pPr>
    </w:lvl>
    <w:lvl w:ilvl="7">
      <w:start w:val="1"/>
      <w:numFmt w:val="decimal"/>
      <w:lvlText w:val="%1.%2.%3.%4.%5.%6.%7.%8."/>
      <w:lvlJc w:val="left"/>
      <w:pPr>
        <w:tabs>
          <w:tab w:val="num" w:pos="1800"/>
        </w:tabs>
        <w:ind w:left="1800" w:hanging="1440"/>
      </w:pPr>
    </w:lvl>
    <w:lvl w:ilvl="8">
      <w:start w:val="1"/>
      <w:numFmt w:val="decimal"/>
      <w:lvlText w:val="%1.%2.%3.%4.%5.%6.%7.%8.%9."/>
      <w:lvlJc w:val="left"/>
      <w:pPr>
        <w:tabs>
          <w:tab w:val="num" w:pos="2160"/>
        </w:tabs>
        <w:ind w:left="2160" w:hanging="1800"/>
      </w:pPr>
    </w:lvl>
  </w:abstractNum>
  <w:abstractNum w:abstractNumId="1">
    <w:nsid w:val="00000402"/>
    <w:multiLevelType w:val="multilevel"/>
    <w:tmpl w:val="00000885"/>
    <w:lvl w:ilvl="0">
      <w:start w:val="1"/>
      <w:numFmt w:val="decimal"/>
      <w:lvlText w:val="%1."/>
      <w:lvlJc w:val="left"/>
      <w:pPr>
        <w:ind w:left="4224" w:hanging="240"/>
      </w:pPr>
      <w:rPr>
        <w:rFonts w:ascii="Times New Roman" w:hAnsi="Times New Roman" w:cs="Times New Roman"/>
        <w:b/>
        <w:bCs/>
        <w:w w:val="100"/>
        <w:sz w:val="24"/>
        <w:szCs w:val="24"/>
      </w:rPr>
    </w:lvl>
    <w:lvl w:ilvl="1">
      <w:numFmt w:val="bullet"/>
      <w:lvlText w:val="•"/>
      <w:lvlJc w:val="left"/>
      <w:pPr>
        <w:ind w:left="4838" w:hanging="240"/>
      </w:pPr>
    </w:lvl>
    <w:lvl w:ilvl="2">
      <w:numFmt w:val="bullet"/>
      <w:lvlText w:val="•"/>
      <w:lvlJc w:val="left"/>
      <w:pPr>
        <w:ind w:left="5457" w:hanging="240"/>
      </w:pPr>
    </w:lvl>
    <w:lvl w:ilvl="3">
      <w:numFmt w:val="bullet"/>
      <w:lvlText w:val="•"/>
      <w:lvlJc w:val="left"/>
      <w:pPr>
        <w:ind w:left="6075" w:hanging="240"/>
      </w:pPr>
    </w:lvl>
    <w:lvl w:ilvl="4">
      <w:numFmt w:val="bullet"/>
      <w:lvlText w:val="•"/>
      <w:lvlJc w:val="left"/>
      <w:pPr>
        <w:ind w:left="6694" w:hanging="240"/>
      </w:pPr>
    </w:lvl>
    <w:lvl w:ilvl="5">
      <w:numFmt w:val="bullet"/>
      <w:lvlText w:val="•"/>
      <w:lvlJc w:val="left"/>
      <w:pPr>
        <w:ind w:left="7313" w:hanging="240"/>
      </w:pPr>
    </w:lvl>
    <w:lvl w:ilvl="6">
      <w:numFmt w:val="bullet"/>
      <w:lvlText w:val="•"/>
      <w:lvlJc w:val="left"/>
      <w:pPr>
        <w:ind w:left="7931" w:hanging="240"/>
      </w:pPr>
    </w:lvl>
    <w:lvl w:ilvl="7">
      <w:numFmt w:val="bullet"/>
      <w:lvlText w:val="•"/>
      <w:lvlJc w:val="left"/>
      <w:pPr>
        <w:ind w:left="8550" w:hanging="240"/>
      </w:pPr>
    </w:lvl>
    <w:lvl w:ilvl="8">
      <w:numFmt w:val="bullet"/>
      <w:lvlText w:val="•"/>
      <w:lvlJc w:val="left"/>
      <w:pPr>
        <w:ind w:left="9169" w:hanging="240"/>
      </w:pPr>
    </w:lvl>
  </w:abstractNum>
  <w:abstractNum w:abstractNumId="2">
    <w:nsid w:val="00000403"/>
    <w:multiLevelType w:val="multilevel"/>
    <w:tmpl w:val="00000886"/>
    <w:lvl w:ilvl="0">
      <w:start w:val="1"/>
      <w:numFmt w:val="decimal"/>
      <w:lvlText w:val="%1"/>
      <w:lvlJc w:val="left"/>
      <w:pPr>
        <w:ind w:left="100" w:hanging="500"/>
      </w:pPr>
    </w:lvl>
    <w:lvl w:ilvl="1">
      <w:start w:val="1"/>
      <w:numFmt w:val="decimal"/>
      <w:lvlText w:val="%1.%2."/>
      <w:lvlJc w:val="left"/>
      <w:pPr>
        <w:ind w:left="100" w:hanging="500"/>
      </w:pPr>
      <w:rPr>
        <w:rFonts w:ascii="Times New Roman" w:hAnsi="Times New Roman" w:cs="Times New Roman"/>
        <w:b w:val="0"/>
        <w:bCs w:val="0"/>
        <w:w w:val="100"/>
        <w:sz w:val="24"/>
        <w:szCs w:val="24"/>
      </w:rPr>
    </w:lvl>
    <w:lvl w:ilvl="2">
      <w:numFmt w:val="bullet"/>
      <w:lvlText w:val="•"/>
      <w:lvlJc w:val="left"/>
      <w:pPr>
        <w:ind w:left="2161" w:hanging="500"/>
      </w:pPr>
    </w:lvl>
    <w:lvl w:ilvl="3">
      <w:numFmt w:val="bullet"/>
      <w:lvlText w:val="•"/>
      <w:lvlJc w:val="left"/>
      <w:pPr>
        <w:ind w:left="3191" w:hanging="500"/>
      </w:pPr>
    </w:lvl>
    <w:lvl w:ilvl="4">
      <w:numFmt w:val="bullet"/>
      <w:lvlText w:val="•"/>
      <w:lvlJc w:val="left"/>
      <w:pPr>
        <w:ind w:left="4222" w:hanging="500"/>
      </w:pPr>
    </w:lvl>
    <w:lvl w:ilvl="5">
      <w:numFmt w:val="bullet"/>
      <w:lvlText w:val="•"/>
      <w:lvlJc w:val="left"/>
      <w:pPr>
        <w:ind w:left="5253" w:hanging="500"/>
      </w:pPr>
    </w:lvl>
    <w:lvl w:ilvl="6">
      <w:numFmt w:val="bullet"/>
      <w:lvlText w:val="•"/>
      <w:lvlJc w:val="left"/>
      <w:pPr>
        <w:ind w:left="6283" w:hanging="500"/>
      </w:pPr>
    </w:lvl>
    <w:lvl w:ilvl="7">
      <w:numFmt w:val="bullet"/>
      <w:lvlText w:val="•"/>
      <w:lvlJc w:val="left"/>
      <w:pPr>
        <w:ind w:left="7314" w:hanging="500"/>
      </w:pPr>
    </w:lvl>
    <w:lvl w:ilvl="8">
      <w:numFmt w:val="bullet"/>
      <w:lvlText w:val="•"/>
      <w:lvlJc w:val="left"/>
      <w:pPr>
        <w:ind w:left="8345" w:hanging="500"/>
      </w:pPr>
    </w:lvl>
  </w:abstractNum>
  <w:abstractNum w:abstractNumId="3">
    <w:nsid w:val="00000404"/>
    <w:multiLevelType w:val="multilevel"/>
    <w:tmpl w:val="00000887"/>
    <w:lvl w:ilvl="0">
      <w:start w:val="2"/>
      <w:numFmt w:val="decimal"/>
      <w:lvlText w:val="%1"/>
      <w:lvlJc w:val="left"/>
      <w:pPr>
        <w:ind w:left="100" w:hanging="435"/>
      </w:pPr>
    </w:lvl>
    <w:lvl w:ilvl="1">
      <w:start w:val="1"/>
      <w:numFmt w:val="decimal"/>
      <w:lvlText w:val="%1.%2."/>
      <w:lvlJc w:val="left"/>
      <w:pPr>
        <w:ind w:left="100" w:hanging="435"/>
      </w:pPr>
      <w:rPr>
        <w:rFonts w:ascii="Times New Roman" w:hAnsi="Times New Roman" w:cs="Times New Roman"/>
        <w:b w:val="0"/>
        <w:bCs w:val="0"/>
        <w:w w:val="100"/>
        <w:sz w:val="24"/>
        <w:szCs w:val="24"/>
      </w:rPr>
    </w:lvl>
    <w:lvl w:ilvl="2">
      <w:start w:val="1"/>
      <w:numFmt w:val="decimal"/>
      <w:lvlText w:val="%1.%2.%3."/>
      <w:lvlJc w:val="left"/>
      <w:pPr>
        <w:ind w:left="100" w:hanging="742"/>
      </w:pPr>
      <w:rPr>
        <w:rFonts w:ascii="Times New Roman" w:hAnsi="Times New Roman" w:cs="Times New Roman"/>
        <w:b w:val="0"/>
        <w:bCs w:val="0"/>
        <w:w w:val="100"/>
        <w:sz w:val="24"/>
        <w:szCs w:val="24"/>
      </w:rPr>
    </w:lvl>
    <w:lvl w:ilvl="3">
      <w:numFmt w:val="bullet"/>
      <w:lvlText w:val="•"/>
      <w:lvlJc w:val="left"/>
      <w:pPr>
        <w:ind w:left="3191" w:hanging="742"/>
      </w:pPr>
    </w:lvl>
    <w:lvl w:ilvl="4">
      <w:numFmt w:val="bullet"/>
      <w:lvlText w:val="•"/>
      <w:lvlJc w:val="left"/>
      <w:pPr>
        <w:ind w:left="4222" w:hanging="742"/>
      </w:pPr>
    </w:lvl>
    <w:lvl w:ilvl="5">
      <w:numFmt w:val="bullet"/>
      <w:lvlText w:val="•"/>
      <w:lvlJc w:val="left"/>
      <w:pPr>
        <w:ind w:left="5253" w:hanging="742"/>
      </w:pPr>
    </w:lvl>
    <w:lvl w:ilvl="6">
      <w:numFmt w:val="bullet"/>
      <w:lvlText w:val="•"/>
      <w:lvlJc w:val="left"/>
      <w:pPr>
        <w:ind w:left="6283" w:hanging="742"/>
      </w:pPr>
    </w:lvl>
    <w:lvl w:ilvl="7">
      <w:numFmt w:val="bullet"/>
      <w:lvlText w:val="•"/>
      <w:lvlJc w:val="left"/>
      <w:pPr>
        <w:ind w:left="7314" w:hanging="742"/>
      </w:pPr>
    </w:lvl>
    <w:lvl w:ilvl="8">
      <w:numFmt w:val="bullet"/>
      <w:lvlText w:val="•"/>
      <w:lvlJc w:val="left"/>
      <w:pPr>
        <w:ind w:left="8345" w:hanging="742"/>
      </w:pPr>
    </w:lvl>
  </w:abstractNum>
  <w:abstractNum w:abstractNumId="4">
    <w:nsid w:val="00000405"/>
    <w:multiLevelType w:val="multilevel"/>
    <w:tmpl w:val="00000888"/>
    <w:lvl w:ilvl="0">
      <w:start w:val="3"/>
      <w:numFmt w:val="decimal"/>
      <w:lvlText w:val="%1"/>
      <w:lvlJc w:val="left"/>
      <w:pPr>
        <w:ind w:left="100" w:hanging="423"/>
      </w:pPr>
    </w:lvl>
    <w:lvl w:ilvl="1">
      <w:start w:val="1"/>
      <w:numFmt w:val="decimal"/>
      <w:lvlText w:val="%1.%2."/>
      <w:lvlJc w:val="left"/>
      <w:pPr>
        <w:ind w:left="100" w:hanging="423"/>
      </w:pPr>
      <w:rPr>
        <w:rFonts w:ascii="Times New Roman" w:hAnsi="Times New Roman" w:cs="Times New Roman"/>
        <w:b w:val="0"/>
        <w:bCs w:val="0"/>
        <w:w w:val="100"/>
        <w:sz w:val="24"/>
        <w:szCs w:val="24"/>
      </w:rPr>
    </w:lvl>
    <w:lvl w:ilvl="2">
      <w:numFmt w:val="bullet"/>
      <w:lvlText w:val="•"/>
      <w:lvlJc w:val="left"/>
      <w:pPr>
        <w:ind w:left="2161" w:hanging="423"/>
      </w:pPr>
    </w:lvl>
    <w:lvl w:ilvl="3">
      <w:numFmt w:val="bullet"/>
      <w:lvlText w:val="•"/>
      <w:lvlJc w:val="left"/>
      <w:pPr>
        <w:ind w:left="3191" w:hanging="423"/>
      </w:pPr>
    </w:lvl>
    <w:lvl w:ilvl="4">
      <w:numFmt w:val="bullet"/>
      <w:lvlText w:val="•"/>
      <w:lvlJc w:val="left"/>
      <w:pPr>
        <w:ind w:left="4222" w:hanging="423"/>
      </w:pPr>
    </w:lvl>
    <w:lvl w:ilvl="5">
      <w:numFmt w:val="bullet"/>
      <w:lvlText w:val="•"/>
      <w:lvlJc w:val="left"/>
      <w:pPr>
        <w:ind w:left="5253" w:hanging="423"/>
      </w:pPr>
    </w:lvl>
    <w:lvl w:ilvl="6">
      <w:numFmt w:val="bullet"/>
      <w:lvlText w:val="•"/>
      <w:lvlJc w:val="left"/>
      <w:pPr>
        <w:ind w:left="6283" w:hanging="423"/>
      </w:pPr>
    </w:lvl>
    <w:lvl w:ilvl="7">
      <w:numFmt w:val="bullet"/>
      <w:lvlText w:val="•"/>
      <w:lvlJc w:val="left"/>
      <w:pPr>
        <w:ind w:left="7314" w:hanging="423"/>
      </w:pPr>
    </w:lvl>
    <w:lvl w:ilvl="8">
      <w:numFmt w:val="bullet"/>
      <w:lvlText w:val="•"/>
      <w:lvlJc w:val="left"/>
      <w:pPr>
        <w:ind w:left="8345" w:hanging="423"/>
      </w:pPr>
    </w:lvl>
  </w:abstractNum>
  <w:abstractNum w:abstractNumId="5">
    <w:nsid w:val="00000406"/>
    <w:multiLevelType w:val="multilevel"/>
    <w:tmpl w:val="00000889"/>
    <w:lvl w:ilvl="0">
      <w:start w:val="4"/>
      <w:numFmt w:val="decimal"/>
      <w:lvlText w:val="%1"/>
      <w:lvlJc w:val="left"/>
      <w:pPr>
        <w:ind w:left="460" w:hanging="360"/>
      </w:pPr>
    </w:lvl>
    <w:lvl w:ilvl="1">
      <w:start w:val="1"/>
      <w:numFmt w:val="decimal"/>
      <w:lvlText w:val="%1.%2"/>
      <w:lvlJc w:val="left"/>
      <w:pPr>
        <w:ind w:left="460" w:hanging="360"/>
      </w:pPr>
      <w:rPr>
        <w:rFonts w:ascii="Times New Roman" w:hAnsi="Times New Roman" w:cs="Times New Roman"/>
        <w:b/>
        <w:bCs/>
        <w:w w:val="100"/>
        <w:sz w:val="24"/>
        <w:szCs w:val="24"/>
      </w:rPr>
    </w:lvl>
    <w:lvl w:ilvl="2">
      <w:start w:val="1"/>
      <w:numFmt w:val="decimal"/>
      <w:lvlText w:val="%1.%2.%3."/>
      <w:lvlJc w:val="left"/>
      <w:pPr>
        <w:ind w:left="100" w:hanging="639"/>
      </w:pPr>
      <w:rPr>
        <w:rFonts w:ascii="Times New Roman" w:hAnsi="Times New Roman" w:cs="Times New Roman"/>
        <w:b w:val="0"/>
        <w:bCs w:val="0"/>
        <w:w w:val="100"/>
        <w:sz w:val="24"/>
        <w:szCs w:val="24"/>
      </w:rPr>
    </w:lvl>
    <w:lvl w:ilvl="3">
      <w:numFmt w:val="bullet"/>
      <w:lvlText w:val="•"/>
      <w:lvlJc w:val="left"/>
      <w:pPr>
        <w:ind w:left="2670" w:hanging="639"/>
      </w:pPr>
    </w:lvl>
    <w:lvl w:ilvl="4">
      <w:numFmt w:val="bullet"/>
      <w:lvlText w:val="•"/>
      <w:lvlJc w:val="left"/>
      <w:pPr>
        <w:ind w:left="3775" w:hanging="639"/>
      </w:pPr>
    </w:lvl>
    <w:lvl w:ilvl="5">
      <w:numFmt w:val="bullet"/>
      <w:lvlText w:val="•"/>
      <w:lvlJc w:val="left"/>
      <w:pPr>
        <w:ind w:left="4880" w:hanging="639"/>
      </w:pPr>
    </w:lvl>
    <w:lvl w:ilvl="6">
      <w:numFmt w:val="bullet"/>
      <w:lvlText w:val="•"/>
      <w:lvlJc w:val="left"/>
      <w:pPr>
        <w:ind w:left="5985" w:hanging="639"/>
      </w:pPr>
    </w:lvl>
    <w:lvl w:ilvl="7">
      <w:numFmt w:val="bullet"/>
      <w:lvlText w:val="•"/>
      <w:lvlJc w:val="left"/>
      <w:pPr>
        <w:ind w:left="7090" w:hanging="639"/>
      </w:pPr>
    </w:lvl>
    <w:lvl w:ilvl="8">
      <w:numFmt w:val="bullet"/>
      <w:lvlText w:val="•"/>
      <w:lvlJc w:val="left"/>
      <w:pPr>
        <w:ind w:left="8196" w:hanging="639"/>
      </w:pPr>
    </w:lvl>
  </w:abstractNum>
  <w:abstractNum w:abstractNumId="6">
    <w:nsid w:val="00000407"/>
    <w:multiLevelType w:val="multilevel"/>
    <w:tmpl w:val="0000088A"/>
    <w:lvl w:ilvl="0">
      <w:start w:val="4"/>
      <w:numFmt w:val="decimal"/>
      <w:lvlText w:val="%1"/>
      <w:lvlJc w:val="left"/>
      <w:pPr>
        <w:ind w:left="520" w:hanging="420"/>
      </w:pPr>
    </w:lvl>
    <w:lvl w:ilvl="1">
      <w:start w:val="2"/>
      <w:numFmt w:val="decimal"/>
      <w:lvlText w:val="%1.%2."/>
      <w:lvlJc w:val="left"/>
      <w:pPr>
        <w:ind w:left="520" w:hanging="420"/>
      </w:pPr>
      <w:rPr>
        <w:rFonts w:ascii="Times New Roman" w:hAnsi="Times New Roman" w:cs="Times New Roman"/>
        <w:b/>
        <w:bCs/>
        <w:w w:val="100"/>
        <w:sz w:val="24"/>
        <w:szCs w:val="24"/>
      </w:rPr>
    </w:lvl>
    <w:lvl w:ilvl="2">
      <w:start w:val="1"/>
      <w:numFmt w:val="decimal"/>
      <w:lvlText w:val="%1.%2.%3."/>
      <w:lvlJc w:val="left"/>
      <w:pPr>
        <w:ind w:left="100" w:hanging="600"/>
      </w:pPr>
      <w:rPr>
        <w:b w:val="0"/>
        <w:bCs w:val="0"/>
        <w:w w:val="100"/>
      </w:rPr>
    </w:lvl>
    <w:lvl w:ilvl="3">
      <w:numFmt w:val="bullet"/>
      <w:lvlText w:val="•"/>
      <w:lvlJc w:val="left"/>
      <w:pPr>
        <w:ind w:left="2716" w:hanging="600"/>
      </w:pPr>
    </w:lvl>
    <w:lvl w:ilvl="4">
      <w:numFmt w:val="bullet"/>
      <w:lvlText w:val="•"/>
      <w:lvlJc w:val="left"/>
      <w:pPr>
        <w:ind w:left="3815" w:hanging="600"/>
      </w:pPr>
    </w:lvl>
    <w:lvl w:ilvl="5">
      <w:numFmt w:val="bullet"/>
      <w:lvlText w:val="•"/>
      <w:lvlJc w:val="left"/>
      <w:pPr>
        <w:ind w:left="4913" w:hanging="600"/>
      </w:pPr>
    </w:lvl>
    <w:lvl w:ilvl="6">
      <w:numFmt w:val="bullet"/>
      <w:lvlText w:val="•"/>
      <w:lvlJc w:val="left"/>
      <w:pPr>
        <w:ind w:left="6012" w:hanging="600"/>
      </w:pPr>
    </w:lvl>
    <w:lvl w:ilvl="7">
      <w:numFmt w:val="bullet"/>
      <w:lvlText w:val="•"/>
      <w:lvlJc w:val="left"/>
      <w:pPr>
        <w:ind w:left="7110" w:hanging="600"/>
      </w:pPr>
    </w:lvl>
    <w:lvl w:ilvl="8">
      <w:numFmt w:val="bullet"/>
      <w:lvlText w:val="•"/>
      <w:lvlJc w:val="left"/>
      <w:pPr>
        <w:ind w:left="8209" w:hanging="600"/>
      </w:pPr>
    </w:lvl>
  </w:abstractNum>
  <w:abstractNum w:abstractNumId="7">
    <w:nsid w:val="00000408"/>
    <w:multiLevelType w:val="multilevel"/>
    <w:tmpl w:val="0000088B"/>
    <w:lvl w:ilvl="0">
      <w:start w:val="1"/>
      <w:numFmt w:val="decimal"/>
      <w:lvlText w:val="%1)"/>
      <w:lvlJc w:val="left"/>
      <w:pPr>
        <w:ind w:left="100" w:hanging="260"/>
      </w:pPr>
      <w:rPr>
        <w:rFonts w:ascii="Times New Roman" w:hAnsi="Times New Roman" w:cs="Times New Roman"/>
        <w:b w:val="0"/>
        <w:bCs w:val="0"/>
        <w:w w:val="99"/>
        <w:sz w:val="24"/>
        <w:szCs w:val="24"/>
      </w:rPr>
    </w:lvl>
    <w:lvl w:ilvl="1">
      <w:numFmt w:val="bullet"/>
      <w:lvlText w:val="•"/>
      <w:lvlJc w:val="left"/>
      <w:pPr>
        <w:ind w:left="1130" w:hanging="260"/>
      </w:pPr>
    </w:lvl>
    <w:lvl w:ilvl="2">
      <w:numFmt w:val="bullet"/>
      <w:lvlText w:val="•"/>
      <w:lvlJc w:val="left"/>
      <w:pPr>
        <w:ind w:left="2161" w:hanging="260"/>
      </w:pPr>
    </w:lvl>
    <w:lvl w:ilvl="3">
      <w:numFmt w:val="bullet"/>
      <w:lvlText w:val="•"/>
      <w:lvlJc w:val="left"/>
      <w:pPr>
        <w:ind w:left="3191" w:hanging="260"/>
      </w:pPr>
    </w:lvl>
    <w:lvl w:ilvl="4">
      <w:numFmt w:val="bullet"/>
      <w:lvlText w:val="•"/>
      <w:lvlJc w:val="left"/>
      <w:pPr>
        <w:ind w:left="4222" w:hanging="260"/>
      </w:pPr>
    </w:lvl>
    <w:lvl w:ilvl="5">
      <w:numFmt w:val="bullet"/>
      <w:lvlText w:val="•"/>
      <w:lvlJc w:val="left"/>
      <w:pPr>
        <w:ind w:left="5253" w:hanging="260"/>
      </w:pPr>
    </w:lvl>
    <w:lvl w:ilvl="6">
      <w:numFmt w:val="bullet"/>
      <w:lvlText w:val="•"/>
      <w:lvlJc w:val="left"/>
      <w:pPr>
        <w:ind w:left="6283" w:hanging="260"/>
      </w:pPr>
    </w:lvl>
    <w:lvl w:ilvl="7">
      <w:numFmt w:val="bullet"/>
      <w:lvlText w:val="•"/>
      <w:lvlJc w:val="left"/>
      <w:pPr>
        <w:ind w:left="7314" w:hanging="260"/>
      </w:pPr>
    </w:lvl>
    <w:lvl w:ilvl="8">
      <w:numFmt w:val="bullet"/>
      <w:lvlText w:val="•"/>
      <w:lvlJc w:val="left"/>
      <w:pPr>
        <w:ind w:left="8345" w:hanging="260"/>
      </w:pPr>
    </w:lvl>
  </w:abstractNum>
  <w:abstractNum w:abstractNumId="8">
    <w:nsid w:val="00000409"/>
    <w:multiLevelType w:val="multilevel"/>
    <w:tmpl w:val="0000088C"/>
    <w:lvl w:ilvl="0">
      <w:numFmt w:val="bullet"/>
      <w:lvlText w:val="-"/>
      <w:lvlJc w:val="left"/>
      <w:pPr>
        <w:ind w:left="100" w:hanging="360"/>
      </w:pPr>
      <w:rPr>
        <w:rFonts w:ascii="Times New Roman" w:hAnsi="Times New Roman" w:cs="Times New Roman"/>
        <w:b w:val="0"/>
        <w:bCs w:val="0"/>
        <w:w w:val="99"/>
        <w:sz w:val="24"/>
        <w:szCs w:val="24"/>
      </w:rPr>
    </w:lvl>
    <w:lvl w:ilvl="1">
      <w:numFmt w:val="bullet"/>
      <w:lvlText w:val="•"/>
      <w:lvlJc w:val="left"/>
      <w:pPr>
        <w:ind w:left="1130" w:hanging="360"/>
      </w:pPr>
    </w:lvl>
    <w:lvl w:ilvl="2">
      <w:numFmt w:val="bullet"/>
      <w:lvlText w:val="•"/>
      <w:lvlJc w:val="left"/>
      <w:pPr>
        <w:ind w:left="2161" w:hanging="360"/>
      </w:pPr>
    </w:lvl>
    <w:lvl w:ilvl="3">
      <w:numFmt w:val="bullet"/>
      <w:lvlText w:val="•"/>
      <w:lvlJc w:val="left"/>
      <w:pPr>
        <w:ind w:left="3191" w:hanging="360"/>
      </w:pPr>
    </w:lvl>
    <w:lvl w:ilvl="4">
      <w:numFmt w:val="bullet"/>
      <w:lvlText w:val="•"/>
      <w:lvlJc w:val="left"/>
      <w:pPr>
        <w:ind w:left="4222" w:hanging="360"/>
      </w:pPr>
    </w:lvl>
    <w:lvl w:ilvl="5">
      <w:numFmt w:val="bullet"/>
      <w:lvlText w:val="•"/>
      <w:lvlJc w:val="left"/>
      <w:pPr>
        <w:ind w:left="5253" w:hanging="360"/>
      </w:pPr>
    </w:lvl>
    <w:lvl w:ilvl="6">
      <w:numFmt w:val="bullet"/>
      <w:lvlText w:val="•"/>
      <w:lvlJc w:val="left"/>
      <w:pPr>
        <w:ind w:left="6283" w:hanging="360"/>
      </w:pPr>
    </w:lvl>
    <w:lvl w:ilvl="7">
      <w:numFmt w:val="bullet"/>
      <w:lvlText w:val="•"/>
      <w:lvlJc w:val="left"/>
      <w:pPr>
        <w:ind w:left="7314" w:hanging="360"/>
      </w:pPr>
    </w:lvl>
    <w:lvl w:ilvl="8">
      <w:numFmt w:val="bullet"/>
      <w:lvlText w:val="•"/>
      <w:lvlJc w:val="left"/>
      <w:pPr>
        <w:ind w:left="8345" w:hanging="360"/>
      </w:pPr>
    </w:lvl>
  </w:abstractNum>
  <w:abstractNum w:abstractNumId="9">
    <w:nsid w:val="0000040A"/>
    <w:multiLevelType w:val="multilevel"/>
    <w:tmpl w:val="0000088D"/>
    <w:lvl w:ilvl="0">
      <w:start w:val="5"/>
      <w:numFmt w:val="decimal"/>
      <w:lvlText w:val="%1"/>
      <w:lvlJc w:val="left"/>
      <w:pPr>
        <w:ind w:left="520" w:hanging="420"/>
      </w:pPr>
    </w:lvl>
    <w:lvl w:ilvl="1">
      <w:start w:val="1"/>
      <w:numFmt w:val="decimal"/>
      <w:lvlText w:val="%1.%2."/>
      <w:lvlJc w:val="left"/>
      <w:pPr>
        <w:ind w:left="520" w:hanging="420"/>
      </w:pPr>
      <w:rPr>
        <w:rFonts w:ascii="Times New Roman" w:hAnsi="Times New Roman" w:cs="Times New Roman"/>
        <w:b/>
        <w:bCs/>
        <w:w w:val="100"/>
        <w:sz w:val="24"/>
        <w:szCs w:val="24"/>
      </w:rPr>
    </w:lvl>
    <w:lvl w:ilvl="2">
      <w:start w:val="1"/>
      <w:numFmt w:val="decimal"/>
      <w:lvlText w:val="%1.%2.%3."/>
      <w:lvlJc w:val="left"/>
      <w:pPr>
        <w:ind w:left="100" w:hanging="600"/>
      </w:pPr>
      <w:rPr>
        <w:b w:val="0"/>
        <w:bCs w:val="0"/>
        <w:w w:val="100"/>
      </w:rPr>
    </w:lvl>
    <w:lvl w:ilvl="3">
      <w:numFmt w:val="bullet"/>
      <w:lvlText w:val="•"/>
      <w:lvlJc w:val="left"/>
      <w:pPr>
        <w:ind w:left="1913" w:hanging="600"/>
      </w:pPr>
    </w:lvl>
    <w:lvl w:ilvl="4">
      <w:numFmt w:val="bullet"/>
      <w:lvlText w:val="•"/>
      <w:lvlJc w:val="left"/>
      <w:pPr>
        <w:ind w:left="3126" w:hanging="600"/>
      </w:pPr>
    </w:lvl>
    <w:lvl w:ilvl="5">
      <w:numFmt w:val="bullet"/>
      <w:lvlText w:val="•"/>
      <w:lvlJc w:val="left"/>
      <w:pPr>
        <w:ind w:left="4339" w:hanging="600"/>
      </w:pPr>
    </w:lvl>
    <w:lvl w:ilvl="6">
      <w:numFmt w:val="bullet"/>
      <w:lvlText w:val="•"/>
      <w:lvlJc w:val="left"/>
      <w:pPr>
        <w:ind w:left="5553" w:hanging="600"/>
      </w:pPr>
    </w:lvl>
    <w:lvl w:ilvl="7">
      <w:numFmt w:val="bullet"/>
      <w:lvlText w:val="•"/>
      <w:lvlJc w:val="left"/>
      <w:pPr>
        <w:ind w:left="6766" w:hanging="600"/>
      </w:pPr>
    </w:lvl>
    <w:lvl w:ilvl="8">
      <w:numFmt w:val="bullet"/>
      <w:lvlText w:val="•"/>
      <w:lvlJc w:val="left"/>
      <w:pPr>
        <w:ind w:left="7979" w:hanging="600"/>
      </w:pPr>
    </w:lvl>
  </w:abstractNum>
  <w:abstractNum w:abstractNumId="10">
    <w:nsid w:val="0000040B"/>
    <w:multiLevelType w:val="multilevel"/>
    <w:tmpl w:val="F8DEDF50"/>
    <w:lvl w:ilvl="0">
      <w:start w:val="6"/>
      <w:numFmt w:val="decimal"/>
      <w:lvlText w:val="%1"/>
      <w:lvlJc w:val="left"/>
      <w:pPr>
        <w:ind w:left="100" w:hanging="420"/>
      </w:pPr>
    </w:lvl>
    <w:lvl w:ilvl="1">
      <w:start w:val="1"/>
      <w:numFmt w:val="decimal"/>
      <w:lvlText w:val="%1.%2."/>
      <w:lvlJc w:val="left"/>
      <w:pPr>
        <w:ind w:left="100" w:hanging="420"/>
      </w:pPr>
      <w:rPr>
        <w:b w:val="0"/>
        <w:bCs/>
        <w:w w:val="100"/>
      </w:rPr>
    </w:lvl>
    <w:lvl w:ilvl="2">
      <w:start w:val="1"/>
      <w:numFmt w:val="decimal"/>
      <w:lvlText w:val="%1.%2.%3."/>
      <w:lvlJc w:val="left"/>
      <w:pPr>
        <w:ind w:left="100" w:hanging="600"/>
      </w:pPr>
      <w:rPr>
        <w:rFonts w:ascii="Times New Roman" w:hAnsi="Times New Roman" w:cs="Times New Roman"/>
        <w:b w:val="0"/>
        <w:bCs w:val="0"/>
        <w:w w:val="100"/>
        <w:sz w:val="24"/>
        <w:szCs w:val="24"/>
      </w:rPr>
    </w:lvl>
    <w:lvl w:ilvl="3">
      <w:numFmt w:val="bullet"/>
      <w:lvlText w:val="•"/>
      <w:lvlJc w:val="left"/>
      <w:pPr>
        <w:ind w:left="3191" w:hanging="600"/>
      </w:pPr>
    </w:lvl>
    <w:lvl w:ilvl="4">
      <w:numFmt w:val="bullet"/>
      <w:lvlText w:val="•"/>
      <w:lvlJc w:val="left"/>
      <w:pPr>
        <w:ind w:left="4222" w:hanging="600"/>
      </w:pPr>
    </w:lvl>
    <w:lvl w:ilvl="5">
      <w:numFmt w:val="bullet"/>
      <w:lvlText w:val="•"/>
      <w:lvlJc w:val="left"/>
      <w:pPr>
        <w:ind w:left="5253" w:hanging="600"/>
      </w:pPr>
    </w:lvl>
    <w:lvl w:ilvl="6">
      <w:numFmt w:val="bullet"/>
      <w:lvlText w:val="•"/>
      <w:lvlJc w:val="left"/>
      <w:pPr>
        <w:ind w:left="6283" w:hanging="600"/>
      </w:pPr>
    </w:lvl>
    <w:lvl w:ilvl="7">
      <w:numFmt w:val="bullet"/>
      <w:lvlText w:val="•"/>
      <w:lvlJc w:val="left"/>
      <w:pPr>
        <w:ind w:left="7314" w:hanging="600"/>
      </w:pPr>
    </w:lvl>
    <w:lvl w:ilvl="8">
      <w:numFmt w:val="bullet"/>
      <w:lvlText w:val="•"/>
      <w:lvlJc w:val="left"/>
      <w:pPr>
        <w:ind w:left="8345" w:hanging="600"/>
      </w:pPr>
    </w:lvl>
  </w:abstractNum>
  <w:abstractNum w:abstractNumId="11">
    <w:nsid w:val="0000040C"/>
    <w:multiLevelType w:val="multilevel"/>
    <w:tmpl w:val="0000088F"/>
    <w:lvl w:ilvl="0">
      <w:start w:val="1"/>
      <w:numFmt w:val="decimal"/>
      <w:lvlText w:val="%1)"/>
      <w:lvlJc w:val="left"/>
      <w:pPr>
        <w:ind w:left="100" w:hanging="307"/>
      </w:pPr>
      <w:rPr>
        <w:rFonts w:ascii="Times New Roman" w:hAnsi="Times New Roman" w:cs="Times New Roman"/>
        <w:b w:val="0"/>
        <w:bCs w:val="0"/>
        <w:w w:val="100"/>
        <w:sz w:val="24"/>
        <w:szCs w:val="24"/>
      </w:rPr>
    </w:lvl>
    <w:lvl w:ilvl="1">
      <w:numFmt w:val="bullet"/>
      <w:lvlText w:val="•"/>
      <w:lvlJc w:val="left"/>
      <w:pPr>
        <w:ind w:left="1130" w:hanging="307"/>
      </w:pPr>
    </w:lvl>
    <w:lvl w:ilvl="2">
      <w:numFmt w:val="bullet"/>
      <w:lvlText w:val="•"/>
      <w:lvlJc w:val="left"/>
      <w:pPr>
        <w:ind w:left="2161" w:hanging="307"/>
      </w:pPr>
    </w:lvl>
    <w:lvl w:ilvl="3">
      <w:numFmt w:val="bullet"/>
      <w:lvlText w:val="•"/>
      <w:lvlJc w:val="left"/>
      <w:pPr>
        <w:ind w:left="3191" w:hanging="307"/>
      </w:pPr>
    </w:lvl>
    <w:lvl w:ilvl="4">
      <w:numFmt w:val="bullet"/>
      <w:lvlText w:val="•"/>
      <w:lvlJc w:val="left"/>
      <w:pPr>
        <w:ind w:left="4222" w:hanging="307"/>
      </w:pPr>
    </w:lvl>
    <w:lvl w:ilvl="5">
      <w:numFmt w:val="bullet"/>
      <w:lvlText w:val="•"/>
      <w:lvlJc w:val="left"/>
      <w:pPr>
        <w:ind w:left="5253" w:hanging="307"/>
      </w:pPr>
    </w:lvl>
    <w:lvl w:ilvl="6">
      <w:numFmt w:val="bullet"/>
      <w:lvlText w:val="•"/>
      <w:lvlJc w:val="left"/>
      <w:pPr>
        <w:ind w:left="6283" w:hanging="307"/>
      </w:pPr>
    </w:lvl>
    <w:lvl w:ilvl="7">
      <w:numFmt w:val="bullet"/>
      <w:lvlText w:val="•"/>
      <w:lvlJc w:val="left"/>
      <w:pPr>
        <w:ind w:left="7314" w:hanging="307"/>
      </w:pPr>
    </w:lvl>
    <w:lvl w:ilvl="8">
      <w:numFmt w:val="bullet"/>
      <w:lvlText w:val="•"/>
      <w:lvlJc w:val="left"/>
      <w:pPr>
        <w:ind w:left="8345" w:hanging="307"/>
      </w:pPr>
    </w:lvl>
  </w:abstractNum>
  <w:abstractNum w:abstractNumId="12">
    <w:nsid w:val="0000040D"/>
    <w:multiLevelType w:val="multilevel"/>
    <w:tmpl w:val="00000890"/>
    <w:lvl w:ilvl="0">
      <w:start w:val="7"/>
      <w:numFmt w:val="decimal"/>
      <w:lvlText w:val="%1"/>
      <w:lvlJc w:val="left"/>
      <w:pPr>
        <w:ind w:left="100" w:hanging="420"/>
      </w:pPr>
    </w:lvl>
    <w:lvl w:ilvl="1">
      <w:start w:val="1"/>
      <w:numFmt w:val="decimal"/>
      <w:lvlText w:val="%1.%2."/>
      <w:lvlJc w:val="left"/>
      <w:pPr>
        <w:ind w:left="100" w:hanging="420"/>
      </w:pPr>
      <w:rPr>
        <w:rFonts w:ascii="Times New Roman" w:hAnsi="Times New Roman" w:cs="Times New Roman"/>
        <w:b w:val="0"/>
        <w:bCs w:val="0"/>
        <w:w w:val="100"/>
        <w:sz w:val="24"/>
        <w:szCs w:val="24"/>
      </w:rPr>
    </w:lvl>
    <w:lvl w:ilvl="2">
      <w:numFmt w:val="bullet"/>
      <w:lvlText w:val="o"/>
      <w:lvlJc w:val="left"/>
      <w:pPr>
        <w:ind w:left="1360" w:hanging="360"/>
      </w:pPr>
      <w:rPr>
        <w:rFonts w:ascii="Courier New" w:hAnsi="Courier New" w:cs="Courier New"/>
        <w:b w:val="0"/>
        <w:bCs w:val="0"/>
        <w:w w:val="99"/>
        <w:sz w:val="20"/>
        <w:szCs w:val="20"/>
      </w:rPr>
    </w:lvl>
    <w:lvl w:ilvl="3">
      <w:numFmt w:val="bullet"/>
      <w:lvlText w:val="•"/>
      <w:lvlJc w:val="left"/>
      <w:pPr>
        <w:ind w:left="3370" w:hanging="360"/>
      </w:pPr>
    </w:lvl>
    <w:lvl w:ilvl="4">
      <w:numFmt w:val="bullet"/>
      <w:lvlText w:val="•"/>
      <w:lvlJc w:val="left"/>
      <w:pPr>
        <w:ind w:left="4375" w:hanging="360"/>
      </w:pPr>
    </w:lvl>
    <w:lvl w:ilvl="5">
      <w:numFmt w:val="bullet"/>
      <w:lvlText w:val="•"/>
      <w:lvlJc w:val="left"/>
      <w:pPr>
        <w:ind w:left="5380" w:hanging="360"/>
      </w:pPr>
    </w:lvl>
    <w:lvl w:ilvl="6">
      <w:numFmt w:val="bullet"/>
      <w:lvlText w:val="•"/>
      <w:lvlJc w:val="left"/>
      <w:pPr>
        <w:ind w:left="6385" w:hanging="360"/>
      </w:pPr>
    </w:lvl>
    <w:lvl w:ilvl="7">
      <w:numFmt w:val="bullet"/>
      <w:lvlText w:val="•"/>
      <w:lvlJc w:val="left"/>
      <w:pPr>
        <w:ind w:left="7390" w:hanging="360"/>
      </w:pPr>
    </w:lvl>
    <w:lvl w:ilvl="8">
      <w:numFmt w:val="bullet"/>
      <w:lvlText w:val="•"/>
      <w:lvlJc w:val="left"/>
      <w:pPr>
        <w:ind w:left="8396" w:hanging="360"/>
      </w:pPr>
    </w:lvl>
  </w:abstractNum>
  <w:abstractNum w:abstractNumId="13">
    <w:nsid w:val="0000040E"/>
    <w:multiLevelType w:val="multilevel"/>
    <w:tmpl w:val="00000891"/>
    <w:lvl w:ilvl="0">
      <w:start w:val="8"/>
      <w:numFmt w:val="decimal"/>
      <w:lvlText w:val="%1"/>
      <w:lvlJc w:val="left"/>
      <w:pPr>
        <w:ind w:left="100" w:hanging="420"/>
      </w:pPr>
    </w:lvl>
    <w:lvl w:ilvl="1">
      <w:start w:val="1"/>
      <w:numFmt w:val="decimal"/>
      <w:lvlText w:val="%1.%2."/>
      <w:lvlJc w:val="left"/>
      <w:pPr>
        <w:ind w:left="100" w:hanging="420"/>
      </w:pPr>
      <w:rPr>
        <w:rFonts w:ascii="Times New Roman" w:hAnsi="Times New Roman" w:cs="Times New Roman"/>
        <w:b w:val="0"/>
        <w:bCs w:val="0"/>
        <w:w w:val="100"/>
        <w:sz w:val="24"/>
        <w:szCs w:val="24"/>
      </w:rPr>
    </w:lvl>
    <w:lvl w:ilvl="2">
      <w:numFmt w:val="bullet"/>
      <w:lvlText w:val="•"/>
      <w:lvlJc w:val="left"/>
      <w:pPr>
        <w:ind w:left="2161" w:hanging="420"/>
      </w:pPr>
    </w:lvl>
    <w:lvl w:ilvl="3">
      <w:numFmt w:val="bullet"/>
      <w:lvlText w:val="•"/>
      <w:lvlJc w:val="left"/>
      <w:pPr>
        <w:ind w:left="3191" w:hanging="420"/>
      </w:pPr>
    </w:lvl>
    <w:lvl w:ilvl="4">
      <w:numFmt w:val="bullet"/>
      <w:lvlText w:val="•"/>
      <w:lvlJc w:val="left"/>
      <w:pPr>
        <w:ind w:left="4222" w:hanging="420"/>
      </w:pPr>
    </w:lvl>
    <w:lvl w:ilvl="5">
      <w:numFmt w:val="bullet"/>
      <w:lvlText w:val="•"/>
      <w:lvlJc w:val="left"/>
      <w:pPr>
        <w:ind w:left="5253" w:hanging="420"/>
      </w:pPr>
    </w:lvl>
    <w:lvl w:ilvl="6">
      <w:numFmt w:val="bullet"/>
      <w:lvlText w:val="•"/>
      <w:lvlJc w:val="left"/>
      <w:pPr>
        <w:ind w:left="6283" w:hanging="420"/>
      </w:pPr>
    </w:lvl>
    <w:lvl w:ilvl="7">
      <w:numFmt w:val="bullet"/>
      <w:lvlText w:val="•"/>
      <w:lvlJc w:val="left"/>
      <w:pPr>
        <w:ind w:left="7314" w:hanging="420"/>
      </w:pPr>
    </w:lvl>
    <w:lvl w:ilvl="8">
      <w:numFmt w:val="bullet"/>
      <w:lvlText w:val="•"/>
      <w:lvlJc w:val="left"/>
      <w:pPr>
        <w:ind w:left="8345" w:hanging="420"/>
      </w:pPr>
    </w:lvl>
  </w:abstractNum>
  <w:abstractNum w:abstractNumId="14">
    <w:nsid w:val="0000040F"/>
    <w:multiLevelType w:val="multilevel"/>
    <w:tmpl w:val="00000892"/>
    <w:lvl w:ilvl="0">
      <w:start w:val="1"/>
      <w:numFmt w:val="decimal"/>
      <w:lvlText w:val="%1)"/>
      <w:lvlJc w:val="left"/>
      <w:pPr>
        <w:ind w:left="100" w:hanging="260"/>
      </w:pPr>
      <w:rPr>
        <w:rFonts w:ascii="Times New Roman" w:hAnsi="Times New Roman" w:cs="Times New Roman"/>
        <w:b w:val="0"/>
        <w:bCs w:val="0"/>
        <w:w w:val="99"/>
        <w:sz w:val="24"/>
        <w:szCs w:val="24"/>
      </w:rPr>
    </w:lvl>
    <w:lvl w:ilvl="1">
      <w:numFmt w:val="bullet"/>
      <w:lvlText w:val="•"/>
      <w:lvlJc w:val="left"/>
      <w:pPr>
        <w:ind w:left="1130" w:hanging="260"/>
      </w:pPr>
    </w:lvl>
    <w:lvl w:ilvl="2">
      <w:numFmt w:val="bullet"/>
      <w:lvlText w:val="•"/>
      <w:lvlJc w:val="left"/>
      <w:pPr>
        <w:ind w:left="2161" w:hanging="260"/>
      </w:pPr>
    </w:lvl>
    <w:lvl w:ilvl="3">
      <w:numFmt w:val="bullet"/>
      <w:lvlText w:val="•"/>
      <w:lvlJc w:val="left"/>
      <w:pPr>
        <w:ind w:left="3191" w:hanging="260"/>
      </w:pPr>
    </w:lvl>
    <w:lvl w:ilvl="4">
      <w:numFmt w:val="bullet"/>
      <w:lvlText w:val="•"/>
      <w:lvlJc w:val="left"/>
      <w:pPr>
        <w:ind w:left="4222" w:hanging="260"/>
      </w:pPr>
    </w:lvl>
    <w:lvl w:ilvl="5">
      <w:numFmt w:val="bullet"/>
      <w:lvlText w:val="•"/>
      <w:lvlJc w:val="left"/>
      <w:pPr>
        <w:ind w:left="5253" w:hanging="260"/>
      </w:pPr>
    </w:lvl>
    <w:lvl w:ilvl="6">
      <w:numFmt w:val="bullet"/>
      <w:lvlText w:val="•"/>
      <w:lvlJc w:val="left"/>
      <w:pPr>
        <w:ind w:left="6283" w:hanging="260"/>
      </w:pPr>
    </w:lvl>
    <w:lvl w:ilvl="7">
      <w:numFmt w:val="bullet"/>
      <w:lvlText w:val="•"/>
      <w:lvlJc w:val="left"/>
      <w:pPr>
        <w:ind w:left="7314" w:hanging="260"/>
      </w:pPr>
    </w:lvl>
    <w:lvl w:ilvl="8">
      <w:numFmt w:val="bullet"/>
      <w:lvlText w:val="•"/>
      <w:lvlJc w:val="left"/>
      <w:pPr>
        <w:ind w:left="8345" w:hanging="260"/>
      </w:pPr>
    </w:lvl>
  </w:abstractNum>
  <w:abstractNum w:abstractNumId="15">
    <w:nsid w:val="00000410"/>
    <w:multiLevelType w:val="multilevel"/>
    <w:tmpl w:val="00000893"/>
    <w:lvl w:ilvl="0">
      <w:start w:val="9"/>
      <w:numFmt w:val="decimal"/>
      <w:lvlText w:val="%1"/>
      <w:lvlJc w:val="left"/>
      <w:pPr>
        <w:ind w:left="100" w:hanging="420"/>
      </w:pPr>
    </w:lvl>
    <w:lvl w:ilvl="1">
      <w:start w:val="1"/>
      <w:numFmt w:val="decimal"/>
      <w:lvlText w:val="%1.%2."/>
      <w:lvlJc w:val="left"/>
      <w:pPr>
        <w:ind w:left="100" w:hanging="420"/>
      </w:pPr>
      <w:rPr>
        <w:rFonts w:ascii="Times New Roman" w:hAnsi="Times New Roman" w:cs="Times New Roman"/>
        <w:b w:val="0"/>
        <w:bCs w:val="0"/>
        <w:w w:val="100"/>
        <w:sz w:val="24"/>
        <w:szCs w:val="24"/>
      </w:rPr>
    </w:lvl>
    <w:lvl w:ilvl="2">
      <w:numFmt w:val="bullet"/>
      <w:lvlText w:val="•"/>
      <w:lvlJc w:val="left"/>
      <w:pPr>
        <w:ind w:left="2161" w:hanging="420"/>
      </w:pPr>
    </w:lvl>
    <w:lvl w:ilvl="3">
      <w:numFmt w:val="bullet"/>
      <w:lvlText w:val="•"/>
      <w:lvlJc w:val="left"/>
      <w:pPr>
        <w:ind w:left="3191" w:hanging="420"/>
      </w:pPr>
    </w:lvl>
    <w:lvl w:ilvl="4">
      <w:numFmt w:val="bullet"/>
      <w:lvlText w:val="•"/>
      <w:lvlJc w:val="left"/>
      <w:pPr>
        <w:ind w:left="4222" w:hanging="420"/>
      </w:pPr>
    </w:lvl>
    <w:lvl w:ilvl="5">
      <w:numFmt w:val="bullet"/>
      <w:lvlText w:val="•"/>
      <w:lvlJc w:val="left"/>
      <w:pPr>
        <w:ind w:left="5253" w:hanging="420"/>
      </w:pPr>
    </w:lvl>
    <w:lvl w:ilvl="6">
      <w:numFmt w:val="bullet"/>
      <w:lvlText w:val="•"/>
      <w:lvlJc w:val="left"/>
      <w:pPr>
        <w:ind w:left="6283" w:hanging="420"/>
      </w:pPr>
    </w:lvl>
    <w:lvl w:ilvl="7">
      <w:numFmt w:val="bullet"/>
      <w:lvlText w:val="•"/>
      <w:lvlJc w:val="left"/>
      <w:pPr>
        <w:ind w:left="7314" w:hanging="420"/>
      </w:pPr>
    </w:lvl>
    <w:lvl w:ilvl="8">
      <w:numFmt w:val="bullet"/>
      <w:lvlText w:val="•"/>
      <w:lvlJc w:val="left"/>
      <w:pPr>
        <w:ind w:left="8345" w:hanging="420"/>
      </w:pPr>
    </w:lvl>
  </w:abstractNum>
  <w:abstractNum w:abstractNumId="16">
    <w:nsid w:val="00000411"/>
    <w:multiLevelType w:val="multilevel"/>
    <w:tmpl w:val="00000894"/>
    <w:lvl w:ilvl="0">
      <w:start w:val="10"/>
      <w:numFmt w:val="decimal"/>
      <w:lvlText w:val="%1"/>
      <w:lvlJc w:val="left"/>
      <w:pPr>
        <w:ind w:left="640" w:hanging="540"/>
      </w:pPr>
    </w:lvl>
    <w:lvl w:ilvl="1">
      <w:start w:val="1"/>
      <w:numFmt w:val="decimal"/>
      <w:lvlText w:val="%1.%2."/>
      <w:lvlJc w:val="left"/>
      <w:pPr>
        <w:ind w:left="682" w:hanging="540"/>
      </w:pPr>
      <w:rPr>
        <w:rFonts w:ascii="Times New Roman" w:hAnsi="Times New Roman" w:cs="Times New Roman"/>
        <w:b w:val="0"/>
        <w:bCs w:val="0"/>
        <w:w w:val="100"/>
        <w:sz w:val="24"/>
        <w:szCs w:val="24"/>
      </w:rPr>
    </w:lvl>
    <w:lvl w:ilvl="2">
      <w:numFmt w:val="bullet"/>
      <w:lvlText w:val="•"/>
      <w:lvlJc w:val="left"/>
      <w:pPr>
        <w:ind w:left="2593" w:hanging="540"/>
      </w:pPr>
    </w:lvl>
    <w:lvl w:ilvl="3">
      <w:numFmt w:val="bullet"/>
      <w:lvlText w:val="•"/>
      <w:lvlJc w:val="left"/>
      <w:pPr>
        <w:ind w:left="3569" w:hanging="540"/>
      </w:pPr>
    </w:lvl>
    <w:lvl w:ilvl="4">
      <w:numFmt w:val="bullet"/>
      <w:lvlText w:val="•"/>
      <w:lvlJc w:val="left"/>
      <w:pPr>
        <w:ind w:left="4546" w:hanging="540"/>
      </w:pPr>
    </w:lvl>
    <w:lvl w:ilvl="5">
      <w:numFmt w:val="bullet"/>
      <w:lvlText w:val="•"/>
      <w:lvlJc w:val="left"/>
      <w:pPr>
        <w:ind w:left="5523" w:hanging="540"/>
      </w:pPr>
    </w:lvl>
    <w:lvl w:ilvl="6">
      <w:numFmt w:val="bullet"/>
      <w:lvlText w:val="•"/>
      <w:lvlJc w:val="left"/>
      <w:pPr>
        <w:ind w:left="6499" w:hanging="540"/>
      </w:pPr>
    </w:lvl>
    <w:lvl w:ilvl="7">
      <w:numFmt w:val="bullet"/>
      <w:lvlText w:val="•"/>
      <w:lvlJc w:val="left"/>
      <w:pPr>
        <w:ind w:left="7476" w:hanging="540"/>
      </w:pPr>
    </w:lvl>
    <w:lvl w:ilvl="8">
      <w:numFmt w:val="bullet"/>
      <w:lvlText w:val="•"/>
      <w:lvlJc w:val="left"/>
      <w:pPr>
        <w:ind w:left="8453" w:hanging="540"/>
      </w:pPr>
    </w:lvl>
  </w:abstractNum>
  <w:abstractNum w:abstractNumId="17">
    <w:nsid w:val="00000412"/>
    <w:multiLevelType w:val="multilevel"/>
    <w:tmpl w:val="00000895"/>
    <w:lvl w:ilvl="0">
      <w:start w:val="11"/>
      <w:numFmt w:val="decimal"/>
      <w:lvlText w:val="%1"/>
      <w:lvlJc w:val="left"/>
      <w:pPr>
        <w:ind w:left="100" w:hanging="593"/>
      </w:pPr>
    </w:lvl>
    <w:lvl w:ilvl="1">
      <w:start w:val="1"/>
      <w:numFmt w:val="decimal"/>
      <w:lvlText w:val="%1.%2."/>
      <w:lvlJc w:val="left"/>
      <w:pPr>
        <w:ind w:left="100" w:hanging="593"/>
      </w:pPr>
      <w:rPr>
        <w:rFonts w:ascii="Times New Roman" w:hAnsi="Times New Roman" w:cs="Times New Roman"/>
        <w:b w:val="0"/>
        <w:bCs w:val="0"/>
        <w:w w:val="100"/>
        <w:sz w:val="24"/>
        <w:szCs w:val="24"/>
      </w:rPr>
    </w:lvl>
    <w:lvl w:ilvl="2">
      <w:start w:val="1"/>
      <w:numFmt w:val="decimal"/>
      <w:lvlText w:val="%1.%2.%3."/>
      <w:lvlJc w:val="left"/>
      <w:pPr>
        <w:ind w:left="100" w:hanging="843"/>
      </w:pPr>
      <w:rPr>
        <w:rFonts w:ascii="Times New Roman" w:hAnsi="Times New Roman" w:cs="Times New Roman"/>
        <w:b w:val="0"/>
        <w:bCs w:val="0"/>
        <w:w w:val="100"/>
        <w:sz w:val="24"/>
        <w:szCs w:val="24"/>
      </w:rPr>
    </w:lvl>
    <w:lvl w:ilvl="3">
      <w:numFmt w:val="bullet"/>
      <w:lvlText w:val="•"/>
      <w:lvlJc w:val="left"/>
      <w:pPr>
        <w:ind w:left="3191" w:hanging="843"/>
      </w:pPr>
    </w:lvl>
    <w:lvl w:ilvl="4">
      <w:numFmt w:val="bullet"/>
      <w:lvlText w:val="•"/>
      <w:lvlJc w:val="left"/>
      <w:pPr>
        <w:ind w:left="4222" w:hanging="843"/>
      </w:pPr>
    </w:lvl>
    <w:lvl w:ilvl="5">
      <w:numFmt w:val="bullet"/>
      <w:lvlText w:val="•"/>
      <w:lvlJc w:val="left"/>
      <w:pPr>
        <w:ind w:left="5253" w:hanging="843"/>
      </w:pPr>
    </w:lvl>
    <w:lvl w:ilvl="6">
      <w:numFmt w:val="bullet"/>
      <w:lvlText w:val="•"/>
      <w:lvlJc w:val="left"/>
      <w:pPr>
        <w:ind w:left="6283" w:hanging="843"/>
      </w:pPr>
    </w:lvl>
    <w:lvl w:ilvl="7">
      <w:numFmt w:val="bullet"/>
      <w:lvlText w:val="•"/>
      <w:lvlJc w:val="left"/>
      <w:pPr>
        <w:ind w:left="7314" w:hanging="843"/>
      </w:pPr>
    </w:lvl>
    <w:lvl w:ilvl="8">
      <w:numFmt w:val="bullet"/>
      <w:lvlText w:val="•"/>
      <w:lvlJc w:val="left"/>
      <w:pPr>
        <w:ind w:left="8345" w:hanging="843"/>
      </w:pPr>
    </w:lvl>
  </w:abstractNum>
  <w:abstractNum w:abstractNumId="18">
    <w:nsid w:val="00000413"/>
    <w:multiLevelType w:val="multilevel"/>
    <w:tmpl w:val="00000896"/>
    <w:lvl w:ilvl="0">
      <w:start w:val="12"/>
      <w:numFmt w:val="decimal"/>
      <w:lvlText w:val="%1"/>
      <w:lvlJc w:val="left"/>
      <w:pPr>
        <w:ind w:left="100" w:hanging="684"/>
      </w:pPr>
    </w:lvl>
    <w:lvl w:ilvl="1">
      <w:start w:val="1"/>
      <w:numFmt w:val="decimal"/>
      <w:lvlText w:val="%1.%2."/>
      <w:lvlJc w:val="left"/>
      <w:pPr>
        <w:ind w:left="100" w:hanging="684"/>
      </w:pPr>
      <w:rPr>
        <w:rFonts w:ascii="Times New Roman" w:hAnsi="Times New Roman" w:cs="Times New Roman"/>
        <w:b w:val="0"/>
        <w:bCs w:val="0"/>
        <w:w w:val="100"/>
        <w:sz w:val="24"/>
        <w:szCs w:val="24"/>
      </w:rPr>
    </w:lvl>
    <w:lvl w:ilvl="2">
      <w:numFmt w:val="bullet"/>
      <w:lvlText w:val="•"/>
      <w:lvlJc w:val="left"/>
      <w:pPr>
        <w:ind w:left="2161" w:hanging="684"/>
      </w:pPr>
    </w:lvl>
    <w:lvl w:ilvl="3">
      <w:numFmt w:val="bullet"/>
      <w:lvlText w:val="•"/>
      <w:lvlJc w:val="left"/>
      <w:pPr>
        <w:ind w:left="3191" w:hanging="684"/>
      </w:pPr>
    </w:lvl>
    <w:lvl w:ilvl="4">
      <w:numFmt w:val="bullet"/>
      <w:lvlText w:val="•"/>
      <w:lvlJc w:val="left"/>
      <w:pPr>
        <w:ind w:left="4222" w:hanging="684"/>
      </w:pPr>
    </w:lvl>
    <w:lvl w:ilvl="5">
      <w:numFmt w:val="bullet"/>
      <w:lvlText w:val="•"/>
      <w:lvlJc w:val="left"/>
      <w:pPr>
        <w:ind w:left="5253" w:hanging="684"/>
      </w:pPr>
    </w:lvl>
    <w:lvl w:ilvl="6">
      <w:numFmt w:val="bullet"/>
      <w:lvlText w:val="•"/>
      <w:lvlJc w:val="left"/>
      <w:pPr>
        <w:ind w:left="6283" w:hanging="684"/>
      </w:pPr>
    </w:lvl>
    <w:lvl w:ilvl="7">
      <w:numFmt w:val="bullet"/>
      <w:lvlText w:val="•"/>
      <w:lvlJc w:val="left"/>
      <w:pPr>
        <w:ind w:left="7314" w:hanging="684"/>
      </w:pPr>
    </w:lvl>
    <w:lvl w:ilvl="8">
      <w:numFmt w:val="bullet"/>
      <w:lvlText w:val="•"/>
      <w:lvlJc w:val="left"/>
      <w:pPr>
        <w:ind w:left="8345" w:hanging="684"/>
      </w:pPr>
    </w:lvl>
  </w:abstractNum>
  <w:abstractNum w:abstractNumId="19">
    <w:nsid w:val="00000414"/>
    <w:multiLevelType w:val="multilevel"/>
    <w:tmpl w:val="00000897"/>
    <w:lvl w:ilvl="0">
      <w:start w:val="1"/>
      <w:numFmt w:val="decimal"/>
      <w:lvlText w:val="%1."/>
      <w:lvlJc w:val="left"/>
      <w:pPr>
        <w:ind w:left="100" w:hanging="221"/>
      </w:pPr>
      <w:rPr>
        <w:rFonts w:ascii="Times New Roman" w:hAnsi="Times New Roman" w:cs="Times New Roman"/>
        <w:b w:val="0"/>
        <w:bCs w:val="0"/>
        <w:w w:val="100"/>
        <w:sz w:val="22"/>
        <w:szCs w:val="22"/>
      </w:rPr>
    </w:lvl>
    <w:lvl w:ilvl="1">
      <w:numFmt w:val="bullet"/>
      <w:lvlText w:val="•"/>
      <w:lvlJc w:val="left"/>
      <w:pPr>
        <w:ind w:left="1130" w:hanging="221"/>
      </w:pPr>
    </w:lvl>
    <w:lvl w:ilvl="2">
      <w:numFmt w:val="bullet"/>
      <w:lvlText w:val="•"/>
      <w:lvlJc w:val="left"/>
      <w:pPr>
        <w:ind w:left="2161" w:hanging="221"/>
      </w:pPr>
    </w:lvl>
    <w:lvl w:ilvl="3">
      <w:numFmt w:val="bullet"/>
      <w:lvlText w:val="•"/>
      <w:lvlJc w:val="left"/>
      <w:pPr>
        <w:ind w:left="3191" w:hanging="221"/>
      </w:pPr>
    </w:lvl>
    <w:lvl w:ilvl="4">
      <w:numFmt w:val="bullet"/>
      <w:lvlText w:val="•"/>
      <w:lvlJc w:val="left"/>
      <w:pPr>
        <w:ind w:left="4222" w:hanging="221"/>
      </w:pPr>
    </w:lvl>
    <w:lvl w:ilvl="5">
      <w:numFmt w:val="bullet"/>
      <w:lvlText w:val="•"/>
      <w:lvlJc w:val="left"/>
      <w:pPr>
        <w:ind w:left="5253" w:hanging="221"/>
      </w:pPr>
    </w:lvl>
    <w:lvl w:ilvl="6">
      <w:numFmt w:val="bullet"/>
      <w:lvlText w:val="•"/>
      <w:lvlJc w:val="left"/>
      <w:pPr>
        <w:ind w:left="6283" w:hanging="221"/>
      </w:pPr>
    </w:lvl>
    <w:lvl w:ilvl="7">
      <w:numFmt w:val="bullet"/>
      <w:lvlText w:val="•"/>
      <w:lvlJc w:val="left"/>
      <w:pPr>
        <w:ind w:left="7314" w:hanging="221"/>
      </w:pPr>
    </w:lvl>
    <w:lvl w:ilvl="8">
      <w:numFmt w:val="bullet"/>
      <w:lvlText w:val="•"/>
      <w:lvlJc w:val="left"/>
      <w:pPr>
        <w:ind w:left="8345" w:hanging="221"/>
      </w:pPr>
    </w:lvl>
  </w:abstractNum>
  <w:abstractNum w:abstractNumId="20">
    <w:nsid w:val="00000415"/>
    <w:multiLevelType w:val="multilevel"/>
    <w:tmpl w:val="00000898"/>
    <w:lvl w:ilvl="0">
      <w:start w:val="1"/>
      <w:numFmt w:val="decimal"/>
      <w:lvlText w:val="%1."/>
      <w:lvlJc w:val="left"/>
      <w:pPr>
        <w:ind w:left="100" w:hanging="233"/>
      </w:pPr>
      <w:rPr>
        <w:rFonts w:ascii="Times New Roman" w:hAnsi="Times New Roman" w:cs="Times New Roman"/>
        <w:b w:val="0"/>
        <w:bCs w:val="0"/>
        <w:spacing w:val="0"/>
        <w:w w:val="99"/>
        <w:sz w:val="20"/>
        <w:szCs w:val="20"/>
      </w:rPr>
    </w:lvl>
    <w:lvl w:ilvl="1">
      <w:numFmt w:val="bullet"/>
      <w:lvlText w:val="•"/>
      <w:lvlJc w:val="left"/>
      <w:pPr>
        <w:ind w:left="1130" w:hanging="233"/>
      </w:pPr>
    </w:lvl>
    <w:lvl w:ilvl="2">
      <w:numFmt w:val="bullet"/>
      <w:lvlText w:val="•"/>
      <w:lvlJc w:val="left"/>
      <w:pPr>
        <w:ind w:left="2161" w:hanging="233"/>
      </w:pPr>
    </w:lvl>
    <w:lvl w:ilvl="3">
      <w:numFmt w:val="bullet"/>
      <w:lvlText w:val="•"/>
      <w:lvlJc w:val="left"/>
      <w:pPr>
        <w:ind w:left="3191" w:hanging="233"/>
      </w:pPr>
    </w:lvl>
    <w:lvl w:ilvl="4">
      <w:numFmt w:val="bullet"/>
      <w:lvlText w:val="•"/>
      <w:lvlJc w:val="left"/>
      <w:pPr>
        <w:ind w:left="4222" w:hanging="233"/>
      </w:pPr>
    </w:lvl>
    <w:lvl w:ilvl="5">
      <w:numFmt w:val="bullet"/>
      <w:lvlText w:val="•"/>
      <w:lvlJc w:val="left"/>
      <w:pPr>
        <w:ind w:left="5253" w:hanging="233"/>
      </w:pPr>
    </w:lvl>
    <w:lvl w:ilvl="6">
      <w:numFmt w:val="bullet"/>
      <w:lvlText w:val="•"/>
      <w:lvlJc w:val="left"/>
      <w:pPr>
        <w:ind w:left="6283" w:hanging="233"/>
      </w:pPr>
    </w:lvl>
    <w:lvl w:ilvl="7">
      <w:numFmt w:val="bullet"/>
      <w:lvlText w:val="•"/>
      <w:lvlJc w:val="left"/>
      <w:pPr>
        <w:ind w:left="7314" w:hanging="233"/>
      </w:pPr>
    </w:lvl>
    <w:lvl w:ilvl="8">
      <w:numFmt w:val="bullet"/>
      <w:lvlText w:val="•"/>
      <w:lvlJc w:val="left"/>
      <w:pPr>
        <w:ind w:left="8345" w:hanging="233"/>
      </w:pPr>
    </w:lvl>
  </w:abstractNum>
  <w:abstractNum w:abstractNumId="21">
    <w:nsid w:val="00000416"/>
    <w:multiLevelType w:val="multilevel"/>
    <w:tmpl w:val="A876683E"/>
    <w:lvl w:ilvl="0">
      <w:start w:val="1"/>
      <w:numFmt w:val="upperRoman"/>
      <w:lvlText w:val="%1."/>
      <w:lvlJc w:val="left"/>
      <w:pPr>
        <w:ind w:left="100" w:hanging="197"/>
      </w:pPr>
      <w:rPr>
        <w:b w:val="0"/>
        <w:bCs w:val="0"/>
        <w:spacing w:val="-4"/>
        <w:w w:val="99"/>
      </w:rPr>
    </w:lvl>
    <w:lvl w:ilvl="1">
      <w:start w:val="1"/>
      <w:numFmt w:val="decimal"/>
      <w:lvlText w:val="%2."/>
      <w:lvlJc w:val="left"/>
      <w:pPr>
        <w:ind w:left="340" w:hanging="240"/>
      </w:pPr>
      <w:rPr>
        <w:rFonts w:ascii="Times New Roman" w:hAnsi="Times New Roman" w:cs="Times New Roman"/>
        <w:b w:val="0"/>
        <w:bCs w:val="0"/>
        <w:w w:val="100"/>
        <w:sz w:val="18"/>
        <w:szCs w:val="18"/>
      </w:rPr>
    </w:lvl>
    <w:lvl w:ilvl="2">
      <w:numFmt w:val="bullet"/>
      <w:lvlText w:val="•"/>
      <w:lvlJc w:val="left"/>
      <w:pPr>
        <w:ind w:left="1458" w:hanging="240"/>
      </w:pPr>
    </w:lvl>
    <w:lvl w:ilvl="3">
      <w:numFmt w:val="bullet"/>
      <w:lvlText w:val="•"/>
      <w:lvlJc w:val="left"/>
      <w:pPr>
        <w:ind w:left="2576" w:hanging="240"/>
      </w:pPr>
    </w:lvl>
    <w:lvl w:ilvl="4">
      <w:numFmt w:val="bullet"/>
      <w:lvlText w:val="•"/>
      <w:lvlJc w:val="left"/>
      <w:pPr>
        <w:ind w:left="3695" w:hanging="240"/>
      </w:pPr>
    </w:lvl>
    <w:lvl w:ilvl="5">
      <w:numFmt w:val="bullet"/>
      <w:lvlText w:val="•"/>
      <w:lvlJc w:val="left"/>
      <w:pPr>
        <w:ind w:left="4813" w:hanging="240"/>
      </w:pPr>
    </w:lvl>
    <w:lvl w:ilvl="6">
      <w:numFmt w:val="bullet"/>
      <w:lvlText w:val="•"/>
      <w:lvlJc w:val="left"/>
      <w:pPr>
        <w:ind w:left="5932" w:hanging="240"/>
      </w:pPr>
    </w:lvl>
    <w:lvl w:ilvl="7">
      <w:numFmt w:val="bullet"/>
      <w:lvlText w:val="•"/>
      <w:lvlJc w:val="left"/>
      <w:pPr>
        <w:ind w:left="7050" w:hanging="240"/>
      </w:pPr>
    </w:lvl>
    <w:lvl w:ilvl="8">
      <w:numFmt w:val="bullet"/>
      <w:lvlText w:val="•"/>
      <w:lvlJc w:val="left"/>
      <w:pPr>
        <w:ind w:left="8169" w:hanging="240"/>
      </w:pPr>
    </w:lvl>
  </w:abstractNum>
  <w:abstractNum w:abstractNumId="22">
    <w:nsid w:val="00000417"/>
    <w:multiLevelType w:val="multilevel"/>
    <w:tmpl w:val="989C4360"/>
    <w:lvl w:ilvl="0">
      <w:start w:val="14"/>
      <w:numFmt w:val="decimal"/>
      <w:lvlText w:val="%1."/>
      <w:lvlJc w:val="left"/>
      <w:pPr>
        <w:ind w:left="100" w:hanging="360"/>
      </w:pPr>
      <w:rPr>
        <w:rFonts w:ascii="Times New Roman" w:hAnsi="Times New Roman" w:cs="Times New Roman"/>
        <w:b w:val="0"/>
        <w:bCs w:val="0"/>
        <w:w w:val="100"/>
        <w:sz w:val="18"/>
        <w:szCs w:val="18"/>
      </w:rPr>
    </w:lvl>
    <w:lvl w:ilvl="1">
      <w:numFmt w:val="bullet"/>
      <w:lvlText w:val="•"/>
      <w:lvlJc w:val="left"/>
      <w:pPr>
        <w:ind w:left="1130" w:hanging="360"/>
      </w:pPr>
    </w:lvl>
    <w:lvl w:ilvl="2">
      <w:numFmt w:val="bullet"/>
      <w:lvlText w:val="•"/>
      <w:lvlJc w:val="left"/>
      <w:pPr>
        <w:ind w:left="2161" w:hanging="360"/>
      </w:pPr>
    </w:lvl>
    <w:lvl w:ilvl="3">
      <w:numFmt w:val="bullet"/>
      <w:lvlText w:val="•"/>
      <w:lvlJc w:val="left"/>
      <w:pPr>
        <w:ind w:left="3191" w:hanging="360"/>
      </w:pPr>
    </w:lvl>
    <w:lvl w:ilvl="4">
      <w:numFmt w:val="bullet"/>
      <w:lvlText w:val="•"/>
      <w:lvlJc w:val="left"/>
      <w:pPr>
        <w:ind w:left="4222" w:hanging="360"/>
      </w:pPr>
    </w:lvl>
    <w:lvl w:ilvl="5">
      <w:numFmt w:val="bullet"/>
      <w:lvlText w:val="•"/>
      <w:lvlJc w:val="left"/>
      <w:pPr>
        <w:ind w:left="5253" w:hanging="360"/>
      </w:pPr>
    </w:lvl>
    <w:lvl w:ilvl="6">
      <w:numFmt w:val="bullet"/>
      <w:lvlText w:val="•"/>
      <w:lvlJc w:val="left"/>
      <w:pPr>
        <w:ind w:left="6283" w:hanging="360"/>
      </w:pPr>
    </w:lvl>
    <w:lvl w:ilvl="7">
      <w:numFmt w:val="bullet"/>
      <w:lvlText w:val="•"/>
      <w:lvlJc w:val="left"/>
      <w:pPr>
        <w:ind w:left="7314" w:hanging="360"/>
      </w:pPr>
    </w:lvl>
    <w:lvl w:ilvl="8">
      <w:numFmt w:val="bullet"/>
      <w:lvlText w:val="•"/>
      <w:lvlJc w:val="left"/>
      <w:pPr>
        <w:ind w:left="8345" w:hanging="360"/>
      </w:pPr>
    </w:lvl>
  </w:abstractNum>
  <w:abstractNum w:abstractNumId="23">
    <w:nsid w:val="00000418"/>
    <w:multiLevelType w:val="multilevel"/>
    <w:tmpl w:val="0000089B"/>
    <w:lvl w:ilvl="0">
      <w:start w:val="27"/>
      <w:numFmt w:val="decimal"/>
      <w:lvlText w:val="%1."/>
      <w:lvlJc w:val="left"/>
      <w:pPr>
        <w:ind w:left="100" w:hanging="360"/>
      </w:pPr>
      <w:rPr>
        <w:rFonts w:ascii="Times New Roman" w:hAnsi="Times New Roman" w:cs="Times New Roman"/>
        <w:b w:val="0"/>
        <w:bCs w:val="0"/>
        <w:w w:val="100"/>
        <w:sz w:val="24"/>
        <w:szCs w:val="24"/>
      </w:rPr>
    </w:lvl>
    <w:lvl w:ilvl="1">
      <w:numFmt w:val="bullet"/>
      <w:lvlText w:val="•"/>
      <w:lvlJc w:val="left"/>
      <w:pPr>
        <w:ind w:left="1130" w:hanging="360"/>
      </w:pPr>
    </w:lvl>
    <w:lvl w:ilvl="2">
      <w:numFmt w:val="bullet"/>
      <w:lvlText w:val="•"/>
      <w:lvlJc w:val="left"/>
      <w:pPr>
        <w:ind w:left="2161" w:hanging="360"/>
      </w:pPr>
    </w:lvl>
    <w:lvl w:ilvl="3">
      <w:numFmt w:val="bullet"/>
      <w:lvlText w:val="•"/>
      <w:lvlJc w:val="left"/>
      <w:pPr>
        <w:ind w:left="3191" w:hanging="360"/>
      </w:pPr>
    </w:lvl>
    <w:lvl w:ilvl="4">
      <w:numFmt w:val="bullet"/>
      <w:lvlText w:val="•"/>
      <w:lvlJc w:val="left"/>
      <w:pPr>
        <w:ind w:left="4222" w:hanging="360"/>
      </w:pPr>
    </w:lvl>
    <w:lvl w:ilvl="5">
      <w:numFmt w:val="bullet"/>
      <w:lvlText w:val="•"/>
      <w:lvlJc w:val="left"/>
      <w:pPr>
        <w:ind w:left="5253" w:hanging="360"/>
      </w:pPr>
    </w:lvl>
    <w:lvl w:ilvl="6">
      <w:numFmt w:val="bullet"/>
      <w:lvlText w:val="•"/>
      <w:lvlJc w:val="left"/>
      <w:pPr>
        <w:ind w:left="6283" w:hanging="360"/>
      </w:pPr>
    </w:lvl>
    <w:lvl w:ilvl="7">
      <w:numFmt w:val="bullet"/>
      <w:lvlText w:val="•"/>
      <w:lvlJc w:val="left"/>
      <w:pPr>
        <w:ind w:left="7314" w:hanging="360"/>
      </w:pPr>
    </w:lvl>
    <w:lvl w:ilvl="8">
      <w:numFmt w:val="bullet"/>
      <w:lvlText w:val="•"/>
      <w:lvlJc w:val="left"/>
      <w:pPr>
        <w:ind w:left="8345" w:hanging="360"/>
      </w:pPr>
    </w:lvl>
  </w:abstractNum>
  <w:abstractNum w:abstractNumId="24">
    <w:nsid w:val="05D26EE9"/>
    <w:multiLevelType w:val="multilevel"/>
    <w:tmpl w:val="0419001F"/>
    <w:lvl w:ilvl="0">
      <w:start w:val="1"/>
      <w:numFmt w:val="decimal"/>
      <w:lvlText w:val="%1."/>
      <w:lvlJc w:val="left"/>
      <w:pPr>
        <w:ind w:left="360" w:hanging="360"/>
      </w:pPr>
    </w:lvl>
    <w:lvl w:ilvl="1">
      <w:start w:val="1"/>
      <w:numFmt w:val="decimal"/>
      <w:lvlText w:val="%1.%2."/>
      <w:lvlJc w:val="left"/>
      <w:pPr>
        <w:ind w:left="43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nsid w:val="09426B4D"/>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6">
    <w:nsid w:val="101E705F"/>
    <w:multiLevelType w:val="multilevel"/>
    <w:tmpl w:val="5F52577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13" w:hanging="113"/>
      </w:pPr>
      <w:rPr>
        <w:rFonts w:ascii="Times New Roman" w:hAnsi="Times New Roman" w:cs="Times New Roman" w:hint="default"/>
        <w:b w:val="0"/>
      </w:rPr>
    </w:lvl>
    <w:lvl w:ilvl="2">
      <w:start w:val="1"/>
      <w:numFmt w:val="decimal"/>
      <w:lvlText w:val="%1.%2.%3."/>
      <w:lvlJc w:val="left"/>
      <w:pPr>
        <w:tabs>
          <w:tab w:val="num" w:pos="720"/>
        </w:tabs>
        <w:ind w:left="1224" w:hanging="8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7">
    <w:nsid w:val="161C6A37"/>
    <w:multiLevelType w:val="hybridMultilevel"/>
    <w:tmpl w:val="41E8BC1A"/>
    <w:lvl w:ilvl="0" w:tplc="D6AC4346">
      <w:start w:val="1"/>
      <w:numFmt w:val="decimal"/>
      <w:lvlText w:val="%1."/>
      <w:lvlJc w:val="left"/>
      <w:pPr>
        <w:tabs>
          <w:tab w:val="num" w:pos="744"/>
        </w:tabs>
        <w:ind w:left="744" w:hanging="360"/>
      </w:pPr>
      <w:rPr>
        <w:rFonts w:hint="default"/>
        <w:b/>
      </w:rPr>
    </w:lvl>
    <w:lvl w:ilvl="1" w:tplc="04190019" w:tentative="1">
      <w:start w:val="1"/>
      <w:numFmt w:val="lowerLetter"/>
      <w:lvlText w:val="%2."/>
      <w:lvlJc w:val="left"/>
      <w:pPr>
        <w:tabs>
          <w:tab w:val="num" w:pos="1464"/>
        </w:tabs>
        <w:ind w:left="1464" w:hanging="360"/>
      </w:pPr>
    </w:lvl>
    <w:lvl w:ilvl="2" w:tplc="0419001B" w:tentative="1">
      <w:start w:val="1"/>
      <w:numFmt w:val="lowerRoman"/>
      <w:lvlText w:val="%3."/>
      <w:lvlJc w:val="right"/>
      <w:pPr>
        <w:tabs>
          <w:tab w:val="num" w:pos="2184"/>
        </w:tabs>
        <w:ind w:left="2184" w:hanging="180"/>
      </w:pPr>
    </w:lvl>
    <w:lvl w:ilvl="3" w:tplc="0419000F" w:tentative="1">
      <w:start w:val="1"/>
      <w:numFmt w:val="decimal"/>
      <w:lvlText w:val="%4."/>
      <w:lvlJc w:val="left"/>
      <w:pPr>
        <w:tabs>
          <w:tab w:val="num" w:pos="2904"/>
        </w:tabs>
        <w:ind w:left="2904" w:hanging="360"/>
      </w:pPr>
    </w:lvl>
    <w:lvl w:ilvl="4" w:tplc="04190019" w:tentative="1">
      <w:start w:val="1"/>
      <w:numFmt w:val="lowerLetter"/>
      <w:lvlText w:val="%5."/>
      <w:lvlJc w:val="left"/>
      <w:pPr>
        <w:tabs>
          <w:tab w:val="num" w:pos="3624"/>
        </w:tabs>
        <w:ind w:left="3624" w:hanging="360"/>
      </w:pPr>
    </w:lvl>
    <w:lvl w:ilvl="5" w:tplc="0419001B" w:tentative="1">
      <w:start w:val="1"/>
      <w:numFmt w:val="lowerRoman"/>
      <w:lvlText w:val="%6."/>
      <w:lvlJc w:val="right"/>
      <w:pPr>
        <w:tabs>
          <w:tab w:val="num" w:pos="4344"/>
        </w:tabs>
        <w:ind w:left="4344" w:hanging="180"/>
      </w:pPr>
    </w:lvl>
    <w:lvl w:ilvl="6" w:tplc="0419000F" w:tentative="1">
      <w:start w:val="1"/>
      <w:numFmt w:val="decimal"/>
      <w:lvlText w:val="%7."/>
      <w:lvlJc w:val="left"/>
      <w:pPr>
        <w:tabs>
          <w:tab w:val="num" w:pos="5064"/>
        </w:tabs>
        <w:ind w:left="5064" w:hanging="360"/>
      </w:pPr>
    </w:lvl>
    <w:lvl w:ilvl="7" w:tplc="04190019" w:tentative="1">
      <w:start w:val="1"/>
      <w:numFmt w:val="lowerLetter"/>
      <w:lvlText w:val="%8."/>
      <w:lvlJc w:val="left"/>
      <w:pPr>
        <w:tabs>
          <w:tab w:val="num" w:pos="5784"/>
        </w:tabs>
        <w:ind w:left="5784" w:hanging="360"/>
      </w:pPr>
    </w:lvl>
    <w:lvl w:ilvl="8" w:tplc="0419001B" w:tentative="1">
      <w:start w:val="1"/>
      <w:numFmt w:val="lowerRoman"/>
      <w:lvlText w:val="%9."/>
      <w:lvlJc w:val="right"/>
      <w:pPr>
        <w:tabs>
          <w:tab w:val="num" w:pos="6504"/>
        </w:tabs>
        <w:ind w:left="6504" w:hanging="180"/>
      </w:pPr>
    </w:lvl>
  </w:abstractNum>
  <w:abstractNum w:abstractNumId="28">
    <w:nsid w:val="17A412F5"/>
    <w:multiLevelType w:val="multilevel"/>
    <w:tmpl w:val="CDF2745C"/>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suff w:val="space"/>
      <w:lvlText w:val="%1.%2."/>
      <w:lvlJc w:val="left"/>
      <w:pPr>
        <w:ind w:left="0" w:firstLine="0"/>
      </w:pPr>
      <w:rPr>
        <w:rFonts w:ascii="Times New Roman" w:hAnsi="Times New Roman" w:cs="Times New Roman" w:hint="default"/>
        <w:b w:val="0"/>
      </w:rPr>
    </w:lvl>
    <w:lvl w:ilvl="2">
      <w:start w:val="1"/>
      <w:numFmt w:val="decimal"/>
      <w:suff w:val="space"/>
      <w:lvlText w:val="%1.%2.%3."/>
      <w:lvlJc w:val="left"/>
      <w:pPr>
        <w:ind w:left="0" w:firstLine="340"/>
      </w:pPr>
      <w:rPr>
        <w:rFonts w:hint="default"/>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9">
    <w:nsid w:val="189366E5"/>
    <w:multiLevelType w:val="multilevel"/>
    <w:tmpl w:val="E8521D0E"/>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13" w:hanging="113"/>
      </w:pPr>
      <w:rPr>
        <w:rFonts w:ascii="Times New Roman" w:hAnsi="Times New Roman" w:cs="Times New Roman" w:hint="default"/>
        <w:b w:val="0"/>
      </w:rPr>
    </w:lvl>
    <w:lvl w:ilvl="2">
      <w:start w:val="1"/>
      <w:numFmt w:val="decimal"/>
      <w:lvlText w:val="%1.%2.%3."/>
      <w:lvlJc w:val="left"/>
      <w:pPr>
        <w:tabs>
          <w:tab w:val="num" w:pos="720"/>
        </w:tabs>
        <w:ind w:left="1224" w:hanging="8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0">
    <w:nsid w:val="18DF659C"/>
    <w:multiLevelType w:val="multilevel"/>
    <w:tmpl w:val="AB6CD4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nsid w:val="1FB763B6"/>
    <w:multiLevelType w:val="multilevel"/>
    <w:tmpl w:val="95B6EA4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70" w:hanging="170"/>
      </w:pPr>
      <w:rPr>
        <w:rFonts w:ascii="Times New Roman" w:hAnsi="Times New Roman" w:cs="Times New Roman" w:hint="default"/>
        <w:b w:val="0"/>
      </w:rPr>
    </w:lvl>
    <w:lvl w:ilvl="2">
      <w:start w:val="1"/>
      <w:numFmt w:val="decimal"/>
      <w:lvlText w:val="%1.%2.%3."/>
      <w:lvlJc w:val="left"/>
      <w:pPr>
        <w:tabs>
          <w:tab w:val="num" w:pos="720"/>
        </w:tabs>
        <w:ind w:left="1224" w:hanging="8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2">
    <w:nsid w:val="404B3962"/>
    <w:multiLevelType w:val="hybridMultilevel"/>
    <w:tmpl w:val="B6465348"/>
    <w:lvl w:ilvl="0" w:tplc="40B27606">
      <w:start w:val="1"/>
      <w:numFmt w:val="decimal"/>
      <w:lvlText w:val="%1."/>
      <w:lvlJc w:val="left"/>
      <w:pPr>
        <w:tabs>
          <w:tab w:val="num" w:pos="720"/>
        </w:tabs>
        <w:ind w:left="720" w:hanging="360"/>
      </w:pPr>
      <w:rPr>
        <w:rFonts w:hint="default"/>
        <w:sz w:val="20"/>
      </w:rPr>
    </w:lvl>
    <w:lvl w:ilvl="1" w:tplc="659CB282">
      <w:numFmt w:val="none"/>
      <w:lvlText w:val=""/>
      <w:lvlJc w:val="left"/>
      <w:pPr>
        <w:tabs>
          <w:tab w:val="num" w:pos="360"/>
        </w:tabs>
      </w:pPr>
    </w:lvl>
    <w:lvl w:ilvl="2" w:tplc="93F460D6">
      <w:numFmt w:val="none"/>
      <w:lvlText w:val=""/>
      <w:lvlJc w:val="left"/>
      <w:pPr>
        <w:tabs>
          <w:tab w:val="num" w:pos="360"/>
        </w:tabs>
      </w:pPr>
    </w:lvl>
    <w:lvl w:ilvl="3" w:tplc="4A5284A2">
      <w:numFmt w:val="none"/>
      <w:lvlText w:val=""/>
      <w:lvlJc w:val="left"/>
      <w:pPr>
        <w:tabs>
          <w:tab w:val="num" w:pos="360"/>
        </w:tabs>
      </w:pPr>
    </w:lvl>
    <w:lvl w:ilvl="4" w:tplc="AB8EF650">
      <w:numFmt w:val="none"/>
      <w:lvlText w:val=""/>
      <w:lvlJc w:val="left"/>
      <w:pPr>
        <w:tabs>
          <w:tab w:val="num" w:pos="360"/>
        </w:tabs>
      </w:pPr>
    </w:lvl>
    <w:lvl w:ilvl="5" w:tplc="FD00A108">
      <w:numFmt w:val="none"/>
      <w:lvlText w:val=""/>
      <w:lvlJc w:val="left"/>
      <w:pPr>
        <w:tabs>
          <w:tab w:val="num" w:pos="360"/>
        </w:tabs>
      </w:pPr>
    </w:lvl>
    <w:lvl w:ilvl="6" w:tplc="34CA8AA8">
      <w:numFmt w:val="none"/>
      <w:lvlText w:val=""/>
      <w:lvlJc w:val="left"/>
      <w:pPr>
        <w:tabs>
          <w:tab w:val="num" w:pos="360"/>
        </w:tabs>
      </w:pPr>
    </w:lvl>
    <w:lvl w:ilvl="7" w:tplc="CE6207A4">
      <w:numFmt w:val="none"/>
      <w:lvlText w:val=""/>
      <w:lvlJc w:val="left"/>
      <w:pPr>
        <w:tabs>
          <w:tab w:val="num" w:pos="360"/>
        </w:tabs>
      </w:pPr>
    </w:lvl>
    <w:lvl w:ilvl="8" w:tplc="9F48072A">
      <w:numFmt w:val="none"/>
      <w:lvlText w:val=""/>
      <w:lvlJc w:val="left"/>
      <w:pPr>
        <w:tabs>
          <w:tab w:val="num" w:pos="360"/>
        </w:tabs>
      </w:pPr>
    </w:lvl>
  </w:abstractNum>
  <w:abstractNum w:abstractNumId="33">
    <w:nsid w:val="412737C4"/>
    <w:multiLevelType w:val="multilevel"/>
    <w:tmpl w:val="C70A5C12"/>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13" w:hanging="113"/>
      </w:pPr>
      <w:rPr>
        <w:rFonts w:ascii="Times New Roman" w:hAnsi="Times New Roman" w:cs="Times New Roman" w:hint="default"/>
        <w:b w:val="0"/>
      </w:rPr>
    </w:lvl>
    <w:lvl w:ilvl="2">
      <w:start w:val="1"/>
      <w:numFmt w:val="decimal"/>
      <w:lvlText w:val="%1.%2.%3."/>
      <w:lvlJc w:val="left"/>
      <w:pPr>
        <w:tabs>
          <w:tab w:val="num" w:pos="340"/>
        </w:tabs>
        <w:ind w:left="680" w:hanging="340"/>
      </w:pPr>
      <w:rPr>
        <w:rFonts w:hint="default"/>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4">
    <w:nsid w:val="412E4DF3"/>
    <w:multiLevelType w:val="multilevel"/>
    <w:tmpl w:val="C4DCBC64"/>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0" w:firstLine="0"/>
      </w:pPr>
      <w:rPr>
        <w:rFonts w:ascii="Times New Roman" w:hAnsi="Times New Roman" w:cs="Times New Roman" w:hint="default"/>
        <w:b w:val="0"/>
      </w:rPr>
    </w:lvl>
    <w:lvl w:ilvl="2">
      <w:start w:val="1"/>
      <w:numFmt w:val="decimal"/>
      <w:lvlText w:val="%1.%2.%3."/>
      <w:lvlJc w:val="left"/>
      <w:pPr>
        <w:tabs>
          <w:tab w:val="num" w:pos="340"/>
        </w:tabs>
        <w:ind w:left="0" w:firstLine="340"/>
      </w:pPr>
      <w:rPr>
        <w:rFonts w:hint="default"/>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5">
    <w:nsid w:val="42337259"/>
    <w:multiLevelType w:val="multilevel"/>
    <w:tmpl w:val="CBCE549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0" w:firstLine="0"/>
      </w:pPr>
      <w:rPr>
        <w:rFonts w:ascii="Times New Roman" w:hAnsi="Times New Roman" w:cs="Times New Roman" w:hint="default"/>
        <w:b w:val="0"/>
      </w:rPr>
    </w:lvl>
    <w:lvl w:ilvl="2">
      <w:start w:val="1"/>
      <w:numFmt w:val="decimal"/>
      <w:suff w:val="space"/>
      <w:lvlText w:val="%1.%2.%3."/>
      <w:lvlJc w:val="left"/>
      <w:pPr>
        <w:ind w:left="0" w:firstLine="340"/>
      </w:pPr>
      <w:rPr>
        <w:rFonts w:hint="default"/>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6">
    <w:nsid w:val="51E454D0"/>
    <w:multiLevelType w:val="hybridMultilevel"/>
    <w:tmpl w:val="0CDCBFBE"/>
    <w:lvl w:ilvl="0" w:tplc="0419000F">
      <w:start w:val="1"/>
      <w:numFmt w:val="decimal"/>
      <w:lvlText w:val="%1."/>
      <w:lvlJc w:val="left"/>
      <w:pPr>
        <w:ind w:left="912" w:hanging="360"/>
      </w:pPr>
    </w:lvl>
    <w:lvl w:ilvl="1" w:tplc="04190019" w:tentative="1">
      <w:start w:val="1"/>
      <w:numFmt w:val="lowerLetter"/>
      <w:lvlText w:val="%2."/>
      <w:lvlJc w:val="left"/>
      <w:pPr>
        <w:ind w:left="1632" w:hanging="360"/>
      </w:pPr>
    </w:lvl>
    <w:lvl w:ilvl="2" w:tplc="0419001B" w:tentative="1">
      <w:start w:val="1"/>
      <w:numFmt w:val="lowerRoman"/>
      <w:lvlText w:val="%3."/>
      <w:lvlJc w:val="right"/>
      <w:pPr>
        <w:ind w:left="2352" w:hanging="180"/>
      </w:pPr>
    </w:lvl>
    <w:lvl w:ilvl="3" w:tplc="0419000F" w:tentative="1">
      <w:start w:val="1"/>
      <w:numFmt w:val="decimal"/>
      <w:lvlText w:val="%4."/>
      <w:lvlJc w:val="left"/>
      <w:pPr>
        <w:ind w:left="3072" w:hanging="360"/>
      </w:pPr>
    </w:lvl>
    <w:lvl w:ilvl="4" w:tplc="04190019" w:tentative="1">
      <w:start w:val="1"/>
      <w:numFmt w:val="lowerLetter"/>
      <w:lvlText w:val="%5."/>
      <w:lvlJc w:val="left"/>
      <w:pPr>
        <w:ind w:left="3792" w:hanging="360"/>
      </w:pPr>
    </w:lvl>
    <w:lvl w:ilvl="5" w:tplc="0419001B" w:tentative="1">
      <w:start w:val="1"/>
      <w:numFmt w:val="lowerRoman"/>
      <w:lvlText w:val="%6."/>
      <w:lvlJc w:val="right"/>
      <w:pPr>
        <w:ind w:left="4512" w:hanging="180"/>
      </w:pPr>
    </w:lvl>
    <w:lvl w:ilvl="6" w:tplc="0419000F" w:tentative="1">
      <w:start w:val="1"/>
      <w:numFmt w:val="decimal"/>
      <w:lvlText w:val="%7."/>
      <w:lvlJc w:val="left"/>
      <w:pPr>
        <w:ind w:left="5232" w:hanging="360"/>
      </w:pPr>
    </w:lvl>
    <w:lvl w:ilvl="7" w:tplc="04190019" w:tentative="1">
      <w:start w:val="1"/>
      <w:numFmt w:val="lowerLetter"/>
      <w:lvlText w:val="%8."/>
      <w:lvlJc w:val="left"/>
      <w:pPr>
        <w:ind w:left="5952" w:hanging="360"/>
      </w:pPr>
    </w:lvl>
    <w:lvl w:ilvl="8" w:tplc="0419001B" w:tentative="1">
      <w:start w:val="1"/>
      <w:numFmt w:val="lowerRoman"/>
      <w:lvlText w:val="%9."/>
      <w:lvlJc w:val="right"/>
      <w:pPr>
        <w:ind w:left="6672" w:hanging="180"/>
      </w:pPr>
    </w:lvl>
  </w:abstractNum>
  <w:abstractNum w:abstractNumId="37">
    <w:nsid w:val="53326C1F"/>
    <w:multiLevelType w:val="hybridMultilevel"/>
    <w:tmpl w:val="976A5064"/>
    <w:lvl w:ilvl="0" w:tplc="0419000F">
      <w:start w:val="1"/>
      <w:numFmt w:val="decimal"/>
      <w:lvlText w:val="%1."/>
      <w:lvlJc w:val="left"/>
      <w:pPr>
        <w:ind w:left="720" w:hanging="360"/>
      </w:pPr>
      <w:rPr>
        <w:rFonts w:hint="default"/>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53B91733"/>
    <w:multiLevelType w:val="hybridMultilevel"/>
    <w:tmpl w:val="7B44750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9">
    <w:nsid w:val="58823E9B"/>
    <w:multiLevelType w:val="hybridMultilevel"/>
    <w:tmpl w:val="1C1CD304"/>
    <w:lvl w:ilvl="0" w:tplc="0419000F">
      <w:start w:val="1"/>
      <w:numFmt w:val="decimal"/>
      <w:lvlText w:val="%1."/>
      <w:lvlJc w:val="left"/>
      <w:pPr>
        <w:ind w:left="644" w:hanging="360"/>
      </w:pPr>
    </w:lvl>
    <w:lvl w:ilvl="1" w:tplc="04190019" w:tentative="1">
      <w:start w:val="1"/>
      <w:numFmt w:val="lowerLetter"/>
      <w:lvlText w:val="%2."/>
      <w:lvlJc w:val="left"/>
      <w:pPr>
        <w:ind w:left="1494" w:hanging="360"/>
      </w:pPr>
    </w:lvl>
    <w:lvl w:ilvl="2" w:tplc="0419001B" w:tentative="1">
      <w:start w:val="1"/>
      <w:numFmt w:val="lowerRoman"/>
      <w:lvlText w:val="%3."/>
      <w:lvlJc w:val="right"/>
      <w:pPr>
        <w:ind w:left="2214" w:hanging="180"/>
      </w:pPr>
    </w:lvl>
    <w:lvl w:ilvl="3" w:tplc="0419000F" w:tentative="1">
      <w:start w:val="1"/>
      <w:numFmt w:val="decimal"/>
      <w:lvlText w:val="%4."/>
      <w:lvlJc w:val="left"/>
      <w:pPr>
        <w:ind w:left="2934" w:hanging="360"/>
      </w:pPr>
    </w:lvl>
    <w:lvl w:ilvl="4" w:tplc="04190019" w:tentative="1">
      <w:start w:val="1"/>
      <w:numFmt w:val="lowerLetter"/>
      <w:lvlText w:val="%5."/>
      <w:lvlJc w:val="left"/>
      <w:pPr>
        <w:ind w:left="3654" w:hanging="360"/>
      </w:pPr>
    </w:lvl>
    <w:lvl w:ilvl="5" w:tplc="0419001B" w:tentative="1">
      <w:start w:val="1"/>
      <w:numFmt w:val="lowerRoman"/>
      <w:lvlText w:val="%6."/>
      <w:lvlJc w:val="right"/>
      <w:pPr>
        <w:ind w:left="4374" w:hanging="180"/>
      </w:pPr>
    </w:lvl>
    <w:lvl w:ilvl="6" w:tplc="0419000F" w:tentative="1">
      <w:start w:val="1"/>
      <w:numFmt w:val="decimal"/>
      <w:lvlText w:val="%7."/>
      <w:lvlJc w:val="left"/>
      <w:pPr>
        <w:ind w:left="5094" w:hanging="360"/>
      </w:pPr>
    </w:lvl>
    <w:lvl w:ilvl="7" w:tplc="04190019" w:tentative="1">
      <w:start w:val="1"/>
      <w:numFmt w:val="lowerLetter"/>
      <w:lvlText w:val="%8."/>
      <w:lvlJc w:val="left"/>
      <w:pPr>
        <w:ind w:left="5814" w:hanging="360"/>
      </w:pPr>
    </w:lvl>
    <w:lvl w:ilvl="8" w:tplc="0419001B" w:tentative="1">
      <w:start w:val="1"/>
      <w:numFmt w:val="lowerRoman"/>
      <w:lvlText w:val="%9."/>
      <w:lvlJc w:val="right"/>
      <w:pPr>
        <w:ind w:left="6534" w:hanging="180"/>
      </w:pPr>
    </w:lvl>
  </w:abstractNum>
  <w:abstractNum w:abstractNumId="40">
    <w:nsid w:val="58C367C2"/>
    <w:multiLevelType w:val="hybridMultilevel"/>
    <w:tmpl w:val="786AD780"/>
    <w:lvl w:ilvl="0" w:tplc="0419000F">
      <w:start w:val="1"/>
      <w:numFmt w:val="decimal"/>
      <w:lvlText w:val="%1."/>
      <w:lvlJc w:val="left"/>
      <w:pPr>
        <w:ind w:left="153" w:hanging="360"/>
      </w:pPr>
    </w:lvl>
    <w:lvl w:ilvl="1" w:tplc="04190019" w:tentative="1">
      <w:start w:val="1"/>
      <w:numFmt w:val="lowerLetter"/>
      <w:lvlText w:val="%2."/>
      <w:lvlJc w:val="left"/>
      <w:pPr>
        <w:ind w:left="873" w:hanging="360"/>
      </w:pPr>
    </w:lvl>
    <w:lvl w:ilvl="2" w:tplc="0419001B" w:tentative="1">
      <w:start w:val="1"/>
      <w:numFmt w:val="lowerRoman"/>
      <w:lvlText w:val="%3."/>
      <w:lvlJc w:val="right"/>
      <w:pPr>
        <w:ind w:left="1593" w:hanging="180"/>
      </w:pPr>
    </w:lvl>
    <w:lvl w:ilvl="3" w:tplc="0419000F" w:tentative="1">
      <w:start w:val="1"/>
      <w:numFmt w:val="decimal"/>
      <w:lvlText w:val="%4."/>
      <w:lvlJc w:val="left"/>
      <w:pPr>
        <w:ind w:left="2313" w:hanging="360"/>
      </w:pPr>
    </w:lvl>
    <w:lvl w:ilvl="4" w:tplc="04190019" w:tentative="1">
      <w:start w:val="1"/>
      <w:numFmt w:val="lowerLetter"/>
      <w:lvlText w:val="%5."/>
      <w:lvlJc w:val="left"/>
      <w:pPr>
        <w:ind w:left="3033" w:hanging="360"/>
      </w:pPr>
    </w:lvl>
    <w:lvl w:ilvl="5" w:tplc="0419001B" w:tentative="1">
      <w:start w:val="1"/>
      <w:numFmt w:val="lowerRoman"/>
      <w:lvlText w:val="%6."/>
      <w:lvlJc w:val="right"/>
      <w:pPr>
        <w:ind w:left="3753" w:hanging="180"/>
      </w:pPr>
    </w:lvl>
    <w:lvl w:ilvl="6" w:tplc="0419000F" w:tentative="1">
      <w:start w:val="1"/>
      <w:numFmt w:val="decimal"/>
      <w:lvlText w:val="%7."/>
      <w:lvlJc w:val="left"/>
      <w:pPr>
        <w:ind w:left="4473" w:hanging="360"/>
      </w:pPr>
    </w:lvl>
    <w:lvl w:ilvl="7" w:tplc="04190019" w:tentative="1">
      <w:start w:val="1"/>
      <w:numFmt w:val="lowerLetter"/>
      <w:lvlText w:val="%8."/>
      <w:lvlJc w:val="left"/>
      <w:pPr>
        <w:ind w:left="5193" w:hanging="360"/>
      </w:pPr>
    </w:lvl>
    <w:lvl w:ilvl="8" w:tplc="0419001B" w:tentative="1">
      <w:start w:val="1"/>
      <w:numFmt w:val="lowerRoman"/>
      <w:lvlText w:val="%9."/>
      <w:lvlJc w:val="right"/>
      <w:pPr>
        <w:ind w:left="5913" w:hanging="180"/>
      </w:pPr>
    </w:lvl>
  </w:abstractNum>
  <w:abstractNum w:abstractNumId="41">
    <w:nsid w:val="5D5E24F4"/>
    <w:multiLevelType w:val="multilevel"/>
    <w:tmpl w:val="438E11E0"/>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70" w:hanging="170"/>
      </w:pPr>
      <w:rPr>
        <w:rFonts w:ascii="Times New Roman" w:hAnsi="Times New Roman" w:cs="Times New Roman" w:hint="default"/>
        <w:b w:val="0"/>
      </w:rPr>
    </w:lvl>
    <w:lvl w:ilvl="2">
      <w:start w:val="1"/>
      <w:numFmt w:val="decimal"/>
      <w:lvlText w:val="%1.%2.%3."/>
      <w:lvlJc w:val="left"/>
      <w:pPr>
        <w:tabs>
          <w:tab w:val="num" w:pos="720"/>
        </w:tabs>
        <w:ind w:left="1224" w:hanging="8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2">
    <w:nsid w:val="65105280"/>
    <w:multiLevelType w:val="hybridMultilevel"/>
    <w:tmpl w:val="6918156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3">
    <w:nsid w:val="717E38C1"/>
    <w:multiLevelType w:val="multilevel"/>
    <w:tmpl w:val="2DCC642E"/>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70" w:hanging="170"/>
      </w:pPr>
      <w:rPr>
        <w:rFonts w:ascii="Times New Roman" w:hAnsi="Times New Roman" w:cs="Times New Roman" w:hint="default"/>
        <w:b w:val="0"/>
      </w:rPr>
    </w:lvl>
    <w:lvl w:ilvl="2">
      <w:start w:val="1"/>
      <w:numFmt w:val="decimal"/>
      <w:lvlText w:val="%1.%2.%3."/>
      <w:lvlJc w:val="left"/>
      <w:pPr>
        <w:tabs>
          <w:tab w:val="num" w:pos="1440"/>
        </w:tabs>
        <w:ind w:left="1224" w:hanging="50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4">
    <w:nsid w:val="73554A03"/>
    <w:multiLevelType w:val="multilevel"/>
    <w:tmpl w:val="B518E528"/>
    <w:lvl w:ilvl="0">
      <w:start w:val="1"/>
      <w:numFmt w:val="decimal"/>
      <w:lvlText w:val="%1."/>
      <w:lvlJc w:val="left"/>
      <w:pPr>
        <w:tabs>
          <w:tab w:val="num" w:pos="720"/>
        </w:tabs>
        <w:ind w:left="720" w:hanging="360"/>
      </w:pPr>
      <w:rPr>
        <w:rFonts w:hint="default"/>
        <w:b/>
      </w:rPr>
    </w:lvl>
    <w:lvl w:ilvl="1">
      <w:start w:val="1"/>
      <w:numFmt w:val="decimal"/>
      <w:isLgl/>
      <w:lvlText w:val="%1.%2."/>
      <w:lvlJc w:val="left"/>
      <w:pPr>
        <w:tabs>
          <w:tab w:val="num" w:pos="1470"/>
        </w:tabs>
        <w:ind w:left="1470" w:hanging="570"/>
      </w:pPr>
      <w:rPr>
        <w:rFonts w:hint="default"/>
        <w:b w:val="0"/>
      </w:rPr>
    </w:lvl>
    <w:lvl w:ilvl="2">
      <w:start w:val="1"/>
      <w:numFmt w:val="decimal"/>
      <w:isLgl/>
      <w:lvlText w:val="%1.%2.%3."/>
      <w:lvlJc w:val="left"/>
      <w:pPr>
        <w:tabs>
          <w:tab w:val="num" w:pos="1620"/>
        </w:tabs>
        <w:ind w:left="1620" w:hanging="720"/>
      </w:pPr>
      <w:rPr>
        <w:rFonts w:hint="default"/>
      </w:rPr>
    </w:lvl>
    <w:lvl w:ilvl="3">
      <w:start w:val="1"/>
      <w:numFmt w:val="decimal"/>
      <w:isLgl/>
      <w:lvlText w:val="%1.%2.%3.%4."/>
      <w:lvlJc w:val="left"/>
      <w:pPr>
        <w:tabs>
          <w:tab w:val="num" w:pos="2160"/>
        </w:tabs>
        <w:ind w:left="2160" w:hanging="720"/>
      </w:pPr>
      <w:rPr>
        <w:rFonts w:hint="default"/>
      </w:rPr>
    </w:lvl>
    <w:lvl w:ilvl="4">
      <w:start w:val="1"/>
      <w:numFmt w:val="decimal"/>
      <w:isLgl/>
      <w:lvlText w:val="%1.%2.%3.%4.%5."/>
      <w:lvlJc w:val="left"/>
      <w:pPr>
        <w:tabs>
          <w:tab w:val="num" w:pos="2880"/>
        </w:tabs>
        <w:ind w:left="2880" w:hanging="1080"/>
      </w:pPr>
      <w:rPr>
        <w:rFonts w:hint="default"/>
      </w:rPr>
    </w:lvl>
    <w:lvl w:ilvl="5">
      <w:start w:val="1"/>
      <w:numFmt w:val="decimal"/>
      <w:isLgl/>
      <w:lvlText w:val="%1.%2.%3.%4.%5.%6."/>
      <w:lvlJc w:val="left"/>
      <w:pPr>
        <w:tabs>
          <w:tab w:val="num" w:pos="3240"/>
        </w:tabs>
        <w:ind w:left="3240" w:hanging="1080"/>
      </w:pPr>
      <w:rPr>
        <w:rFonts w:hint="default"/>
      </w:rPr>
    </w:lvl>
    <w:lvl w:ilvl="6">
      <w:start w:val="1"/>
      <w:numFmt w:val="decimal"/>
      <w:isLgl/>
      <w:lvlText w:val="%1.%2.%3.%4.%5.%6.%7."/>
      <w:lvlJc w:val="left"/>
      <w:pPr>
        <w:tabs>
          <w:tab w:val="num" w:pos="3960"/>
        </w:tabs>
        <w:ind w:left="3960" w:hanging="1440"/>
      </w:pPr>
      <w:rPr>
        <w:rFonts w:hint="default"/>
      </w:rPr>
    </w:lvl>
    <w:lvl w:ilvl="7">
      <w:start w:val="1"/>
      <w:numFmt w:val="decimal"/>
      <w:isLgl/>
      <w:lvlText w:val="%1.%2.%3.%4.%5.%6.%7.%8."/>
      <w:lvlJc w:val="left"/>
      <w:pPr>
        <w:tabs>
          <w:tab w:val="num" w:pos="4320"/>
        </w:tabs>
        <w:ind w:left="4320" w:hanging="1440"/>
      </w:pPr>
      <w:rPr>
        <w:rFonts w:hint="default"/>
      </w:rPr>
    </w:lvl>
    <w:lvl w:ilvl="8">
      <w:start w:val="1"/>
      <w:numFmt w:val="decimal"/>
      <w:isLgl/>
      <w:lvlText w:val="%1.%2.%3.%4.%5.%6.%7.%8.%9."/>
      <w:lvlJc w:val="left"/>
      <w:pPr>
        <w:tabs>
          <w:tab w:val="num" w:pos="5040"/>
        </w:tabs>
        <w:ind w:left="5040" w:hanging="1800"/>
      </w:pPr>
      <w:rPr>
        <w:rFonts w:hint="default"/>
      </w:rPr>
    </w:lvl>
  </w:abstractNum>
  <w:abstractNum w:abstractNumId="45">
    <w:nsid w:val="78330AD5"/>
    <w:multiLevelType w:val="multilevel"/>
    <w:tmpl w:val="CB6A17FA"/>
    <w:lvl w:ilvl="0">
      <w:start w:val="1"/>
      <w:numFmt w:val="decimal"/>
      <w:lvlText w:val="%1."/>
      <w:lvlJc w:val="left"/>
      <w:pPr>
        <w:tabs>
          <w:tab w:val="num" w:pos="360"/>
        </w:tabs>
        <w:ind w:left="360" w:hanging="360"/>
      </w:pPr>
      <w:rPr>
        <w:rFonts w:ascii="Times New Roman" w:hAnsi="Times New Roman" w:cs="Times New Roman" w:hint="default"/>
        <w:b/>
      </w:rPr>
    </w:lvl>
    <w:lvl w:ilvl="1">
      <w:start w:val="1"/>
      <w:numFmt w:val="decimal"/>
      <w:lvlText w:val="%1.%2."/>
      <w:lvlJc w:val="left"/>
      <w:pPr>
        <w:tabs>
          <w:tab w:val="num" w:pos="0"/>
        </w:tabs>
        <w:ind w:left="113" w:hanging="113"/>
      </w:pPr>
      <w:rPr>
        <w:rFonts w:ascii="Times New Roman" w:hAnsi="Times New Roman" w:cs="Times New Roman" w:hint="default"/>
        <w:b w:val="0"/>
      </w:rPr>
    </w:lvl>
    <w:lvl w:ilvl="2">
      <w:start w:val="1"/>
      <w:numFmt w:val="decimal"/>
      <w:lvlText w:val="%1.%2.%3."/>
      <w:lvlJc w:val="left"/>
      <w:pPr>
        <w:tabs>
          <w:tab w:val="num" w:pos="340"/>
        </w:tabs>
        <w:ind w:left="0" w:firstLine="340"/>
      </w:pPr>
      <w:rPr>
        <w:rFonts w:hint="default"/>
        <w:i w:val="0"/>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num w:numId="1">
    <w:abstractNumId w:val="38"/>
  </w:num>
  <w:num w:numId="2">
    <w:abstractNumId w:val="40"/>
  </w:num>
  <w:num w:numId="3">
    <w:abstractNumId w:val="24"/>
  </w:num>
  <w:num w:numId="4">
    <w:abstractNumId w:val="23"/>
  </w:num>
  <w:num w:numId="5">
    <w:abstractNumId w:val="22"/>
  </w:num>
  <w:num w:numId="6">
    <w:abstractNumId w:val="21"/>
  </w:num>
  <w:num w:numId="7">
    <w:abstractNumId w:val="20"/>
  </w:num>
  <w:num w:numId="8">
    <w:abstractNumId w:val="19"/>
  </w:num>
  <w:num w:numId="9">
    <w:abstractNumId w:val="18"/>
  </w:num>
  <w:num w:numId="10">
    <w:abstractNumId w:val="17"/>
  </w:num>
  <w:num w:numId="11">
    <w:abstractNumId w:val="16"/>
  </w:num>
  <w:num w:numId="12">
    <w:abstractNumId w:val="15"/>
  </w:num>
  <w:num w:numId="13">
    <w:abstractNumId w:val="14"/>
  </w:num>
  <w:num w:numId="14">
    <w:abstractNumId w:val="13"/>
  </w:num>
  <w:num w:numId="15">
    <w:abstractNumId w:val="12"/>
  </w:num>
  <w:num w:numId="16">
    <w:abstractNumId w:val="11"/>
  </w:num>
  <w:num w:numId="17">
    <w:abstractNumId w:val="10"/>
  </w:num>
  <w:num w:numId="18">
    <w:abstractNumId w:val="9"/>
  </w:num>
  <w:num w:numId="19">
    <w:abstractNumId w:val="8"/>
  </w:num>
  <w:num w:numId="20">
    <w:abstractNumId w:val="7"/>
  </w:num>
  <w:num w:numId="21">
    <w:abstractNumId w:val="6"/>
  </w:num>
  <w:num w:numId="22">
    <w:abstractNumId w:val="5"/>
  </w:num>
  <w:num w:numId="23">
    <w:abstractNumId w:val="4"/>
  </w:num>
  <w:num w:numId="24">
    <w:abstractNumId w:val="3"/>
  </w:num>
  <w:num w:numId="25">
    <w:abstractNumId w:val="2"/>
  </w:num>
  <w:num w:numId="26">
    <w:abstractNumId w:val="1"/>
  </w:num>
  <w:num w:numId="27">
    <w:abstractNumId w:val="28"/>
  </w:num>
  <w:num w:numId="28">
    <w:abstractNumId w:val="25"/>
  </w:num>
  <w:num w:numId="29">
    <w:abstractNumId w:val="44"/>
  </w:num>
  <w:num w:numId="30">
    <w:abstractNumId w:val="43"/>
  </w:num>
  <w:num w:numId="31">
    <w:abstractNumId w:val="41"/>
  </w:num>
  <w:num w:numId="32">
    <w:abstractNumId w:val="31"/>
  </w:num>
  <w:num w:numId="33">
    <w:abstractNumId w:val="26"/>
  </w:num>
  <w:num w:numId="34">
    <w:abstractNumId w:val="29"/>
  </w:num>
  <w:num w:numId="35">
    <w:abstractNumId w:val="33"/>
  </w:num>
  <w:num w:numId="36">
    <w:abstractNumId w:val="45"/>
  </w:num>
  <w:num w:numId="37">
    <w:abstractNumId w:val="34"/>
  </w:num>
  <w:num w:numId="38">
    <w:abstractNumId w:val="35"/>
  </w:num>
  <w:num w:numId="39">
    <w:abstractNumId w:val="0"/>
  </w:num>
  <w:num w:numId="40">
    <w:abstractNumId w:val="37"/>
  </w:num>
  <w:num w:numId="41">
    <w:abstractNumId w:val="32"/>
  </w:num>
  <w:num w:numId="42">
    <w:abstractNumId w:val="27"/>
  </w:num>
  <w:num w:numId="43">
    <w:abstractNumId w:val="36"/>
  </w:num>
  <w:num w:numId="44">
    <w:abstractNumId w:val="42"/>
  </w:num>
  <w:num w:numId="45">
    <w:abstractNumId w:val="39"/>
  </w:num>
  <w:num w:numId="46">
    <w:abstractNumId w:val="3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70"/>
  <w:embedSystemFonts/>
  <w:proofState w:spelling="clean" w:grammar="clean"/>
  <w:stylePaneFormatFilter w:val="3F01"/>
  <w:defaultTabStop w:val="708"/>
  <w:characterSpacingControl w:val="doNotCompress"/>
  <w:footnotePr>
    <w:footnote w:id="-1"/>
    <w:footnote w:id="0"/>
  </w:footnotePr>
  <w:endnotePr>
    <w:endnote w:id="-1"/>
    <w:endnote w:id="0"/>
  </w:endnotePr>
  <w:compat/>
  <w:rsids>
    <w:rsidRoot w:val="00425D37"/>
    <w:rsid w:val="00041338"/>
    <w:rsid w:val="000C3D35"/>
    <w:rsid w:val="000D4A95"/>
    <w:rsid w:val="000D6E27"/>
    <w:rsid w:val="001164C3"/>
    <w:rsid w:val="001202A6"/>
    <w:rsid w:val="00141E1D"/>
    <w:rsid w:val="0018334F"/>
    <w:rsid w:val="001A17AE"/>
    <w:rsid w:val="001A7330"/>
    <w:rsid w:val="001D1C6F"/>
    <w:rsid w:val="001D2FA5"/>
    <w:rsid w:val="00216171"/>
    <w:rsid w:val="00217E44"/>
    <w:rsid w:val="00225E54"/>
    <w:rsid w:val="002310C9"/>
    <w:rsid w:val="00232F29"/>
    <w:rsid w:val="00240E4F"/>
    <w:rsid w:val="00291ADD"/>
    <w:rsid w:val="002B2844"/>
    <w:rsid w:val="002C39FB"/>
    <w:rsid w:val="002C6557"/>
    <w:rsid w:val="002C7147"/>
    <w:rsid w:val="002D626A"/>
    <w:rsid w:val="003B5B48"/>
    <w:rsid w:val="004017E3"/>
    <w:rsid w:val="00425D37"/>
    <w:rsid w:val="00445E11"/>
    <w:rsid w:val="004473E0"/>
    <w:rsid w:val="004954BA"/>
    <w:rsid w:val="004967E8"/>
    <w:rsid w:val="004A2162"/>
    <w:rsid w:val="004C474B"/>
    <w:rsid w:val="004D3CDC"/>
    <w:rsid w:val="004E3B3A"/>
    <w:rsid w:val="004F1DD4"/>
    <w:rsid w:val="00511AE1"/>
    <w:rsid w:val="00527CE8"/>
    <w:rsid w:val="0055695C"/>
    <w:rsid w:val="0057740C"/>
    <w:rsid w:val="0057788A"/>
    <w:rsid w:val="005978A7"/>
    <w:rsid w:val="005A7A23"/>
    <w:rsid w:val="005B060E"/>
    <w:rsid w:val="005B0CA0"/>
    <w:rsid w:val="00615DA5"/>
    <w:rsid w:val="00656BE1"/>
    <w:rsid w:val="006861E8"/>
    <w:rsid w:val="006957F4"/>
    <w:rsid w:val="006A6012"/>
    <w:rsid w:val="006A68C3"/>
    <w:rsid w:val="006E1D52"/>
    <w:rsid w:val="00743C0B"/>
    <w:rsid w:val="00756C85"/>
    <w:rsid w:val="007735EC"/>
    <w:rsid w:val="007756D0"/>
    <w:rsid w:val="007805D7"/>
    <w:rsid w:val="00793D52"/>
    <w:rsid w:val="007F095C"/>
    <w:rsid w:val="00810819"/>
    <w:rsid w:val="00894C39"/>
    <w:rsid w:val="00895728"/>
    <w:rsid w:val="008A693F"/>
    <w:rsid w:val="008F1133"/>
    <w:rsid w:val="00981AC8"/>
    <w:rsid w:val="009B2B4E"/>
    <w:rsid w:val="009D20E7"/>
    <w:rsid w:val="009E3CC2"/>
    <w:rsid w:val="00A92EE6"/>
    <w:rsid w:val="00AC0A05"/>
    <w:rsid w:val="00AD01CE"/>
    <w:rsid w:val="00B02262"/>
    <w:rsid w:val="00B332F0"/>
    <w:rsid w:val="00B70D14"/>
    <w:rsid w:val="00B96BB0"/>
    <w:rsid w:val="00BA4B67"/>
    <w:rsid w:val="00BD79C7"/>
    <w:rsid w:val="00C14AFC"/>
    <w:rsid w:val="00C901F5"/>
    <w:rsid w:val="00CA1CF6"/>
    <w:rsid w:val="00CB69B4"/>
    <w:rsid w:val="00CC092B"/>
    <w:rsid w:val="00D31E8C"/>
    <w:rsid w:val="00D402DF"/>
    <w:rsid w:val="00D56D69"/>
    <w:rsid w:val="00D63FF8"/>
    <w:rsid w:val="00D763C6"/>
    <w:rsid w:val="00DA2E8E"/>
    <w:rsid w:val="00DB62F6"/>
    <w:rsid w:val="00DE3703"/>
    <w:rsid w:val="00E22816"/>
    <w:rsid w:val="00EB143C"/>
    <w:rsid w:val="00EC63BF"/>
    <w:rsid w:val="00EF5EB7"/>
    <w:rsid w:val="00F44A11"/>
    <w:rsid w:val="00F46E3B"/>
    <w:rsid w:val="00F913DE"/>
    <w:rsid w:val="00F97607"/>
    <w:rsid w:val="00FB1130"/>
    <w:rsid w:val="00FB35CE"/>
    <w:rsid w:val="00FE069E"/>
    <w:rsid w:val="00FF2BD4"/>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hapeDefaults>
    <o:shapedefaults v:ext="edit" spidmax="921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uiPriority="9" w:qFormat="1"/>
    <w:lsdException w:name="heading 2" w:semiHidden="1" w:uiPriority="9"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lsdException w:name="header" w:uiPriority="99"/>
    <w:lsdException w:name="footer" w:uiPriority="99"/>
    <w:lsdException w:name="caption" w:semiHidden="1" w:unhideWhenUsed="1" w:qFormat="1"/>
    <w:lsdException w:name="Title" w:uiPriority="1" w:qFormat="1"/>
    <w:lsdException w:name="Body Text" w:qFormat="1"/>
    <w:lsdException w:name="Subtitle" w:qFormat="1"/>
    <w:lsdException w:name="Hyperlink" w:uiPriority="99"/>
    <w:lsdException w:name="Strong" w:uiPriority="22"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1A7330"/>
    <w:rPr>
      <w:sz w:val="24"/>
      <w:szCs w:val="24"/>
    </w:rPr>
  </w:style>
  <w:style w:type="paragraph" w:styleId="1">
    <w:name w:val="heading 1"/>
    <w:basedOn w:val="a"/>
    <w:next w:val="a"/>
    <w:link w:val="10"/>
    <w:uiPriority w:val="9"/>
    <w:qFormat/>
    <w:rsid w:val="005A7A23"/>
    <w:pPr>
      <w:keepNext/>
      <w:outlineLvl w:val="0"/>
    </w:pPr>
    <w:rPr>
      <w:b/>
      <w:bCs/>
      <w:sz w:val="18"/>
    </w:rPr>
  </w:style>
  <w:style w:type="paragraph" w:styleId="2">
    <w:name w:val="heading 2"/>
    <w:basedOn w:val="a"/>
    <w:next w:val="a"/>
    <w:link w:val="20"/>
    <w:uiPriority w:val="9"/>
    <w:semiHidden/>
    <w:unhideWhenUsed/>
    <w:qFormat/>
    <w:rsid w:val="00656BE1"/>
    <w:pPr>
      <w:keepNext/>
      <w:keepLines/>
      <w:spacing w:before="20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56BE1"/>
    <w:rPr>
      <w:b/>
      <w:bCs/>
      <w:sz w:val="18"/>
      <w:szCs w:val="24"/>
    </w:rPr>
  </w:style>
  <w:style w:type="table" w:styleId="a3">
    <w:name w:val="Table Grid"/>
    <w:basedOn w:val="a1"/>
    <w:rsid w:val="00425D3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4">
    <w:name w:val="Balloon Text"/>
    <w:basedOn w:val="a"/>
    <w:link w:val="a5"/>
    <w:semiHidden/>
    <w:rsid w:val="005A7A23"/>
    <w:rPr>
      <w:rFonts w:ascii="Tahoma" w:hAnsi="Tahoma" w:cs="Tahoma"/>
      <w:sz w:val="16"/>
      <w:szCs w:val="16"/>
    </w:rPr>
  </w:style>
  <w:style w:type="character" w:customStyle="1" w:styleId="a5">
    <w:name w:val="Текст выноски Знак"/>
    <w:basedOn w:val="a0"/>
    <w:link w:val="a4"/>
    <w:semiHidden/>
    <w:rsid w:val="00656BE1"/>
    <w:rPr>
      <w:rFonts w:ascii="Tahoma" w:hAnsi="Tahoma" w:cs="Tahoma"/>
      <w:sz w:val="16"/>
      <w:szCs w:val="16"/>
    </w:rPr>
  </w:style>
  <w:style w:type="paragraph" w:styleId="a6">
    <w:name w:val="Body Text"/>
    <w:basedOn w:val="a"/>
    <w:link w:val="a7"/>
    <w:qFormat/>
    <w:rsid w:val="001164C3"/>
    <w:pPr>
      <w:widowControl w:val="0"/>
      <w:autoSpaceDE w:val="0"/>
      <w:autoSpaceDN w:val="0"/>
      <w:adjustRightInd w:val="0"/>
      <w:ind w:left="100"/>
      <w:jc w:val="both"/>
    </w:pPr>
    <w:rPr>
      <w:rFonts w:eastAsiaTheme="minorEastAsia"/>
    </w:rPr>
  </w:style>
  <w:style w:type="character" w:customStyle="1" w:styleId="a7">
    <w:name w:val="Основной текст Знак"/>
    <w:basedOn w:val="a0"/>
    <w:link w:val="a6"/>
    <w:rsid w:val="001164C3"/>
    <w:rPr>
      <w:rFonts w:eastAsiaTheme="minorEastAsia"/>
      <w:sz w:val="24"/>
      <w:szCs w:val="24"/>
    </w:rPr>
  </w:style>
  <w:style w:type="character" w:customStyle="1" w:styleId="20">
    <w:name w:val="Заголовок 2 Знак"/>
    <w:basedOn w:val="a0"/>
    <w:link w:val="2"/>
    <w:uiPriority w:val="9"/>
    <w:semiHidden/>
    <w:rsid w:val="00656BE1"/>
    <w:rPr>
      <w:rFonts w:asciiTheme="majorHAnsi" w:eastAsiaTheme="majorEastAsia" w:hAnsiTheme="majorHAnsi" w:cstheme="majorBidi"/>
      <w:b/>
      <w:bCs/>
      <w:color w:val="4F81BD" w:themeColor="accent1"/>
      <w:sz w:val="26"/>
      <w:szCs w:val="26"/>
    </w:rPr>
  </w:style>
  <w:style w:type="paragraph" w:customStyle="1" w:styleId="11">
    <w:name w:val="Заголовок 11"/>
    <w:basedOn w:val="a"/>
    <w:uiPriority w:val="1"/>
    <w:qFormat/>
    <w:rsid w:val="00656BE1"/>
    <w:pPr>
      <w:widowControl w:val="0"/>
      <w:autoSpaceDE w:val="0"/>
      <w:autoSpaceDN w:val="0"/>
      <w:adjustRightInd w:val="0"/>
      <w:ind w:left="100"/>
      <w:jc w:val="both"/>
      <w:outlineLvl w:val="0"/>
    </w:pPr>
    <w:rPr>
      <w:rFonts w:eastAsiaTheme="minorEastAsia"/>
      <w:b/>
      <w:bCs/>
    </w:rPr>
  </w:style>
  <w:style w:type="paragraph" w:styleId="a8">
    <w:name w:val="List Paragraph"/>
    <w:basedOn w:val="a"/>
    <w:uiPriority w:val="34"/>
    <w:qFormat/>
    <w:rsid w:val="00656BE1"/>
    <w:pPr>
      <w:widowControl w:val="0"/>
      <w:autoSpaceDE w:val="0"/>
      <w:autoSpaceDN w:val="0"/>
      <w:adjustRightInd w:val="0"/>
      <w:ind w:left="100"/>
      <w:jc w:val="both"/>
    </w:pPr>
    <w:rPr>
      <w:rFonts w:eastAsiaTheme="minorEastAsia"/>
    </w:rPr>
  </w:style>
  <w:style w:type="paragraph" w:customStyle="1" w:styleId="TableParagraph">
    <w:name w:val="Table Paragraph"/>
    <w:basedOn w:val="a"/>
    <w:uiPriority w:val="1"/>
    <w:qFormat/>
    <w:rsid w:val="00656BE1"/>
    <w:pPr>
      <w:widowControl w:val="0"/>
      <w:autoSpaceDE w:val="0"/>
      <w:autoSpaceDN w:val="0"/>
      <w:adjustRightInd w:val="0"/>
    </w:pPr>
    <w:rPr>
      <w:rFonts w:eastAsiaTheme="minorEastAsia"/>
    </w:rPr>
  </w:style>
  <w:style w:type="paragraph" w:styleId="a9">
    <w:name w:val="header"/>
    <w:basedOn w:val="a"/>
    <w:link w:val="aa"/>
    <w:uiPriority w:val="99"/>
    <w:unhideWhenUsed/>
    <w:rsid w:val="00656BE1"/>
    <w:pPr>
      <w:widowControl w:val="0"/>
      <w:tabs>
        <w:tab w:val="center" w:pos="4677"/>
        <w:tab w:val="right" w:pos="9355"/>
      </w:tabs>
      <w:autoSpaceDE w:val="0"/>
      <w:autoSpaceDN w:val="0"/>
      <w:adjustRightInd w:val="0"/>
    </w:pPr>
    <w:rPr>
      <w:rFonts w:eastAsiaTheme="minorEastAsia"/>
      <w:sz w:val="22"/>
      <w:szCs w:val="22"/>
    </w:rPr>
  </w:style>
  <w:style w:type="character" w:customStyle="1" w:styleId="aa">
    <w:name w:val="Верхний колонтитул Знак"/>
    <w:basedOn w:val="a0"/>
    <w:link w:val="a9"/>
    <w:uiPriority w:val="99"/>
    <w:rsid w:val="00656BE1"/>
    <w:rPr>
      <w:rFonts w:eastAsiaTheme="minorEastAsia"/>
      <w:sz w:val="22"/>
      <w:szCs w:val="22"/>
    </w:rPr>
  </w:style>
  <w:style w:type="paragraph" w:styleId="ab">
    <w:name w:val="footer"/>
    <w:basedOn w:val="a"/>
    <w:link w:val="ac"/>
    <w:uiPriority w:val="99"/>
    <w:unhideWhenUsed/>
    <w:rsid w:val="00656BE1"/>
    <w:pPr>
      <w:widowControl w:val="0"/>
      <w:tabs>
        <w:tab w:val="center" w:pos="4677"/>
        <w:tab w:val="right" w:pos="9355"/>
      </w:tabs>
      <w:autoSpaceDE w:val="0"/>
      <w:autoSpaceDN w:val="0"/>
      <w:adjustRightInd w:val="0"/>
    </w:pPr>
    <w:rPr>
      <w:rFonts w:eastAsiaTheme="minorEastAsia"/>
      <w:sz w:val="22"/>
      <w:szCs w:val="22"/>
    </w:rPr>
  </w:style>
  <w:style w:type="character" w:customStyle="1" w:styleId="ac">
    <w:name w:val="Нижний колонтитул Знак"/>
    <w:basedOn w:val="a0"/>
    <w:link w:val="ab"/>
    <w:uiPriority w:val="99"/>
    <w:rsid w:val="00656BE1"/>
    <w:rPr>
      <w:rFonts w:eastAsiaTheme="minorEastAsia"/>
      <w:sz w:val="22"/>
      <w:szCs w:val="22"/>
    </w:rPr>
  </w:style>
  <w:style w:type="paragraph" w:styleId="ad">
    <w:name w:val="Body Text Indent"/>
    <w:basedOn w:val="a"/>
    <w:link w:val="ae"/>
    <w:unhideWhenUsed/>
    <w:rsid w:val="00656BE1"/>
    <w:pPr>
      <w:widowControl w:val="0"/>
      <w:autoSpaceDE w:val="0"/>
      <w:autoSpaceDN w:val="0"/>
      <w:adjustRightInd w:val="0"/>
      <w:spacing w:after="120"/>
      <w:ind w:left="283"/>
    </w:pPr>
    <w:rPr>
      <w:rFonts w:eastAsiaTheme="minorEastAsia"/>
      <w:sz w:val="22"/>
      <w:szCs w:val="22"/>
    </w:rPr>
  </w:style>
  <w:style w:type="character" w:customStyle="1" w:styleId="ae">
    <w:name w:val="Основной текст с отступом Знак"/>
    <w:basedOn w:val="a0"/>
    <w:link w:val="ad"/>
    <w:rsid w:val="00656BE1"/>
    <w:rPr>
      <w:rFonts w:eastAsiaTheme="minorEastAsia"/>
      <w:sz w:val="22"/>
      <w:szCs w:val="22"/>
    </w:rPr>
  </w:style>
  <w:style w:type="character" w:styleId="af">
    <w:name w:val="page number"/>
    <w:basedOn w:val="a0"/>
    <w:rsid w:val="00656BE1"/>
  </w:style>
  <w:style w:type="character" w:customStyle="1" w:styleId="af0">
    <w:name w:val="Текст примечания Знак"/>
    <w:basedOn w:val="a0"/>
    <w:link w:val="af1"/>
    <w:rsid w:val="00656BE1"/>
  </w:style>
  <w:style w:type="paragraph" w:styleId="af1">
    <w:name w:val="annotation text"/>
    <w:basedOn w:val="a"/>
    <w:link w:val="af0"/>
    <w:rsid w:val="00656BE1"/>
    <w:rPr>
      <w:sz w:val="20"/>
      <w:szCs w:val="20"/>
    </w:rPr>
  </w:style>
  <w:style w:type="character" w:customStyle="1" w:styleId="12">
    <w:name w:val="Текст примечания Знак1"/>
    <w:basedOn w:val="a0"/>
    <w:link w:val="af1"/>
    <w:uiPriority w:val="99"/>
    <w:rsid w:val="00656BE1"/>
  </w:style>
  <w:style w:type="character" w:customStyle="1" w:styleId="af2">
    <w:name w:val="Тема примечания Знак"/>
    <w:basedOn w:val="af0"/>
    <w:link w:val="af3"/>
    <w:rsid w:val="00656BE1"/>
    <w:rPr>
      <w:b/>
      <w:bCs/>
    </w:rPr>
  </w:style>
  <w:style w:type="paragraph" w:styleId="af3">
    <w:name w:val="annotation subject"/>
    <w:basedOn w:val="af1"/>
    <w:next w:val="af1"/>
    <w:link w:val="af2"/>
    <w:rsid w:val="00656BE1"/>
    <w:rPr>
      <w:b/>
      <w:bCs/>
    </w:rPr>
  </w:style>
  <w:style w:type="character" w:customStyle="1" w:styleId="13">
    <w:name w:val="Тема примечания Знак1"/>
    <w:basedOn w:val="12"/>
    <w:link w:val="af3"/>
    <w:uiPriority w:val="99"/>
    <w:rsid w:val="00656BE1"/>
    <w:rPr>
      <w:b/>
      <w:bCs/>
    </w:rPr>
  </w:style>
  <w:style w:type="paragraph" w:customStyle="1" w:styleId="21">
    <w:name w:val="Основной текст с отступом 21"/>
    <w:basedOn w:val="a"/>
    <w:rsid w:val="00656BE1"/>
    <w:pPr>
      <w:suppressAutoHyphens/>
      <w:ind w:left="360"/>
      <w:jc w:val="both"/>
    </w:pPr>
    <w:rPr>
      <w:b/>
      <w:bCs/>
      <w:lang w:eastAsia="ar-SA"/>
    </w:rPr>
  </w:style>
  <w:style w:type="paragraph" w:styleId="af4">
    <w:name w:val="footnote text"/>
    <w:basedOn w:val="a"/>
    <w:link w:val="af5"/>
    <w:uiPriority w:val="99"/>
    <w:unhideWhenUsed/>
    <w:rsid w:val="00656BE1"/>
    <w:rPr>
      <w:rFonts w:asciiTheme="minorHAnsi" w:eastAsiaTheme="minorHAnsi" w:hAnsiTheme="minorHAnsi" w:cstheme="minorBidi"/>
      <w:sz w:val="20"/>
      <w:szCs w:val="20"/>
      <w:lang w:eastAsia="en-US"/>
    </w:rPr>
  </w:style>
  <w:style w:type="character" w:customStyle="1" w:styleId="af5">
    <w:name w:val="Текст сноски Знак"/>
    <w:basedOn w:val="a0"/>
    <w:link w:val="af4"/>
    <w:uiPriority w:val="99"/>
    <w:rsid w:val="00656BE1"/>
    <w:rPr>
      <w:rFonts w:asciiTheme="minorHAnsi" w:eastAsiaTheme="minorHAnsi" w:hAnsiTheme="minorHAnsi" w:cstheme="minorBidi"/>
      <w:lang w:eastAsia="en-US"/>
    </w:rPr>
  </w:style>
  <w:style w:type="character" w:styleId="af6">
    <w:name w:val="Strong"/>
    <w:basedOn w:val="a0"/>
    <w:uiPriority w:val="22"/>
    <w:qFormat/>
    <w:rsid w:val="00656BE1"/>
    <w:rPr>
      <w:b/>
      <w:bCs/>
    </w:rPr>
  </w:style>
  <w:style w:type="paragraph" w:styleId="af7">
    <w:name w:val="Title"/>
    <w:basedOn w:val="a"/>
    <w:next w:val="a"/>
    <w:link w:val="af8"/>
    <w:uiPriority w:val="1"/>
    <w:qFormat/>
    <w:rsid w:val="00656BE1"/>
    <w:pPr>
      <w:widowControl w:val="0"/>
      <w:autoSpaceDE w:val="0"/>
      <w:autoSpaceDN w:val="0"/>
      <w:adjustRightInd w:val="0"/>
      <w:spacing w:before="93"/>
      <w:ind w:left="1174" w:right="1082" w:hanging="77"/>
    </w:pPr>
    <w:rPr>
      <w:rFonts w:ascii="Arial" w:eastAsiaTheme="minorEastAsia" w:hAnsi="Arial" w:cs="Arial"/>
      <w:b/>
      <w:bCs/>
      <w:sz w:val="22"/>
      <w:szCs w:val="22"/>
    </w:rPr>
  </w:style>
  <w:style w:type="character" w:customStyle="1" w:styleId="af8">
    <w:name w:val="Название Знак"/>
    <w:basedOn w:val="a0"/>
    <w:link w:val="af7"/>
    <w:uiPriority w:val="1"/>
    <w:rsid w:val="00656BE1"/>
    <w:rPr>
      <w:rFonts w:ascii="Arial" w:eastAsiaTheme="minorEastAsia" w:hAnsi="Arial" w:cs="Arial"/>
      <w:b/>
      <w:bCs/>
      <w:sz w:val="22"/>
      <w:szCs w:val="22"/>
    </w:rPr>
  </w:style>
  <w:style w:type="paragraph" w:customStyle="1" w:styleId="ConsNormal">
    <w:name w:val="ConsNormal"/>
    <w:rsid w:val="00656BE1"/>
    <w:pPr>
      <w:widowControl w:val="0"/>
      <w:autoSpaceDE w:val="0"/>
      <w:autoSpaceDN w:val="0"/>
      <w:adjustRightInd w:val="0"/>
      <w:ind w:right="19772" w:firstLine="720"/>
    </w:pPr>
    <w:rPr>
      <w:rFonts w:ascii="Arial" w:hAnsi="Arial" w:cs="Arial"/>
    </w:rPr>
  </w:style>
  <w:style w:type="character" w:styleId="af9">
    <w:name w:val="Hyperlink"/>
    <w:basedOn w:val="a0"/>
    <w:uiPriority w:val="99"/>
    <w:unhideWhenUsed/>
    <w:rsid w:val="00EB143C"/>
    <w:rPr>
      <w:color w:val="0000FF"/>
      <w:u w:val="single"/>
    </w:rPr>
  </w:style>
</w:styles>
</file>

<file path=word/webSettings.xml><?xml version="1.0" encoding="utf-8"?>
<w:webSettings xmlns:r="http://schemas.openxmlformats.org/officeDocument/2006/relationships" xmlns:w="http://schemas.openxmlformats.org/wordprocessingml/2006/main">
  <w:divs>
    <w:div w:id="129709281">
      <w:bodyDiv w:val="1"/>
      <w:marLeft w:val="0"/>
      <w:marRight w:val="0"/>
      <w:marTop w:val="0"/>
      <w:marBottom w:val="0"/>
      <w:divBdr>
        <w:top w:val="none" w:sz="0" w:space="0" w:color="auto"/>
        <w:left w:val="none" w:sz="0" w:space="0" w:color="auto"/>
        <w:bottom w:val="none" w:sz="0" w:space="0" w:color="auto"/>
        <w:right w:val="none" w:sz="0" w:space="0" w:color="auto"/>
      </w:divBdr>
    </w:div>
    <w:div w:id="56376260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consultant.ru/document/cons_doc_LAW_12453/c8144b5ee23295f6ecdf3da3a09ec81f707aac3c/"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8E5D344-1945-449C-8847-4D61A1DA8E3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220</TotalTime>
  <Pages>16</Pages>
  <Words>9644</Words>
  <Characters>54975</Characters>
  <Application>Microsoft Office Word</Application>
  <DocSecurity>0</DocSecurity>
  <Lines>458</Lines>
  <Paragraphs>128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64491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dc:creator>
  <cp:lastModifiedBy>Admin</cp:lastModifiedBy>
  <cp:revision>9</cp:revision>
  <cp:lastPrinted>2021-08-10T11:29:00Z</cp:lastPrinted>
  <dcterms:created xsi:type="dcterms:W3CDTF">2021-08-10T11:03:00Z</dcterms:created>
  <dcterms:modified xsi:type="dcterms:W3CDTF">2021-09-14T13:21:00Z</dcterms:modified>
</cp:coreProperties>
</file>