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F2A" w:rsidRPr="00EA558F" w:rsidRDefault="00196F2A">
      <w:pPr>
        <w:pStyle w:val="a3"/>
        <w:kinsoku w:val="0"/>
        <w:overflowPunct w:val="0"/>
        <w:spacing w:before="4"/>
        <w:ind w:left="0"/>
        <w:jc w:val="left"/>
        <w:rPr>
          <w:sz w:val="20"/>
          <w:szCs w:val="20"/>
        </w:rPr>
      </w:pPr>
    </w:p>
    <w:p w:rsidR="00196F2A" w:rsidRPr="00EA558F" w:rsidRDefault="00FF412C">
      <w:pPr>
        <w:pStyle w:val="11"/>
        <w:tabs>
          <w:tab w:val="left" w:pos="2920"/>
        </w:tabs>
        <w:kinsoku w:val="0"/>
        <w:overflowPunct w:val="0"/>
        <w:spacing w:before="90"/>
        <w:ind w:left="0" w:right="67"/>
        <w:jc w:val="center"/>
        <w:outlineLvl w:val="9"/>
        <w:rPr>
          <w:b w:val="0"/>
          <w:bCs w:val="0"/>
        </w:rPr>
      </w:pPr>
      <w:r w:rsidRPr="00EA558F">
        <w:t>ДОГОВОР</w:t>
      </w:r>
      <w:r w:rsidR="00196F2A" w:rsidRPr="00EA558F">
        <w:rPr>
          <w:spacing w:val="58"/>
        </w:rPr>
        <w:t xml:space="preserve"> </w:t>
      </w:r>
      <w:r w:rsidR="00196F2A" w:rsidRPr="00EA558F">
        <w:t xml:space="preserve">№  </w:t>
      </w:r>
      <w:r w:rsidR="00BF4777" w:rsidRPr="00EA558F">
        <w:t>20/2021</w:t>
      </w:r>
    </w:p>
    <w:p w:rsidR="00196F2A" w:rsidRPr="00EA558F" w:rsidRDefault="00196F2A">
      <w:pPr>
        <w:pStyle w:val="a3"/>
        <w:kinsoku w:val="0"/>
        <w:overflowPunct w:val="0"/>
        <w:ind w:left="0" w:right="123"/>
        <w:jc w:val="center"/>
        <w:rPr>
          <w:b/>
          <w:bCs/>
        </w:rPr>
      </w:pPr>
      <w:r w:rsidRPr="00EA558F">
        <w:rPr>
          <w:b/>
          <w:bCs/>
        </w:rPr>
        <w:t>на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управление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многоквартирным</w:t>
      </w:r>
      <w:r w:rsidRPr="00EA558F">
        <w:rPr>
          <w:b/>
          <w:bCs/>
          <w:spacing w:val="-4"/>
        </w:rPr>
        <w:t xml:space="preserve"> </w:t>
      </w:r>
      <w:r w:rsidRPr="00EA558F">
        <w:rPr>
          <w:b/>
          <w:bCs/>
        </w:rPr>
        <w:t>домом</w:t>
      </w:r>
    </w:p>
    <w:p w:rsidR="00196F2A" w:rsidRPr="00EA558F" w:rsidRDefault="00196F2A">
      <w:pPr>
        <w:pStyle w:val="a3"/>
        <w:kinsoku w:val="0"/>
        <w:overflowPunct w:val="0"/>
        <w:spacing w:before="6"/>
        <w:ind w:left="0"/>
        <w:jc w:val="left"/>
        <w:rPr>
          <w:b/>
          <w:bCs/>
          <w:sz w:val="23"/>
          <w:szCs w:val="23"/>
        </w:rPr>
      </w:pPr>
    </w:p>
    <w:p w:rsidR="00196F2A" w:rsidRPr="00EA558F" w:rsidRDefault="00196F2A">
      <w:pPr>
        <w:pStyle w:val="a3"/>
        <w:tabs>
          <w:tab w:val="left" w:pos="7080"/>
          <w:tab w:val="left" w:pos="7560"/>
          <w:tab w:val="left" w:pos="9236"/>
          <w:tab w:val="left" w:pos="9896"/>
        </w:tabs>
        <w:kinsoku w:val="0"/>
        <w:overflowPunct w:val="0"/>
        <w:spacing w:before="1"/>
        <w:ind w:left="0" w:right="148"/>
        <w:jc w:val="center"/>
        <w:rPr>
          <w:i/>
          <w:iCs/>
        </w:rPr>
      </w:pPr>
      <w:r w:rsidRPr="00EA558F">
        <w:rPr>
          <w:i/>
          <w:iCs/>
        </w:rPr>
        <w:t>г.</w:t>
      </w:r>
      <w:r w:rsidRPr="00EA558F">
        <w:rPr>
          <w:i/>
          <w:iCs/>
          <w:spacing w:val="-3"/>
        </w:rPr>
        <w:t xml:space="preserve"> </w:t>
      </w:r>
      <w:r w:rsidRPr="00EA558F">
        <w:rPr>
          <w:i/>
          <w:iCs/>
        </w:rPr>
        <w:t>Воскресенск</w:t>
      </w:r>
      <w:r w:rsidRPr="00EA558F">
        <w:rPr>
          <w:i/>
          <w:iCs/>
        </w:rPr>
        <w:tab/>
        <w:t>«</w:t>
      </w:r>
      <w:r w:rsidR="007F3C4A" w:rsidRPr="00EA558F">
        <w:rPr>
          <w:i/>
          <w:iCs/>
        </w:rPr>
        <w:t>____</w:t>
      </w:r>
      <w:r w:rsidR="00FF412C" w:rsidRPr="00EA558F">
        <w:rPr>
          <w:i/>
          <w:iCs/>
        </w:rPr>
        <w:t xml:space="preserve">» </w:t>
      </w:r>
      <w:r w:rsidR="007F3C4A" w:rsidRPr="00EA558F">
        <w:rPr>
          <w:i/>
          <w:iCs/>
        </w:rPr>
        <w:t>_____________</w:t>
      </w:r>
      <w:r w:rsidR="00FF412C" w:rsidRPr="00EA558F">
        <w:rPr>
          <w:i/>
          <w:iCs/>
        </w:rPr>
        <w:t xml:space="preserve"> 2021 г. </w:t>
      </w:r>
    </w:p>
    <w:p w:rsidR="00196F2A" w:rsidRPr="00EA558F" w:rsidRDefault="00196F2A">
      <w:pPr>
        <w:pStyle w:val="a3"/>
        <w:kinsoku w:val="0"/>
        <w:overflowPunct w:val="0"/>
        <w:spacing w:before="7"/>
        <w:ind w:left="0"/>
        <w:jc w:val="left"/>
        <w:rPr>
          <w:i/>
          <w:iCs/>
        </w:rPr>
      </w:pPr>
    </w:p>
    <w:p w:rsidR="00196F2A" w:rsidRPr="00EA558F" w:rsidRDefault="00196F2A">
      <w:pPr>
        <w:pStyle w:val="a3"/>
        <w:kinsoku w:val="0"/>
        <w:overflowPunct w:val="0"/>
        <w:spacing w:line="237" w:lineRule="auto"/>
        <w:ind w:right="219" w:firstLine="240"/>
      </w:pPr>
      <w:r w:rsidRPr="00EA558F">
        <w:rPr>
          <w:b/>
          <w:bCs/>
        </w:rPr>
        <w:t>Общество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ограниченной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ответственностью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«</w:t>
      </w:r>
      <w:proofErr w:type="spellStart"/>
      <w:r w:rsidRPr="00EA558F">
        <w:rPr>
          <w:b/>
          <w:bCs/>
        </w:rPr>
        <w:t>Экстех</w:t>
      </w:r>
      <w:proofErr w:type="spellEnd"/>
      <w:r w:rsidRPr="00EA558F">
        <w:rPr>
          <w:b/>
          <w:bCs/>
        </w:rPr>
        <w:t>»,</w:t>
      </w:r>
      <w:r w:rsidRPr="00EA558F">
        <w:rPr>
          <w:b/>
          <w:bCs/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лице</w:t>
      </w:r>
      <w:r w:rsidRPr="00EA558F">
        <w:rPr>
          <w:spacing w:val="1"/>
        </w:rPr>
        <w:t xml:space="preserve"> </w:t>
      </w:r>
      <w:r w:rsidRPr="00EA558F">
        <w:t>Генерального</w:t>
      </w:r>
      <w:r w:rsidRPr="00EA558F">
        <w:rPr>
          <w:spacing w:val="1"/>
        </w:rPr>
        <w:t xml:space="preserve"> </w:t>
      </w:r>
      <w:r w:rsidRPr="00EA558F">
        <w:t>директора</w:t>
      </w:r>
      <w:r w:rsidRPr="00EA558F">
        <w:rPr>
          <w:spacing w:val="1"/>
        </w:rPr>
        <w:t xml:space="preserve"> </w:t>
      </w:r>
      <w:proofErr w:type="spellStart"/>
      <w:r w:rsidRPr="00EA558F">
        <w:t>Баленко</w:t>
      </w:r>
      <w:proofErr w:type="spellEnd"/>
      <w:r w:rsidRPr="00EA558F">
        <w:t xml:space="preserve"> Роди</w:t>
      </w:r>
      <w:r w:rsidR="003A38F8" w:rsidRPr="00EA558F">
        <w:t>о</w:t>
      </w:r>
      <w:r w:rsidRPr="00EA558F">
        <w:t>на Борисовича,</w:t>
      </w:r>
      <w:r w:rsidRPr="00EA558F">
        <w:rPr>
          <w:spacing w:val="1"/>
        </w:rPr>
        <w:t xml:space="preserve"> </w:t>
      </w:r>
      <w:r w:rsidRPr="00EA558F">
        <w:t>действующего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основании</w:t>
      </w:r>
      <w:r w:rsidRPr="00EA558F">
        <w:rPr>
          <w:spacing w:val="30"/>
        </w:rPr>
        <w:t xml:space="preserve"> </w:t>
      </w:r>
      <w:r w:rsidRPr="00EA558F">
        <w:t>Устава,</w:t>
      </w:r>
      <w:r w:rsidRPr="00EA558F">
        <w:rPr>
          <w:spacing w:val="32"/>
        </w:rPr>
        <w:t xml:space="preserve"> </w:t>
      </w:r>
      <w:r w:rsidRPr="00EA558F">
        <w:t>именуемая</w:t>
      </w:r>
      <w:r w:rsidRPr="00EA558F">
        <w:rPr>
          <w:spacing w:val="32"/>
        </w:rPr>
        <w:t xml:space="preserve"> </w:t>
      </w:r>
      <w:r w:rsidRPr="00EA558F">
        <w:t>в</w:t>
      </w:r>
      <w:r w:rsidRPr="00EA558F">
        <w:rPr>
          <w:spacing w:val="32"/>
        </w:rPr>
        <w:t xml:space="preserve"> </w:t>
      </w:r>
      <w:r w:rsidRPr="00EA558F">
        <w:t>дальнейшем</w:t>
      </w:r>
      <w:r w:rsidRPr="00EA558F">
        <w:rPr>
          <w:spacing w:val="32"/>
        </w:rPr>
        <w:t xml:space="preserve"> </w:t>
      </w:r>
      <w:r w:rsidRPr="00EA558F">
        <w:t>«Управляющая</w:t>
      </w:r>
      <w:r w:rsidRPr="00EA558F">
        <w:rPr>
          <w:spacing w:val="32"/>
        </w:rPr>
        <w:t xml:space="preserve"> </w:t>
      </w:r>
      <w:r w:rsidRPr="00EA558F">
        <w:t>организация»,</w:t>
      </w:r>
      <w:r w:rsidRPr="00EA558F">
        <w:rPr>
          <w:spacing w:val="32"/>
        </w:rPr>
        <w:t xml:space="preserve"> </w:t>
      </w:r>
      <w:r w:rsidRPr="00EA558F">
        <w:t>с</w:t>
      </w:r>
      <w:r w:rsidRPr="00EA558F">
        <w:rPr>
          <w:spacing w:val="31"/>
        </w:rPr>
        <w:t xml:space="preserve"> </w:t>
      </w:r>
      <w:r w:rsidRPr="00EA558F">
        <w:t>одной</w:t>
      </w:r>
      <w:r w:rsidRPr="00EA558F">
        <w:rPr>
          <w:spacing w:val="33"/>
        </w:rPr>
        <w:t xml:space="preserve"> </w:t>
      </w:r>
      <w:r w:rsidRPr="00EA558F">
        <w:t>стороны,</w:t>
      </w:r>
      <w:r w:rsidRPr="00EA558F">
        <w:rPr>
          <w:spacing w:val="32"/>
        </w:rPr>
        <w:t xml:space="preserve"> </w:t>
      </w:r>
      <w:r w:rsidRPr="00EA558F">
        <w:t>и</w:t>
      </w:r>
    </w:p>
    <w:p w:rsidR="00196F2A" w:rsidRPr="00EA558F" w:rsidRDefault="00196F2A">
      <w:pPr>
        <w:pStyle w:val="a3"/>
        <w:tabs>
          <w:tab w:val="left" w:pos="2675"/>
        </w:tabs>
        <w:kinsoku w:val="0"/>
        <w:overflowPunct w:val="0"/>
        <w:spacing w:before="1"/>
      </w:pPr>
      <w:r w:rsidRPr="00EA558F">
        <w:rPr>
          <w:u w:val="single" w:color="000000"/>
        </w:rPr>
        <w:t xml:space="preserve"> </w:t>
      </w:r>
      <w:r w:rsidRPr="00EA558F">
        <w:rPr>
          <w:u w:val="single" w:color="000000"/>
        </w:rPr>
        <w:tab/>
      </w:r>
      <w:r w:rsidRPr="00EA558F">
        <w:rPr>
          <w:spacing w:val="-12"/>
        </w:rPr>
        <w:t xml:space="preserve"> </w:t>
      </w:r>
      <w:r w:rsidRPr="00EA558F">
        <w:t>уполномоченный</w:t>
      </w:r>
      <w:r w:rsidRPr="00EA558F">
        <w:rPr>
          <w:spacing w:val="39"/>
        </w:rPr>
        <w:t xml:space="preserve"> </w:t>
      </w:r>
      <w:r w:rsidRPr="00EA558F">
        <w:t>собственник</w:t>
      </w:r>
      <w:r w:rsidRPr="00EA558F">
        <w:rPr>
          <w:spacing w:val="38"/>
        </w:rPr>
        <w:t xml:space="preserve"> </w:t>
      </w:r>
      <w:r w:rsidRPr="00EA558F">
        <w:t>помещения</w:t>
      </w:r>
      <w:r w:rsidRPr="00EA558F">
        <w:rPr>
          <w:spacing w:val="37"/>
        </w:rPr>
        <w:t xml:space="preserve"> </w:t>
      </w:r>
      <w:r w:rsidRPr="00EA558F">
        <w:t xml:space="preserve">№ </w:t>
      </w:r>
      <w:r w:rsidRPr="00EA558F">
        <w:rPr>
          <w:u w:val="single" w:color="000000"/>
        </w:rPr>
        <w:t xml:space="preserve">   </w:t>
      </w:r>
      <w:r w:rsidRPr="00EA558F">
        <w:rPr>
          <w:spacing w:val="39"/>
          <w:u w:val="single" w:color="000000"/>
        </w:rPr>
        <w:t xml:space="preserve"> </w:t>
      </w:r>
      <w:r w:rsidRPr="00EA558F">
        <w:t>_</w:t>
      </w:r>
      <w:r w:rsidRPr="00EA558F">
        <w:rPr>
          <w:spacing w:val="38"/>
        </w:rPr>
        <w:t xml:space="preserve"> </w:t>
      </w:r>
      <w:r w:rsidRPr="00EA558F">
        <w:t>(протокол</w:t>
      </w:r>
      <w:r w:rsidRPr="00EA558F">
        <w:rPr>
          <w:spacing w:val="37"/>
        </w:rPr>
        <w:t xml:space="preserve"> </w:t>
      </w:r>
      <w:r w:rsidRPr="00EA558F">
        <w:t xml:space="preserve">№ </w:t>
      </w:r>
      <w:r w:rsidRPr="00EA558F">
        <w:rPr>
          <w:u w:val="single" w:color="000000"/>
        </w:rPr>
        <w:t xml:space="preserve">       </w:t>
      </w:r>
      <w:r w:rsidRPr="00EA558F">
        <w:rPr>
          <w:spacing w:val="10"/>
        </w:rPr>
        <w:t xml:space="preserve"> </w:t>
      </w:r>
      <w:r w:rsidRPr="00EA558F">
        <w:t>от</w:t>
      </w:r>
    </w:p>
    <w:p w:rsidR="00196F2A" w:rsidRPr="00EA558F" w:rsidRDefault="00196F2A">
      <w:pPr>
        <w:pStyle w:val="a3"/>
        <w:tabs>
          <w:tab w:val="left" w:pos="4396"/>
          <w:tab w:val="left" w:pos="9627"/>
        </w:tabs>
        <w:kinsoku w:val="0"/>
        <w:overflowPunct w:val="0"/>
        <w:ind w:right="221"/>
      </w:pPr>
      <w:r w:rsidRPr="00EA558F">
        <w:rPr>
          <w:u w:val="single" w:color="000000"/>
        </w:rPr>
        <w:t xml:space="preserve">          </w:t>
      </w:r>
      <w:r w:rsidRPr="00EA558F">
        <w:t xml:space="preserve">)  </w:t>
      </w:r>
      <w:r w:rsidRPr="00EA558F">
        <w:rPr>
          <w:spacing w:val="32"/>
        </w:rPr>
        <w:t xml:space="preserve"> </w:t>
      </w:r>
      <w:r w:rsidRPr="00EA558F">
        <w:t xml:space="preserve">собственниками  </w:t>
      </w:r>
      <w:r w:rsidRPr="00EA558F">
        <w:rPr>
          <w:spacing w:val="36"/>
        </w:rPr>
        <w:t xml:space="preserve"> </w:t>
      </w:r>
      <w:r w:rsidRPr="00EA558F">
        <w:t xml:space="preserve">многоквартирного  </w:t>
      </w:r>
      <w:r w:rsidRPr="00EA558F">
        <w:rPr>
          <w:spacing w:val="34"/>
        </w:rPr>
        <w:t xml:space="preserve"> </w:t>
      </w:r>
      <w:r w:rsidRPr="00EA558F">
        <w:t xml:space="preserve">дома  </w:t>
      </w:r>
      <w:r w:rsidRPr="00EA558F">
        <w:rPr>
          <w:spacing w:val="32"/>
        </w:rPr>
        <w:t xml:space="preserve"> </w:t>
      </w:r>
      <w:r w:rsidRPr="00EA558F">
        <w:t>№</w:t>
      </w:r>
      <w:r w:rsidRPr="00EA558F">
        <w:rPr>
          <w:u w:val="single" w:color="000000"/>
        </w:rPr>
        <w:t xml:space="preserve"> </w:t>
      </w:r>
      <w:r w:rsidR="004A5AEE" w:rsidRPr="00EA558F">
        <w:rPr>
          <w:u w:val="single" w:color="000000"/>
        </w:rPr>
        <w:t>20</w:t>
      </w:r>
      <w:r w:rsidR="00EC37B1" w:rsidRPr="00EA558F">
        <w:rPr>
          <w:u w:val="single" w:color="000000"/>
        </w:rPr>
        <w:t xml:space="preserve"> </w:t>
      </w:r>
      <w:r w:rsidR="004A5AEE" w:rsidRPr="00EA558F">
        <w:t xml:space="preserve"> </w:t>
      </w:r>
      <w:r w:rsidRPr="00EA558F">
        <w:t xml:space="preserve">по  </w:t>
      </w:r>
      <w:r w:rsidRPr="00EA558F">
        <w:rPr>
          <w:spacing w:val="33"/>
        </w:rPr>
        <w:t xml:space="preserve"> </w:t>
      </w:r>
      <w:r w:rsidRPr="00EA558F">
        <w:t xml:space="preserve">адресу:  </w:t>
      </w:r>
      <w:r w:rsidRPr="00EA558F">
        <w:rPr>
          <w:spacing w:val="40"/>
        </w:rPr>
        <w:t xml:space="preserve"> </w:t>
      </w:r>
      <w:r w:rsidRPr="00EA558F">
        <w:t>ул.</w:t>
      </w:r>
      <w:r w:rsidR="004A5AEE" w:rsidRPr="00EA558F">
        <w:t xml:space="preserve"> Цесиса</w:t>
      </w:r>
      <w:r w:rsidRPr="00EA558F">
        <w:rPr>
          <w:spacing w:val="22"/>
        </w:rPr>
        <w:t xml:space="preserve"> </w:t>
      </w:r>
      <w:r w:rsidRPr="00EA558F">
        <w:t>г.</w:t>
      </w:r>
      <w:r w:rsidRPr="00EA558F">
        <w:rPr>
          <w:spacing w:val="-58"/>
        </w:rPr>
        <w:t xml:space="preserve"> </w:t>
      </w:r>
      <w:r w:rsidRPr="00EA558F">
        <w:t>Воскресенск, М.О.,</w:t>
      </w:r>
      <w:r w:rsidR="004A5AEE" w:rsidRPr="00EA558F">
        <w:t xml:space="preserve"> </w:t>
      </w:r>
      <w:r w:rsidRPr="00EA558F">
        <w:t>(далее по тексту МКД), именуемые в дальнейшем «Уполномоченное лицо», с</w:t>
      </w:r>
      <w:r w:rsidRPr="00EA558F">
        <w:rPr>
          <w:spacing w:val="1"/>
        </w:rPr>
        <w:t xml:space="preserve"> </w:t>
      </w:r>
      <w:r w:rsidRPr="00EA558F">
        <w:t>другой стороны, совместно именуемые «Стороны», заключили настоящий договор управления</w:t>
      </w:r>
      <w:r w:rsidRPr="00EA558F">
        <w:rPr>
          <w:spacing w:val="1"/>
        </w:rPr>
        <w:t xml:space="preserve"> </w:t>
      </w:r>
      <w:r w:rsidRPr="00EA558F">
        <w:t>многоквартирным</w:t>
      </w:r>
      <w:r w:rsidRPr="00EA558F">
        <w:rPr>
          <w:spacing w:val="1"/>
        </w:rPr>
        <w:t xml:space="preserve"> </w:t>
      </w:r>
      <w:r w:rsidRPr="00EA558F">
        <w:t>домом</w:t>
      </w:r>
      <w:r w:rsidRPr="00EA558F">
        <w:rPr>
          <w:spacing w:val="1"/>
        </w:rPr>
        <w:t xml:space="preserve"> </w:t>
      </w:r>
      <w:r w:rsidRPr="00EA558F">
        <w:t>(далее</w:t>
      </w:r>
      <w:r w:rsidRPr="00EA558F">
        <w:rPr>
          <w:spacing w:val="1"/>
        </w:rPr>
        <w:t xml:space="preserve"> </w:t>
      </w:r>
      <w:r w:rsidRPr="00EA558F">
        <w:t>Договор)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условиях,</w:t>
      </w:r>
      <w:r w:rsidRPr="00EA558F">
        <w:rPr>
          <w:spacing w:val="1"/>
        </w:rPr>
        <w:t xml:space="preserve"> </w:t>
      </w:r>
      <w:r w:rsidRPr="00EA558F">
        <w:t>которые</w:t>
      </w:r>
      <w:r w:rsidRPr="00EA558F">
        <w:rPr>
          <w:spacing w:val="1"/>
        </w:rPr>
        <w:t xml:space="preserve"> </w:t>
      </w:r>
      <w:r w:rsidRPr="00EA558F">
        <w:t>являются</w:t>
      </w:r>
      <w:r w:rsidRPr="00EA558F">
        <w:rPr>
          <w:spacing w:val="1"/>
        </w:rPr>
        <w:t xml:space="preserve"> </w:t>
      </w:r>
      <w:r w:rsidRPr="00EA558F">
        <w:t>решением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-2"/>
        </w:rPr>
        <w:t xml:space="preserve"> </w:t>
      </w:r>
      <w:r w:rsidRPr="00EA558F">
        <w:t>собственников</w:t>
      </w:r>
      <w:r w:rsidRPr="00EA558F">
        <w:rPr>
          <w:spacing w:val="-2"/>
        </w:rPr>
        <w:t xml:space="preserve"> </w:t>
      </w:r>
      <w:r w:rsidRPr="00EA558F">
        <w:t>от</w:t>
      </w:r>
      <w:r w:rsidRPr="00EA558F">
        <w:rPr>
          <w:spacing w:val="4"/>
        </w:rPr>
        <w:t xml:space="preserve"> </w:t>
      </w:r>
      <w:r w:rsidRPr="00EA558F">
        <w:t>«</w:t>
      </w:r>
      <w:r w:rsidRPr="00EA558F">
        <w:rPr>
          <w:u w:val="single" w:color="000000"/>
        </w:rPr>
        <w:t xml:space="preserve">    </w:t>
      </w:r>
      <w:r w:rsidRPr="00EA558F">
        <w:rPr>
          <w:spacing w:val="56"/>
          <w:u w:val="single" w:color="000000"/>
        </w:rPr>
        <w:t xml:space="preserve"> </w:t>
      </w:r>
      <w:r w:rsidRPr="00EA558F">
        <w:t>»</w:t>
      </w:r>
      <w:r w:rsidRPr="00EA558F">
        <w:rPr>
          <w:u w:val="single" w:color="000000"/>
        </w:rPr>
        <w:tab/>
      </w:r>
      <w:r w:rsidRPr="00EA558F">
        <w:t>202</w:t>
      </w:r>
      <w:r w:rsidR="00BF4777" w:rsidRPr="00EA558F">
        <w:t>1</w:t>
      </w:r>
      <w:r w:rsidRPr="00EA558F">
        <w:rPr>
          <w:spacing w:val="2"/>
        </w:rPr>
        <w:t xml:space="preserve"> </w:t>
      </w:r>
      <w:r w:rsidRPr="00EA558F">
        <w:t>года</w:t>
      </w:r>
      <w:r w:rsidRPr="00EA558F">
        <w:rPr>
          <w:spacing w:val="-2"/>
        </w:rPr>
        <w:t xml:space="preserve"> </w:t>
      </w:r>
      <w:r w:rsidRPr="00EA558F">
        <w:t>(протокол №</w:t>
      </w:r>
      <w:r w:rsidR="004A5AEE" w:rsidRPr="00EA558F">
        <w:rPr>
          <w:spacing w:val="57"/>
          <w:u w:val="single" w:color="000000"/>
        </w:rPr>
        <w:t xml:space="preserve">     </w:t>
      </w:r>
      <w:r w:rsidRPr="00EA558F">
        <w:t>),</w:t>
      </w:r>
      <w:r w:rsidRPr="00EA558F">
        <w:rPr>
          <w:spacing w:val="-1"/>
        </w:rPr>
        <w:t xml:space="preserve"> </w:t>
      </w:r>
      <w:r w:rsidRPr="00EA558F">
        <w:t>о нижеследующем:</w:t>
      </w:r>
    </w:p>
    <w:p w:rsidR="00196F2A" w:rsidRPr="00EA558F" w:rsidRDefault="00196F2A">
      <w:pPr>
        <w:pStyle w:val="a3"/>
        <w:kinsoku w:val="0"/>
        <w:overflowPunct w:val="0"/>
        <w:spacing w:before="5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4225"/>
        </w:tabs>
        <w:kinsoku w:val="0"/>
        <w:overflowPunct w:val="0"/>
        <w:spacing w:before="1" w:line="274" w:lineRule="exact"/>
        <w:ind w:hanging="241"/>
        <w:outlineLvl w:val="9"/>
      </w:pPr>
      <w:r w:rsidRPr="00EA558F">
        <w:t>Общие</w:t>
      </w:r>
      <w:r w:rsidRPr="00EA558F">
        <w:rPr>
          <w:spacing w:val="-4"/>
        </w:rPr>
        <w:t xml:space="preserve"> </w:t>
      </w:r>
      <w:r w:rsidRPr="00EA558F">
        <w:t>положения.</w:t>
      </w:r>
    </w:p>
    <w:p w:rsidR="00196F2A" w:rsidRPr="00EA558F" w:rsidRDefault="00196F2A">
      <w:pPr>
        <w:pStyle w:val="a5"/>
        <w:numPr>
          <w:ilvl w:val="1"/>
          <w:numId w:val="22"/>
        </w:numPr>
        <w:tabs>
          <w:tab w:val="left" w:pos="600"/>
          <w:tab w:val="left" w:pos="8410"/>
        </w:tabs>
        <w:kinsoku w:val="0"/>
        <w:overflowPunct w:val="0"/>
        <w:ind w:right="221" w:firstLine="0"/>
      </w:pPr>
      <w:r w:rsidRPr="00EA558F">
        <w:t>Настоящий</w:t>
      </w:r>
      <w:r w:rsidRPr="00EA558F">
        <w:rPr>
          <w:spacing w:val="1"/>
        </w:rPr>
        <w:t xml:space="preserve"> </w:t>
      </w:r>
      <w:r w:rsidRPr="00EA558F">
        <w:t>Договор</w:t>
      </w:r>
      <w:r w:rsidRPr="00EA558F">
        <w:rPr>
          <w:spacing w:val="1"/>
        </w:rPr>
        <w:t xml:space="preserve"> </w:t>
      </w:r>
      <w:r w:rsidRPr="00EA558F">
        <w:t>заключен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условиях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основании</w:t>
      </w:r>
      <w:r w:rsidRPr="00EA558F">
        <w:rPr>
          <w:spacing w:val="1"/>
        </w:rPr>
        <w:t xml:space="preserve"> </w:t>
      </w:r>
      <w:r w:rsidRPr="00EA558F">
        <w:t>решения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35"/>
        </w:rPr>
        <w:t xml:space="preserve"> </w:t>
      </w:r>
      <w:r w:rsidRPr="00EA558F">
        <w:t>помещений</w:t>
      </w:r>
      <w:r w:rsidRPr="00EA558F">
        <w:rPr>
          <w:spacing w:val="39"/>
        </w:rPr>
        <w:t xml:space="preserve"> </w:t>
      </w:r>
      <w:r w:rsidRPr="00EA558F">
        <w:t>многоквартирного</w:t>
      </w:r>
      <w:r w:rsidRPr="00EA558F">
        <w:rPr>
          <w:spacing w:val="34"/>
        </w:rPr>
        <w:t xml:space="preserve"> </w:t>
      </w:r>
      <w:r w:rsidRPr="00EA558F">
        <w:t>дома</w:t>
      </w:r>
      <w:r w:rsidRPr="00EA558F">
        <w:rPr>
          <w:spacing w:val="39"/>
        </w:rPr>
        <w:t xml:space="preserve"> </w:t>
      </w:r>
      <w:r w:rsidRPr="00EA558F">
        <w:t>№</w:t>
      </w:r>
      <w:r w:rsidR="004A5AEE" w:rsidRPr="00EA558F">
        <w:t xml:space="preserve"> 20</w:t>
      </w:r>
      <w:r w:rsidRPr="00EA558F">
        <w:rPr>
          <w:spacing w:val="31"/>
        </w:rPr>
        <w:t xml:space="preserve"> </w:t>
      </w:r>
      <w:r w:rsidRPr="00EA558F">
        <w:t>по</w:t>
      </w:r>
      <w:r w:rsidRPr="00EA558F">
        <w:rPr>
          <w:spacing w:val="42"/>
        </w:rPr>
        <w:t xml:space="preserve"> </w:t>
      </w:r>
      <w:r w:rsidRPr="00EA558F">
        <w:t>ул.</w:t>
      </w:r>
      <w:r w:rsidR="004A5AEE" w:rsidRPr="00EA558F">
        <w:t xml:space="preserve"> Цесиса, г</w:t>
      </w:r>
      <w:r w:rsidRPr="00EA558F">
        <w:t>.</w:t>
      </w:r>
      <w:r w:rsidRPr="00EA558F">
        <w:rPr>
          <w:spacing w:val="33"/>
        </w:rPr>
        <w:t xml:space="preserve"> </w:t>
      </w:r>
      <w:r w:rsidRPr="00EA558F">
        <w:t>Воскресенск,</w:t>
      </w:r>
      <w:r w:rsidRPr="00EA558F">
        <w:rPr>
          <w:spacing w:val="-57"/>
        </w:rPr>
        <w:t xml:space="preserve"> </w:t>
      </w:r>
      <w:r w:rsidRPr="00EA558F">
        <w:t>протокол</w:t>
      </w:r>
      <w:r w:rsidRPr="00EA558F">
        <w:rPr>
          <w:spacing w:val="-1"/>
        </w:rPr>
        <w:t xml:space="preserve"> </w:t>
      </w:r>
      <w:r w:rsidRPr="00EA558F">
        <w:t>№</w:t>
      </w:r>
      <w:r w:rsidR="004A5AEE" w:rsidRPr="00EA558F">
        <w:rPr>
          <w:spacing w:val="55"/>
          <w:u w:val="single" w:color="000000"/>
        </w:rPr>
        <w:t xml:space="preserve">         </w:t>
      </w:r>
      <w:r w:rsidRPr="00EA558F">
        <w:t>от</w:t>
      </w:r>
      <w:r w:rsidR="004A5AEE" w:rsidRPr="00EA558F">
        <w:t xml:space="preserve">  _________  </w:t>
      </w:r>
      <w:r w:rsidRPr="00EA558F">
        <w:t>202</w:t>
      </w:r>
      <w:r w:rsidR="00FF412C" w:rsidRPr="00EA558F">
        <w:t>1</w:t>
      </w:r>
      <w:r w:rsidRPr="00EA558F">
        <w:t xml:space="preserve"> года.</w:t>
      </w:r>
    </w:p>
    <w:p w:rsidR="00196F2A" w:rsidRPr="00EA558F" w:rsidRDefault="00196F2A">
      <w:pPr>
        <w:pStyle w:val="a3"/>
        <w:kinsoku w:val="0"/>
        <w:overflowPunct w:val="0"/>
        <w:ind w:right="220" w:firstLine="240"/>
      </w:pPr>
      <w:r w:rsidRPr="00EA558F">
        <w:t>Настоящий</w:t>
      </w:r>
      <w:r w:rsidRPr="00EA558F">
        <w:rPr>
          <w:spacing w:val="1"/>
        </w:rPr>
        <w:t xml:space="preserve"> </w:t>
      </w:r>
      <w:r w:rsidRPr="00EA558F">
        <w:t>договор</w:t>
      </w:r>
      <w:r w:rsidRPr="00EA558F">
        <w:rPr>
          <w:spacing w:val="1"/>
        </w:rPr>
        <w:t xml:space="preserve"> </w:t>
      </w:r>
      <w:r w:rsidRPr="00EA558F">
        <w:t>заключается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простой</w:t>
      </w:r>
      <w:r w:rsidRPr="00EA558F">
        <w:rPr>
          <w:spacing w:val="1"/>
        </w:rPr>
        <w:t xml:space="preserve"> </w:t>
      </w:r>
      <w:r w:rsidRPr="00EA558F">
        <w:t>письменной</w:t>
      </w:r>
      <w:r w:rsidRPr="00EA558F">
        <w:rPr>
          <w:spacing w:val="1"/>
        </w:rPr>
        <w:t xml:space="preserve"> </w:t>
      </w:r>
      <w:r w:rsidRPr="00EA558F">
        <w:t>форме,</w:t>
      </w:r>
      <w:r w:rsidRPr="00EA558F">
        <w:rPr>
          <w:spacing w:val="1"/>
        </w:rPr>
        <w:t xml:space="preserve"> </w:t>
      </w:r>
      <w:r w:rsidRPr="00EA558F">
        <w:t>путем</w:t>
      </w:r>
      <w:r w:rsidRPr="00EA558F">
        <w:rPr>
          <w:spacing w:val="1"/>
        </w:rPr>
        <w:t xml:space="preserve"> </w:t>
      </w:r>
      <w:r w:rsidRPr="00EA558F">
        <w:t>составления</w:t>
      </w:r>
      <w:r w:rsidRPr="00EA558F">
        <w:rPr>
          <w:spacing w:val="1"/>
        </w:rPr>
        <w:t xml:space="preserve"> </w:t>
      </w:r>
      <w:r w:rsidRPr="00EA558F">
        <w:t>одного</w:t>
      </w:r>
      <w:r w:rsidRPr="00EA558F">
        <w:rPr>
          <w:spacing w:val="-57"/>
        </w:rPr>
        <w:t xml:space="preserve"> </w:t>
      </w:r>
      <w:r w:rsidRPr="00EA558F">
        <w:t>документа, подписанного сторонами. Условия договора устанавливаются одинаковыми для всех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МКД</w:t>
      </w:r>
      <w:r w:rsidRPr="00EA558F">
        <w:rPr>
          <w:spacing w:val="1"/>
        </w:rPr>
        <w:t xml:space="preserve"> </w:t>
      </w:r>
      <w:r w:rsidRPr="00EA558F">
        <w:t>(п.1,</w:t>
      </w:r>
      <w:r w:rsidRPr="00EA558F">
        <w:rPr>
          <w:spacing w:val="1"/>
        </w:rPr>
        <w:t xml:space="preserve"> </w:t>
      </w:r>
      <w:r w:rsidRPr="00EA558F">
        <w:t>п.4</w:t>
      </w:r>
      <w:r w:rsidRPr="00EA558F">
        <w:rPr>
          <w:spacing w:val="1"/>
        </w:rPr>
        <w:t xml:space="preserve"> </w:t>
      </w:r>
      <w:r w:rsidRPr="00EA558F">
        <w:t>ст.162</w:t>
      </w:r>
      <w:r w:rsidRPr="00EA558F">
        <w:rPr>
          <w:spacing w:val="1"/>
        </w:rPr>
        <w:t xml:space="preserve"> </w:t>
      </w:r>
      <w:r w:rsidRPr="00EA558F">
        <w:t>ЖК</w:t>
      </w:r>
      <w:r w:rsidRPr="00EA558F">
        <w:rPr>
          <w:spacing w:val="1"/>
        </w:rPr>
        <w:t xml:space="preserve"> </w:t>
      </w:r>
      <w:r w:rsidRPr="00EA558F">
        <w:t>РФ)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утверждены</w:t>
      </w:r>
      <w:r w:rsidRPr="00EA558F">
        <w:rPr>
          <w:spacing w:val="1"/>
        </w:rPr>
        <w:t xml:space="preserve"> </w:t>
      </w:r>
      <w:r w:rsidRPr="00EA558F">
        <w:t>Общим</w:t>
      </w:r>
      <w:r w:rsidRPr="00EA558F">
        <w:rPr>
          <w:spacing w:val="1"/>
        </w:rPr>
        <w:t xml:space="preserve"> </w:t>
      </w:r>
      <w:r w:rsidRPr="00EA558F">
        <w:t>собранием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5"/>
        </w:rPr>
        <w:t xml:space="preserve"> </w:t>
      </w:r>
      <w:r w:rsidRPr="00EA558F">
        <w:t>помещений,</w:t>
      </w:r>
      <w:r w:rsidRPr="00EA558F">
        <w:rPr>
          <w:spacing w:val="6"/>
        </w:rPr>
        <w:t xml:space="preserve"> </w:t>
      </w:r>
      <w:r w:rsidRPr="00EA558F">
        <w:t>проведенного</w:t>
      </w:r>
      <w:r w:rsidRPr="00EA558F">
        <w:rPr>
          <w:spacing w:val="6"/>
        </w:rPr>
        <w:t xml:space="preserve"> </w:t>
      </w:r>
      <w:r w:rsidRPr="00EA558F">
        <w:t>в</w:t>
      </w:r>
      <w:r w:rsidRPr="00EA558F">
        <w:rPr>
          <w:spacing w:val="6"/>
        </w:rPr>
        <w:t xml:space="preserve"> </w:t>
      </w:r>
      <w:r w:rsidRPr="00EA558F">
        <w:t>форме</w:t>
      </w:r>
      <w:r w:rsidRPr="00EA558F">
        <w:rPr>
          <w:spacing w:val="9"/>
        </w:rPr>
        <w:t xml:space="preserve"> </w:t>
      </w:r>
      <w:proofErr w:type="spellStart"/>
      <w:r w:rsidRPr="00EA558F">
        <w:t>очно-заочного</w:t>
      </w:r>
      <w:proofErr w:type="spellEnd"/>
      <w:r w:rsidRPr="00EA558F">
        <w:rPr>
          <w:spacing w:val="8"/>
        </w:rPr>
        <w:t xml:space="preserve"> </w:t>
      </w:r>
      <w:r w:rsidRPr="00EA558F">
        <w:t>голосования</w:t>
      </w:r>
      <w:r w:rsidRPr="00EA558F">
        <w:rPr>
          <w:spacing w:val="6"/>
        </w:rPr>
        <w:t xml:space="preserve"> </w:t>
      </w:r>
      <w:r w:rsidRPr="00EA558F">
        <w:t>(Протокол</w:t>
      </w:r>
      <w:r w:rsidRPr="00EA558F">
        <w:rPr>
          <w:spacing w:val="7"/>
        </w:rPr>
        <w:t xml:space="preserve"> </w:t>
      </w:r>
      <w:r w:rsidRPr="00EA558F">
        <w:t>общего</w:t>
      </w:r>
    </w:p>
    <w:p w:rsidR="00196F2A" w:rsidRPr="00EA558F" w:rsidRDefault="00196F2A">
      <w:pPr>
        <w:pStyle w:val="a3"/>
        <w:tabs>
          <w:tab w:val="left" w:pos="9353"/>
        </w:tabs>
        <w:kinsoku w:val="0"/>
        <w:overflowPunct w:val="0"/>
        <w:spacing w:line="274" w:lineRule="exact"/>
        <w:jc w:val="left"/>
      </w:pPr>
      <w:r w:rsidRPr="00EA558F">
        <w:t>внеочередного</w:t>
      </w:r>
      <w:r w:rsidRPr="00EA558F">
        <w:rPr>
          <w:spacing w:val="104"/>
        </w:rPr>
        <w:t xml:space="preserve"> </w:t>
      </w:r>
      <w:r w:rsidRPr="00EA558F">
        <w:t>собрания</w:t>
      </w:r>
      <w:r w:rsidRPr="00EA558F">
        <w:rPr>
          <w:spacing w:val="104"/>
        </w:rPr>
        <w:t xml:space="preserve"> </w:t>
      </w:r>
      <w:r w:rsidRPr="00EA558F">
        <w:t>собственников</w:t>
      </w:r>
      <w:r w:rsidRPr="00EA558F">
        <w:rPr>
          <w:spacing w:val="101"/>
        </w:rPr>
        <w:t xml:space="preserve"> </w:t>
      </w:r>
      <w:r w:rsidRPr="00EA558F">
        <w:t>помещений</w:t>
      </w:r>
      <w:r w:rsidRPr="00EA558F">
        <w:rPr>
          <w:spacing w:val="105"/>
        </w:rPr>
        <w:t xml:space="preserve"> </w:t>
      </w:r>
      <w:r w:rsidRPr="00EA558F">
        <w:t>многоквартирного</w:t>
      </w:r>
      <w:r w:rsidRPr="00EA558F">
        <w:rPr>
          <w:spacing w:val="104"/>
        </w:rPr>
        <w:t xml:space="preserve"> </w:t>
      </w:r>
      <w:r w:rsidRPr="00EA558F">
        <w:t>дома</w:t>
      </w:r>
      <w:r w:rsidRPr="00EA558F">
        <w:rPr>
          <w:spacing w:val="103"/>
        </w:rPr>
        <w:t xml:space="preserve"> </w:t>
      </w:r>
      <w:r w:rsidRPr="00EA558F">
        <w:t>№</w:t>
      </w:r>
      <w:r w:rsidR="004A5AEE" w:rsidRPr="00EA558F">
        <w:t xml:space="preserve"> 20 п</w:t>
      </w:r>
      <w:r w:rsidRPr="00EA558F">
        <w:t>о</w:t>
      </w:r>
      <w:r w:rsidRPr="00EA558F">
        <w:rPr>
          <w:spacing w:val="102"/>
        </w:rPr>
        <w:t xml:space="preserve"> </w:t>
      </w:r>
      <w:r w:rsidRPr="00EA558F">
        <w:t>ул.</w:t>
      </w:r>
    </w:p>
    <w:p w:rsidR="00196F2A" w:rsidRPr="00EA558F" w:rsidRDefault="004A5AEE" w:rsidP="004A5AEE">
      <w:pPr>
        <w:pStyle w:val="a3"/>
        <w:tabs>
          <w:tab w:val="left" w:pos="1060"/>
        </w:tabs>
        <w:kinsoku w:val="0"/>
        <w:overflowPunct w:val="0"/>
        <w:ind w:right="224"/>
      </w:pPr>
      <w:r w:rsidRPr="00EA558F">
        <w:t>Цесиса,</w:t>
      </w:r>
      <w:r w:rsidR="00196F2A" w:rsidRPr="00EA558F">
        <w:t xml:space="preserve"> г. Воскресенск от</w:t>
      </w:r>
      <w:r w:rsidRPr="00EA558F">
        <w:t xml:space="preserve">  __________________ </w:t>
      </w:r>
      <w:r w:rsidR="00196F2A" w:rsidRPr="00EA558F">
        <w:t>202</w:t>
      </w:r>
      <w:r w:rsidR="00BF4777" w:rsidRPr="00EA558F">
        <w:t>1</w:t>
      </w:r>
      <w:r w:rsidR="00196F2A" w:rsidRPr="00EA558F">
        <w:t xml:space="preserve"> г.). Условия данного договора могут быть изменены только</w:t>
      </w:r>
      <w:r w:rsidR="00196F2A" w:rsidRPr="00EA558F">
        <w:rPr>
          <w:spacing w:val="1"/>
        </w:rPr>
        <w:t xml:space="preserve"> </w:t>
      </w:r>
      <w:r w:rsidR="00196F2A" w:rsidRPr="00EA558F">
        <w:t>на</w:t>
      </w:r>
      <w:r w:rsidR="00196F2A" w:rsidRPr="00EA558F">
        <w:rPr>
          <w:spacing w:val="-2"/>
        </w:rPr>
        <w:t xml:space="preserve"> </w:t>
      </w:r>
      <w:r w:rsidR="00196F2A" w:rsidRPr="00EA558F">
        <w:t>основании нового</w:t>
      </w:r>
      <w:r w:rsidR="00196F2A" w:rsidRPr="00EA558F">
        <w:rPr>
          <w:spacing w:val="-1"/>
        </w:rPr>
        <w:t xml:space="preserve"> </w:t>
      </w:r>
      <w:r w:rsidR="00196F2A" w:rsidRPr="00EA558F">
        <w:t>решения Общего</w:t>
      </w:r>
      <w:r w:rsidR="00196F2A" w:rsidRPr="00EA558F">
        <w:rPr>
          <w:spacing w:val="-2"/>
        </w:rPr>
        <w:t xml:space="preserve"> </w:t>
      </w:r>
      <w:r w:rsidR="00196F2A" w:rsidRPr="00EA558F">
        <w:t>собрания собственников</w:t>
      </w:r>
      <w:r w:rsidR="00196F2A" w:rsidRPr="00EA558F">
        <w:rPr>
          <w:spacing w:val="-1"/>
        </w:rPr>
        <w:t xml:space="preserve"> </w:t>
      </w:r>
      <w:r w:rsidR="00196F2A" w:rsidRPr="00EA558F">
        <w:t>помещений.</w:t>
      </w:r>
    </w:p>
    <w:p w:rsidR="00196F2A" w:rsidRPr="00EA558F" w:rsidRDefault="00196F2A">
      <w:pPr>
        <w:pStyle w:val="a5"/>
        <w:numPr>
          <w:ilvl w:val="1"/>
          <w:numId w:val="22"/>
        </w:numPr>
        <w:tabs>
          <w:tab w:val="left" w:pos="586"/>
        </w:tabs>
        <w:kinsoku w:val="0"/>
        <w:overflowPunct w:val="0"/>
        <w:ind w:right="219" w:firstLine="0"/>
      </w:pPr>
      <w:r w:rsidRPr="00EA558F">
        <w:t>Стороны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исполнении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руководствуются</w:t>
      </w:r>
      <w:r w:rsidRPr="00EA558F">
        <w:rPr>
          <w:spacing w:val="1"/>
        </w:rPr>
        <w:t xml:space="preserve"> </w:t>
      </w:r>
      <w:r w:rsidRPr="00EA558F">
        <w:t>условиями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-57"/>
        </w:rPr>
        <w:t xml:space="preserve"> </w:t>
      </w:r>
      <w:r w:rsidRPr="00EA558F">
        <w:t>Договора,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нормами</w:t>
      </w:r>
      <w:r w:rsidRPr="00EA558F">
        <w:rPr>
          <w:spacing w:val="1"/>
        </w:rPr>
        <w:t xml:space="preserve"> </w:t>
      </w:r>
      <w:r w:rsidRPr="00EA558F">
        <w:t>Конституции</w:t>
      </w:r>
      <w:r w:rsidRPr="00EA558F">
        <w:rPr>
          <w:spacing w:val="1"/>
        </w:rPr>
        <w:t xml:space="preserve"> </w:t>
      </w:r>
      <w:r w:rsidRPr="00EA558F">
        <w:t>Российской</w:t>
      </w:r>
      <w:r w:rsidRPr="00EA558F">
        <w:rPr>
          <w:spacing w:val="1"/>
        </w:rPr>
        <w:t xml:space="preserve"> </w:t>
      </w:r>
      <w:r w:rsidRPr="00EA558F">
        <w:t>Федерации,</w:t>
      </w:r>
      <w:r w:rsidRPr="00EA558F">
        <w:rPr>
          <w:spacing w:val="1"/>
        </w:rPr>
        <w:t xml:space="preserve"> </w:t>
      </w:r>
      <w:r w:rsidRPr="00EA558F">
        <w:t>Гражданского</w:t>
      </w:r>
      <w:r w:rsidRPr="00EA558F">
        <w:rPr>
          <w:spacing w:val="1"/>
        </w:rPr>
        <w:t xml:space="preserve"> </w:t>
      </w:r>
      <w:r w:rsidRPr="00EA558F">
        <w:t>кодекса</w:t>
      </w:r>
      <w:r w:rsidRPr="00EA558F">
        <w:rPr>
          <w:spacing w:val="1"/>
        </w:rPr>
        <w:t xml:space="preserve"> </w:t>
      </w:r>
      <w:r w:rsidRPr="00EA558F">
        <w:t>Российской Федерации, Жилищного кодекса Российской Федерации, Правил содержания общего</w:t>
      </w:r>
      <w:r w:rsidRPr="00EA558F">
        <w:rPr>
          <w:spacing w:val="1"/>
        </w:rPr>
        <w:t xml:space="preserve"> </w:t>
      </w:r>
      <w:r w:rsidRPr="00EA558F">
        <w:t>имущества в многоквартирном доме и Правил изменения размера платы за содержание и ремонт</w:t>
      </w:r>
      <w:r w:rsidRPr="00EA558F">
        <w:rPr>
          <w:spacing w:val="1"/>
        </w:rPr>
        <w:t xml:space="preserve"> </w:t>
      </w:r>
      <w:r w:rsidRPr="00EA558F">
        <w:t>жилого помещения в случае оказания услуг и выполнения работ по управлению, содержанию и</w:t>
      </w:r>
      <w:r w:rsidRPr="00EA558F">
        <w:rPr>
          <w:spacing w:val="1"/>
        </w:rPr>
        <w:t xml:space="preserve"> </w:t>
      </w:r>
      <w:r w:rsidRPr="00EA558F">
        <w:t>ремонту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ненадлежащего</w:t>
      </w:r>
      <w:r w:rsidRPr="00EA558F">
        <w:rPr>
          <w:spacing w:val="1"/>
        </w:rPr>
        <w:t xml:space="preserve"> </w:t>
      </w:r>
      <w:r w:rsidRPr="00EA558F">
        <w:t>качества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(или)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перерывами,</w:t>
      </w:r>
      <w:r w:rsidRPr="00EA558F">
        <w:rPr>
          <w:spacing w:val="1"/>
        </w:rPr>
        <w:t xml:space="preserve"> </w:t>
      </w:r>
      <w:r w:rsidRPr="00EA558F">
        <w:t>превышающими</w:t>
      </w:r>
      <w:r w:rsidRPr="00EA558F">
        <w:rPr>
          <w:spacing w:val="1"/>
        </w:rPr>
        <w:t xml:space="preserve"> </w:t>
      </w:r>
      <w:r w:rsidRPr="00EA558F">
        <w:t>установленную</w:t>
      </w:r>
      <w:r w:rsidRPr="00EA558F">
        <w:rPr>
          <w:spacing w:val="1"/>
        </w:rPr>
        <w:t xml:space="preserve"> </w:t>
      </w:r>
      <w:r w:rsidRPr="00EA558F">
        <w:t>продолжительность,</w:t>
      </w:r>
      <w:r w:rsidRPr="00EA558F">
        <w:rPr>
          <w:spacing w:val="61"/>
        </w:rPr>
        <w:t xml:space="preserve"> </w:t>
      </w:r>
      <w:r w:rsidRPr="00EA558F">
        <w:t>утвержденных</w:t>
      </w:r>
      <w:r w:rsidRPr="00EA558F">
        <w:rPr>
          <w:spacing w:val="1"/>
        </w:rPr>
        <w:t xml:space="preserve"> </w:t>
      </w:r>
      <w:r w:rsidRPr="00EA558F">
        <w:t>постановлением Правительства Российской Федерации от 13 августа 2006 года № 491, Правил</w:t>
      </w:r>
      <w:r w:rsidRPr="00EA558F">
        <w:rPr>
          <w:spacing w:val="1"/>
        </w:rPr>
        <w:t xml:space="preserve"> </w:t>
      </w:r>
      <w:r w:rsidRPr="00EA558F">
        <w:t>пользования жилыми помещениями, утвержденных постановлением Правительства Российской</w:t>
      </w:r>
      <w:r w:rsidRPr="00EA558F">
        <w:rPr>
          <w:spacing w:val="1"/>
        </w:rPr>
        <w:t xml:space="preserve"> </w:t>
      </w:r>
      <w:r w:rsidRPr="00EA558F">
        <w:t>Федерации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21</w:t>
      </w:r>
      <w:r w:rsidRPr="00EA558F">
        <w:rPr>
          <w:spacing w:val="1"/>
        </w:rPr>
        <w:t xml:space="preserve"> </w:t>
      </w:r>
      <w:r w:rsidRPr="00EA558F">
        <w:t>марта</w:t>
      </w:r>
      <w:r w:rsidRPr="00EA558F">
        <w:rPr>
          <w:spacing w:val="1"/>
        </w:rPr>
        <w:t xml:space="preserve"> </w:t>
      </w:r>
      <w:r w:rsidRPr="00EA558F">
        <w:t>2006</w:t>
      </w:r>
      <w:r w:rsidRPr="00EA558F">
        <w:rPr>
          <w:spacing w:val="1"/>
        </w:rPr>
        <w:t xml:space="preserve"> </w:t>
      </w:r>
      <w:r w:rsidRPr="00EA558F">
        <w:t>года</w:t>
      </w:r>
      <w:r w:rsidRPr="00EA558F">
        <w:rPr>
          <w:spacing w:val="1"/>
        </w:rPr>
        <w:t xml:space="preserve"> </w:t>
      </w:r>
      <w:r w:rsidRPr="00EA558F">
        <w:t>№</w:t>
      </w:r>
      <w:r w:rsidRPr="00EA558F">
        <w:rPr>
          <w:spacing w:val="1"/>
        </w:rPr>
        <w:t xml:space="preserve"> </w:t>
      </w:r>
      <w:r w:rsidRPr="00EA558F">
        <w:t>25,</w:t>
      </w:r>
      <w:r w:rsidRPr="00EA558F">
        <w:rPr>
          <w:spacing w:val="1"/>
        </w:rPr>
        <w:t xml:space="preserve"> </w:t>
      </w:r>
      <w:r w:rsidRPr="00EA558F">
        <w:t>Федерального</w:t>
      </w:r>
      <w:r w:rsidRPr="00EA558F">
        <w:rPr>
          <w:spacing w:val="1"/>
        </w:rPr>
        <w:t xml:space="preserve"> </w:t>
      </w:r>
      <w:r w:rsidRPr="00EA558F">
        <w:t>закона</w:t>
      </w:r>
      <w:r w:rsidRPr="00EA558F">
        <w:rPr>
          <w:spacing w:val="1"/>
        </w:rPr>
        <w:t xml:space="preserve"> </w:t>
      </w:r>
      <w:r w:rsidRPr="00EA558F">
        <w:t>«Об</w:t>
      </w:r>
      <w:r w:rsidRPr="00EA558F">
        <w:rPr>
          <w:spacing w:val="1"/>
        </w:rPr>
        <w:t xml:space="preserve"> </w:t>
      </w:r>
      <w:r w:rsidRPr="00EA558F">
        <w:t>энергосбережении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повышении</w:t>
      </w:r>
      <w:r w:rsidRPr="00EA558F">
        <w:rPr>
          <w:spacing w:val="1"/>
        </w:rPr>
        <w:t xml:space="preserve"> </w:t>
      </w:r>
      <w:r w:rsidRPr="00EA558F">
        <w:t>энергетической</w:t>
      </w:r>
      <w:r w:rsidRPr="00EA558F">
        <w:rPr>
          <w:spacing w:val="1"/>
        </w:rPr>
        <w:t xml:space="preserve"> </w:t>
      </w:r>
      <w:r w:rsidRPr="00EA558F">
        <w:t>эффективности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внесении</w:t>
      </w:r>
      <w:r w:rsidRPr="00EA558F">
        <w:rPr>
          <w:spacing w:val="1"/>
        </w:rPr>
        <w:t xml:space="preserve"> </w:t>
      </w:r>
      <w:r w:rsidRPr="00EA558F">
        <w:t>изменений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61"/>
        </w:rPr>
        <w:t xml:space="preserve"> </w:t>
      </w:r>
      <w:r w:rsidRPr="00EA558F">
        <w:t>отдельные</w:t>
      </w:r>
      <w:r w:rsidRPr="00EA558F">
        <w:rPr>
          <w:spacing w:val="1"/>
        </w:rPr>
        <w:t xml:space="preserve"> </w:t>
      </w:r>
      <w:r w:rsidRPr="00EA558F">
        <w:t>законодательные акты Российской Федерации» от 23.11.2009 N 261-ФЗ, Постановлением от 6 мая</w:t>
      </w:r>
      <w:r w:rsidRPr="00EA558F">
        <w:rPr>
          <w:spacing w:val="-57"/>
        </w:rPr>
        <w:t xml:space="preserve"> </w:t>
      </w:r>
      <w:r w:rsidRPr="00EA558F">
        <w:t>2011</w:t>
      </w:r>
      <w:r w:rsidRPr="00EA558F">
        <w:rPr>
          <w:spacing w:val="1"/>
        </w:rPr>
        <w:t xml:space="preserve"> </w:t>
      </w:r>
      <w:r w:rsidRPr="00EA558F">
        <w:t>г.</w:t>
      </w:r>
      <w:r w:rsidRPr="00EA558F">
        <w:rPr>
          <w:spacing w:val="1"/>
        </w:rPr>
        <w:t xml:space="preserve"> </w:t>
      </w:r>
      <w:r w:rsidRPr="00EA558F">
        <w:t>N</w:t>
      </w:r>
      <w:r w:rsidRPr="00EA558F">
        <w:rPr>
          <w:spacing w:val="1"/>
        </w:rPr>
        <w:t xml:space="preserve"> </w:t>
      </w:r>
      <w:r w:rsidRPr="00EA558F">
        <w:t>354«О</w:t>
      </w:r>
      <w:r w:rsidRPr="00EA558F">
        <w:rPr>
          <w:spacing w:val="1"/>
        </w:rPr>
        <w:t xml:space="preserve"> </w:t>
      </w:r>
      <w:r w:rsidRPr="00EA558F">
        <w:t>ПРЕДОСТАВЛЕНИИ</w:t>
      </w:r>
      <w:r w:rsidRPr="00EA558F">
        <w:rPr>
          <w:spacing w:val="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ПОЛЬЗОВАТЕЛЯМ ПОМЕЩЕНИЙ В МНОГОКВАРТИРНЫХ ДОМАХ И ЖИЛЫХ ДОМОВ» и</w:t>
      </w:r>
      <w:r w:rsidRPr="00EA558F">
        <w:rPr>
          <w:spacing w:val="1"/>
        </w:rPr>
        <w:t xml:space="preserve"> </w:t>
      </w:r>
      <w:r w:rsidRPr="00EA558F">
        <w:t>иных</w:t>
      </w:r>
      <w:r w:rsidRPr="00EA558F">
        <w:rPr>
          <w:spacing w:val="1"/>
        </w:rPr>
        <w:t xml:space="preserve"> </w:t>
      </w:r>
      <w:r w:rsidRPr="00EA558F">
        <w:t>положений</w:t>
      </w:r>
      <w:r w:rsidRPr="00EA558F">
        <w:rPr>
          <w:spacing w:val="-3"/>
        </w:rPr>
        <w:t xml:space="preserve"> </w:t>
      </w:r>
      <w:r w:rsidRPr="00EA558F">
        <w:t>законодательства</w:t>
      </w:r>
      <w:r w:rsidRPr="00EA558F">
        <w:rPr>
          <w:spacing w:val="-2"/>
        </w:rPr>
        <w:t xml:space="preserve"> </w:t>
      </w:r>
      <w:r w:rsidRPr="00EA558F">
        <w:t>РФ,</w:t>
      </w:r>
      <w:r w:rsidRPr="00EA558F">
        <w:rPr>
          <w:spacing w:val="-2"/>
        </w:rPr>
        <w:t xml:space="preserve"> </w:t>
      </w:r>
      <w:r w:rsidRPr="00EA558F">
        <w:t>применимых</w:t>
      </w:r>
      <w:r w:rsidRPr="00EA558F">
        <w:rPr>
          <w:spacing w:val="-2"/>
        </w:rPr>
        <w:t xml:space="preserve"> </w:t>
      </w:r>
      <w:r w:rsidRPr="00EA558F">
        <w:t>к предмету</w:t>
      </w:r>
      <w:r w:rsidRPr="00EA558F">
        <w:rPr>
          <w:spacing w:val="-9"/>
        </w:rPr>
        <w:t xml:space="preserve"> </w:t>
      </w:r>
      <w:r w:rsidRPr="00EA558F">
        <w:t>настоящего</w:t>
      </w:r>
      <w:r w:rsidRPr="00EA558F">
        <w:rPr>
          <w:spacing w:val="-2"/>
        </w:rPr>
        <w:t xml:space="preserve"> </w:t>
      </w:r>
      <w:r w:rsidRPr="00EA558F">
        <w:t>Договора.</w:t>
      </w:r>
    </w:p>
    <w:p w:rsidR="00196F2A" w:rsidRPr="00EA558F" w:rsidRDefault="00196F2A">
      <w:pPr>
        <w:pStyle w:val="a5"/>
        <w:numPr>
          <w:ilvl w:val="1"/>
          <w:numId w:val="22"/>
        </w:numPr>
        <w:tabs>
          <w:tab w:val="left" w:pos="521"/>
        </w:tabs>
        <w:kinsoku w:val="0"/>
        <w:overflowPunct w:val="0"/>
        <w:spacing w:before="1"/>
        <w:ind w:left="520" w:hanging="421"/>
      </w:pPr>
      <w:r w:rsidRPr="00EA558F">
        <w:t>Термины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определения.</w:t>
      </w:r>
    </w:p>
    <w:p w:rsidR="00196F2A" w:rsidRPr="00EA558F" w:rsidRDefault="00196F2A">
      <w:pPr>
        <w:pStyle w:val="a3"/>
        <w:kinsoku w:val="0"/>
        <w:overflowPunct w:val="0"/>
        <w:ind w:right="221" w:firstLine="120"/>
      </w:pPr>
      <w:r w:rsidRPr="00EA558F">
        <w:rPr>
          <w:b/>
          <w:bCs/>
        </w:rPr>
        <w:t>Собственник</w:t>
      </w:r>
      <w:r w:rsidRPr="00EA558F">
        <w:rPr>
          <w:b/>
          <w:bCs/>
          <w:spacing w:val="1"/>
        </w:rPr>
        <w:t xml:space="preserve"> </w:t>
      </w:r>
      <w:r w:rsidRPr="00EA558F">
        <w:t>–</w:t>
      </w:r>
      <w:r w:rsidRPr="00EA558F">
        <w:rPr>
          <w:spacing w:val="1"/>
        </w:rPr>
        <w:t xml:space="preserve"> </w:t>
      </w:r>
      <w:r w:rsidRPr="00EA558F">
        <w:t>субъект</w:t>
      </w:r>
      <w:r w:rsidRPr="00EA558F">
        <w:rPr>
          <w:spacing w:val="1"/>
        </w:rPr>
        <w:t xml:space="preserve"> </w:t>
      </w:r>
      <w:r w:rsidRPr="00EA558F">
        <w:t>гражданского</w:t>
      </w:r>
      <w:r w:rsidRPr="00EA558F">
        <w:rPr>
          <w:spacing w:val="1"/>
        </w:rPr>
        <w:t xml:space="preserve"> </w:t>
      </w:r>
      <w:r w:rsidRPr="00EA558F">
        <w:t>права,</w:t>
      </w:r>
      <w:r w:rsidRPr="00EA558F">
        <w:rPr>
          <w:spacing w:val="1"/>
        </w:rPr>
        <w:t xml:space="preserve"> </w:t>
      </w:r>
      <w:r w:rsidRPr="00EA558F">
        <w:t>право</w:t>
      </w:r>
      <w:r w:rsidRPr="00EA558F">
        <w:rPr>
          <w:spacing w:val="1"/>
        </w:rPr>
        <w:t xml:space="preserve"> </w:t>
      </w:r>
      <w:r w:rsidRPr="00EA558F">
        <w:t>собственности,</w:t>
      </w:r>
      <w:r w:rsidRPr="00EA558F">
        <w:rPr>
          <w:spacing w:val="1"/>
        </w:rPr>
        <w:t xml:space="preserve"> </w:t>
      </w:r>
      <w:r w:rsidRPr="00EA558F">
        <w:t>которого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жилое</w:t>
      </w:r>
      <w:r w:rsidRPr="00EA558F">
        <w:rPr>
          <w:spacing w:val="1"/>
        </w:rPr>
        <w:t xml:space="preserve"> </w:t>
      </w:r>
      <w:r w:rsidRPr="00EA558F">
        <w:t>помещение в многоквартирном доме зарегистрировано в установленном порядке, в том числе</w:t>
      </w:r>
      <w:r w:rsidRPr="00EA558F">
        <w:rPr>
          <w:spacing w:val="1"/>
        </w:rPr>
        <w:t xml:space="preserve"> </w:t>
      </w:r>
      <w:r w:rsidRPr="00EA558F">
        <w:t>установлено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силу</w:t>
      </w:r>
      <w:r w:rsidRPr="00EA558F">
        <w:rPr>
          <w:spacing w:val="-5"/>
        </w:rPr>
        <w:t xml:space="preserve"> </w:t>
      </w:r>
      <w:r w:rsidRPr="00EA558F">
        <w:t>закона</w:t>
      </w:r>
      <w:r w:rsidRPr="00EA558F">
        <w:rPr>
          <w:spacing w:val="-1"/>
        </w:rPr>
        <w:t xml:space="preserve"> </w:t>
      </w:r>
      <w:r w:rsidRPr="00EA558F">
        <w:t>(муниципальный</w:t>
      </w:r>
      <w:r w:rsidRPr="00EA558F">
        <w:rPr>
          <w:spacing w:val="-1"/>
        </w:rPr>
        <w:t xml:space="preserve"> </w:t>
      </w:r>
      <w:r w:rsidRPr="00EA558F">
        <w:t>жилищный фонд).</w:t>
      </w:r>
    </w:p>
    <w:p w:rsidR="00196F2A" w:rsidRPr="00EA558F" w:rsidRDefault="00196F2A">
      <w:pPr>
        <w:pStyle w:val="a3"/>
        <w:kinsoku w:val="0"/>
        <w:overflowPunct w:val="0"/>
        <w:ind w:right="222" w:firstLine="120"/>
      </w:pPr>
      <w:r w:rsidRPr="00EA558F">
        <w:rPr>
          <w:b/>
          <w:bCs/>
        </w:rPr>
        <w:t xml:space="preserve">Текущий ремонт общего имущества в многоквартирном доме </w:t>
      </w:r>
      <w:r w:rsidRPr="00EA558F">
        <w:t>- работы по систематическому</w:t>
      </w:r>
      <w:r w:rsidRPr="00EA558F">
        <w:rPr>
          <w:spacing w:val="-57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своевременному</w:t>
      </w:r>
      <w:r w:rsidRPr="00EA558F">
        <w:rPr>
          <w:spacing w:val="1"/>
        </w:rPr>
        <w:t xml:space="preserve"> </w:t>
      </w:r>
      <w:r w:rsidRPr="00EA558F">
        <w:t>предохранению,</w:t>
      </w:r>
      <w:r w:rsidRPr="00EA558F">
        <w:rPr>
          <w:spacing w:val="1"/>
        </w:rPr>
        <w:t xml:space="preserve"> </w:t>
      </w:r>
      <w:r w:rsidRPr="00EA558F">
        <w:t>частей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преждевременного</w:t>
      </w:r>
      <w:r w:rsidRPr="00EA558F">
        <w:rPr>
          <w:spacing w:val="1"/>
        </w:rPr>
        <w:t xml:space="preserve"> </w:t>
      </w:r>
      <w:r w:rsidRPr="00EA558F">
        <w:t>износа</w:t>
      </w:r>
      <w:r w:rsidRPr="00EA558F">
        <w:rPr>
          <w:spacing w:val="1"/>
        </w:rPr>
        <w:t xml:space="preserve"> </w:t>
      </w:r>
      <w:r w:rsidRPr="00EA558F">
        <w:t>путем</w:t>
      </w:r>
      <w:r w:rsidRPr="00EA558F">
        <w:rPr>
          <w:spacing w:val="1"/>
        </w:rPr>
        <w:t xml:space="preserve"> </w:t>
      </w:r>
      <w:r w:rsidRPr="00EA558F">
        <w:t>проведения</w:t>
      </w:r>
      <w:r w:rsidRPr="00EA558F">
        <w:rPr>
          <w:spacing w:val="1"/>
        </w:rPr>
        <w:t xml:space="preserve"> </w:t>
      </w:r>
      <w:r w:rsidRPr="00EA558F">
        <w:t>профилактических</w:t>
      </w:r>
      <w:r w:rsidRPr="00EA558F">
        <w:rPr>
          <w:spacing w:val="1"/>
        </w:rPr>
        <w:t xml:space="preserve"> </w:t>
      </w:r>
      <w:r w:rsidRPr="00EA558F">
        <w:t>мероприятий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устранению</w:t>
      </w:r>
      <w:r w:rsidRPr="00EA558F">
        <w:rPr>
          <w:spacing w:val="1"/>
        </w:rPr>
        <w:t xml:space="preserve"> </w:t>
      </w:r>
      <w:r w:rsidRPr="00EA558F">
        <w:t>мелких</w:t>
      </w:r>
      <w:r w:rsidRPr="00EA558F">
        <w:rPr>
          <w:spacing w:val="-2"/>
        </w:rPr>
        <w:t xml:space="preserve"> </w:t>
      </w:r>
      <w:r w:rsidRPr="00EA558F">
        <w:t>повреждений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неисправностей;</w:t>
      </w:r>
    </w:p>
    <w:p w:rsidR="00196F2A" w:rsidRPr="00EA558F" w:rsidRDefault="00196F2A">
      <w:pPr>
        <w:pStyle w:val="a3"/>
        <w:kinsoku w:val="0"/>
        <w:overflowPunct w:val="0"/>
        <w:spacing w:before="71"/>
        <w:ind w:right="223" w:firstLine="180"/>
      </w:pPr>
      <w:r w:rsidRPr="00EA558F">
        <w:rPr>
          <w:b/>
          <w:bCs/>
        </w:rPr>
        <w:t>Капитальный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ремонт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общего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имущества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многоквартирном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доме</w:t>
      </w:r>
      <w:r w:rsidRPr="00EA558F">
        <w:rPr>
          <w:b/>
          <w:bCs/>
          <w:spacing w:val="1"/>
        </w:rPr>
        <w:t xml:space="preserve"> </w:t>
      </w:r>
      <w:r w:rsidRPr="00EA558F">
        <w:t>-</w:t>
      </w:r>
      <w:r w:rsidRPr="00EA558F">
        <w:rPr>
          <w:spacing w:val="1"/>
        </w:rPr>
        <w:t xml:space="preserve"> </w:t>
      </w:r>
      <w:r w:rsidRPr="00EA558F">
        <w:t>это</w:t>
      </w:r>
      <w:r w:rsidRPr="00EA558F">
        <w:rPr>
          <w:spacing w:val="1"/>
        </w:rPr>
        <w:t xml:space="preserve"> </w:t>
      </w:r>
      <w:r w:rsidRPr="00EA558F">
        <w:t>замена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восстановление</w:t>
      </w:r>
      <w:r w:rsidRPr="00EA558F">
        <w:rPr>
          <w:spacing w:val="1"/>
        </w:rPr>
        <w:t xml:space="preserve"> </w:t>
      </w:r>
      <w:r w:rsidRPr="00EA558F">
        <w:t>отдельных</w:t>
      </w:r>
      <w:r w:rsidRPr="00EA558F">
        <w:rPr>
          <w:spacing w:val="1"/>
        </w:rPr>
        <w:t xml:space="preserve"> </w:t>
      </w:r>
      <w:r w:rsidRPr="00EA558F">
        <w:t>частей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целых</w:t>
      </w:r>
      <w:r w:rsidRPr="00EA558F">
        <w:rPr>
          <w:spacing w:val="1"/>
        </w:rPr>
        <w:t xml:space="preserve"> </w:t>
      </w:r>
      <w:r w:rsidRPr="00EA558F">
        <w:t>конструкций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дома,</w:t>
      </w:r>
      <w:r w:rsidRPr="00EA558F">
        <w:rPr>
          <w:spacing w:val="1"/>
        </w:rPr>
        <w:t xml:space="preserve"> </w:t>
      </w:r>
      <w:r w:rsidRPr="00EA558F">
        <w:t>его</w:t>
      </w:r>
      <w:r w:rsidRPr="00EA558F">
        <w:rPr>
          <w:spacing w:val="1"/>
        </w:rPr>
        <w:t xml:space="preserve"> </w:t>
      </w:r>
      <w:r w:rsidRPr="00EA558F">
        <w:t>инженерно-технического</w:t>
      </w:r>
      <w:r w:rsidRPr="00EA558F">
        <w:rPr>
          <w:spacing w:val="-2"/>
        </w:rPr>
        <w:t xml:space="preserve"> </w:t>
      </w:r>
      <w:r w:rsidRPr="00EA558F">
        <w:t>оборудования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связи</w:t>
      </w:r>
      <w:r w:rsidRPr="00EA558F">
        <w:rPr>
          <w:spacing w:val="-1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физическим</w:t>
      </w:r>
      <w:r w:rsidRPr="00EA558F">
        <w:rPr>
          <w:spacing w:val="-2"/>
        </w:rPr>
        <w:t xml:space="preserve"> </w:t>
      </w:r>
      <w:r w:rsidRPr="00EA558F">
        <w:t>износом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-1"/>
        </w:rPr>
        <w:t xml:space="preserve"> </w:t>
      </w:r>
      <w:r w:rsidRPr="00EA558F">
        <w:t>разрушением.</w:t>
      </w:r>
    </w:p>
    <w:p w:rsidR="00196F2A" w:rsidRPr="00EA558F" w:rsidRDefault="00196F2A">
      <w:pPr>
        <w:pStyle w:val="a3"/>
        <w:kinsoku w:val="0"/>
        <w:overflowPunct w:val="0"/>
        <w:ind w:right="226" w:firstLine="120"/>
      </w:pPr>
      <w:r w:rsidRPr="00EA558F">
        <w:rPr>
          <w:b/>
          <w:bCs/>
        </w:rPr>
        <w:t xml:space="preserve">Объект управления </w:t>
      </w:r>
      <w:r w:rsidRPr="00EA558F">
        <w:t>– это имущество, переданное Собственниками в управлении Управляющей</w:t>
      </w:r>
      <w:r w:rsidRPr="00EA558F">
        <w:rPr>
          <w:spacing w:val="-57"/>
        </w:rPr>
        <w:t xml:space="preserve"> </w:t>
      </w:r>
      <w:r w:rsidRPr="00EA558F">
        <w:t>организации.</w:t>
      </w:r>
    </w:p>
    <w:p w:rsidR="00196F2A" w:rsidRPr="00EA558F" w:rsidRDefault="00196F2A" w:rsidP="0561DEE0">
      <w:pPr>
        <w:pStyle w:val="a3"/>
        <w:kinsoku w:val="0"/>
        <w:overflowPunct w:val="0"/>
        <w:ind w:right="220" w:firstLine="120"/>
        <w:rPr>
          <w:b/>
          <w:bCs/>
        </w:rPr>
      </w:pPr>
      <w:r w:rsidRPr="00EA558F">
        <w:rPr>
          <w:b/>
          <w:bCs/>
        </w:rPr>
        <w:t xml:space="preserve">Управление многоквартирным домом </w:t>
      </w:r>
      <w:r w:rsidRPr="00EA558F">
        <w:t>– совершение юридически значимых и иных действий,</w:t>
      </w:r>
      <w:r w:rsidRPr="00EA558F">
        <w:rPr>
          <w:spacing w:val="1"/>
        </w:rPr>
        <w:t xml:space="preserve"> </w:t>
      </w:r>
      <w:r w:rsidRPr="00EA558F">
        <w:lastRenderedPageBreak/>
        <w:t>направленных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обеспечение</w:t>
      </w:r>
      <w:r w:rsidRPr="00EA558F">
        <w:rPr>
          <w:spacing w:val="1"/>
        </w:rPr>
        <w:t xml:space="preserve"> </w:t>
      </w:r>
      <w:r w:rsidRPr="00EA558F">
        <w:t>благоприятных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безопасных</w:t>
      </w:r>
      <w:r w:rsidRPr="00EA558F">
        <w:rPr>
          <w:spacing w:val="1"/>
        </w:rPr>
        <w:t xml:space="preserve"> </w:t>
      </w:r>
      <w:r w:rsidRPr="00EA558F">
        <w:t>условий</w:t>
      </w:r>
      <w:r w:rsidRPr="00EA558F">
        <w:rPr>
          <w:spacing w:val="1"/>
        </w:rPr>
        <w:t xml:space="preserve"> </w:t>
      </w:r>
      <w:r w:rsidRPr="00EA558F">
        <w:t>проживания</w:t>
      </w:r>
      <w:r w:rsidRPr="00EA558F">
        <w:rPr>
          <w:spacing w:val="1"/>
        </w:rPr>
        <w:t xml:space="preserve"> </w:t>
      </w:r>
      <w:r w:rsidRPr="00EA558F">
        <w:t>граждан,</w:t>
      </w:r>
      <w:r w:rsidRPr="00EA558F">
        <w:rPr>
          <w:spacing w:val="1"/>
        </w:rPr>
        <w:t xml:space="preserve"> </w:t>
      </w:r>
      <w:r w:rsidRPr="00EA558F">
        <w:t>надлежащего</w:t>
      </w:r>
      <w:r w:rsidRPr="00EA558F">
        <w:rPr>
          <w:spacing w:val="1"/>
        </w:rPr>
        <w:t xml:space="preserve"> </w:t>
      </w:r>
      <w:r w:rsidRPr="00EA558F">
        <w:t>содержания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доме,</w:t>
      </w:r>
      <w:r w:rsidRPr="00EA558F">
        <w:rPr>
          <w:spacing w:val="1"/>
        </w:rPr>
        <w:t xml:space="preserve"> </w:t>
      </w:r>
      <w:r w:rsidRPr="00EA558F">
        <w:t>решения</w:t>
      </w:r>
      <w:r w:rsidRPr="00EA558F">
        <w:rPr>
          <w:spacing w:val="1"/>
        </w:rPr>
        <w:t xml:space="preserve"> </w:t>
      </w:r>
      <w:r w:rsidRPr="00EA558F">
        <w:t>вопросов</w:t>
      </w:r>
      <w:r w:rsidRPr="00EA558F">
        <w:rPr>
          <w:spacing w:val="1"/>
        </w:rPr>
        <w:t xml:space="preserve"> </w:t>
      </w:r>
      <w:r w:rsidRPr="00EA558F">
        <w:t>пользования</w:t>
      </w:r>
      <w:r w:rsidRPr="00EA558F">
        <w:rPr>
          <w:spacing w:val="1"/>
        </w:rPr>
        <w:t xml:space="preserve"> </w:t>
      </w:r>
      <w:r w:rsidRPr="00EA558F">
        <w:t>указанным</w:t>
      </w:r>
      <w:r w:rsidRPr="00EA558F">
        <w:rPr>
          <w:spacing w:val="1"/>
        </w:rPr>
        <w:t xml:space="preserve"> </w:t>
      </w:r>
      <w:r w:rsidRPr="00EA558F">
        <w:t>имуществом,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rPr>
          <w:b/>
          <w:bCs/>
        </w:rPr>
        <w:t>организацию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обеспечения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собственников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жилищными,</w:t>
      </w:r>
      <w:r w:rsidRPr="00EA558F">
        <w:rPr>
          <w:b/>
          <w:bCs/>
          <w:spacing w:val="-4"/>
        </w:rPr>
        <w:t xml:space="preserve"> </w:t>
      </w:r>
      <w:r w:rsidRPr="00EA558F">
        <w:rPr>
          <w:b/>
          <w:bCs/>
        </w:rPr>
        <w:t>коммунальными и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прочими</w:t>
      </w:r>
      <w:r w:rsidRPr="00EA558F">
        <w:rPr>
          <w:b/>
          <w:bCs/>
          <w:spacing w:val="3"/>
        </w:rPr>
        <w:t xml:space="preserve"> </w:t>
      </w:r>
      <w:r w:rsidRPr="00EA558F">
        <w:rPr>
          <w:b/>
          <w:bCs/>
        </w:rPr>
        <w:t>услугами.</w:t>
      </w:r>
    </w:p>
    <w:p w:rsidR="00196F2A" w:rsidRPr="00EA558F" w:rsidRDefault="00196F2A" w:rsidP="0561DEE0">
      <w:pPr>
        <w:pStyle w:val="a3"/>
        <w:kinsoku w:val="0"/>
        <w:overflowPunct w:val="0"/>
        <w:ind w:right="220" w:firstLine="120"/>
        <w:rPr>
          <w:b/>
          <w:bCs/>
        </w:rPr>
      </w:pPr>
      <w:r w:rsidRPr="00EA558F">
        <w:rPr>
          <w:b/>
          <w:bCs/>
          <w:u w:val="single"/>
        </w:rPr>
        <w:t>Коммунальные</w:t>
      </w:r>
      <w:r w:rsidRPr="00EA558F">
        <w:rPr>
          <w:b/>
          <w:bCs/>
          <w:spacing w:val="1"/>
          <w:u w:val="single"/>
        </w:rPr>
        <w:t xml:space="preserve"> </w:t>
      </w:r>
      <w:r w:rsidRPr="00EA558F">
        <w:rPr>
          <w:b/>
          <w:bCs/>
          <w:u w:val="single"/>
        </w:rPr>
        <w:t>услуги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–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холодное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и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горячее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водоснабжение,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отопление,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водоотведение,</w:t>
      </w:r>
      <w:r w:rsidRPr="00EA558F">
        <w:rPr>
          <w:b/>
          <w:bCs/>
          <w:spacing w:val="1"/>
        </w:rPr>
        <w:t xml:space="preserve"> </w:t>
      </w:r>
      <w:r w:rsidR="00010511" w:rsidRPr="00EA558F">
        <w:rPr>
          <w:b/>
          <w:bCs/>
        </w:rPr>
        <w:t>электроснабжение, обращение с ТКО.</w:t>
      </w:r>
    </w:p>
    <w:p w:rsidR="00196F2A" w:rsidRPr="00EA558F" w:rsidRDefault="00196F2A">
      <w:pPr>
        <w:pStyle w:val="a3"/>
        <w:kinsoku w:val="0"/>
        <w:overflowPunct w:val="0"/>
        <w:spacing w:before="1"/>
        <w:ind w:right="220" w:firstLine="120"/>
      </w:pPr>
      <w:r w:rsidRPr="00EA558F">
        <w:rPr>
          <w:b/>
          <w:bCs/>
        </w:rPr>
        <w:t xml:space="preserve">Плата за содержание и ремонт помещения </w:t>
      </w:r>
      <w:r w:rsidRPr="00EA558F">
        <w:t>– обязательный платеж, взимаемый с собственника</w:t>
      </w:r>
      <w:r w:rsidRPr="00EA558F">
        <w:rPr>
          <w:spacing w:val="-57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за оказание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управлению</w:t>
      </w:r>
      <w:r w:rsidRPr="00EA558F">
        <w:rPr>
          <w:spacing w:val="1"/>
        </w:rPr>
        <w:t xml:space="preserve"> </w:t>
      </w:r>
      <w:r w:rsidRPr="00EA558F">
        <w:t>многоквартирным домом,</w:t>
      </w:r>
      <w:r w:rsidRPr="00EA558F">
        <w:rPr>
          <w:spacing w:val="60"/>
        </w:rPr>
        <w:t xml:space="preserve"> </w:t>
      </w:r>
      <w:r w:rsidRPr="00EA558F">
        <w:t>выполнения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-1"/>
        </w:rPr>
        <w:t xml:space="preserve"> </w:t>
      </w:r>
      <w:r w:rsidRPr="00EA558F">
        <w:t>по текущему</w:t>
      </w:r>
      <w:r w:rsidRPr="00EA558F">
        <w:rPr>
          <w:spacing w:val="-5"/>
        </w:rPr>
        <w:t xml:space="preserve"> </w:t>
      </w:r>
      <w:r w:rsidRPr="00EA558F">
        <w:t>ремонту</w:t>
      </w:r>
      <w:r w:rsidRPr="00EA558F">
        <w:rPr>
          <w:spacing w:val="-8"/>
        </w:rPr>
        <w:t xml:space="preserve"> </w:t>
      </w:r>
      <w:r w:rsidRPr="00EA558F">
        <w:t>общего</w:t>
      </w:r>
      <w:r w:rsidRPr="00EA558F">
        <w:rPr>
          <w:spacing w:val="-1"/>
        </w:rPr>
        <w:t xml:space="preserve"> </w:t>
      </w:r>
      <w:r w:rsidRPr="00EA558F">
        <w:t>имущества</w:t>
      </w:r>
      <w:r w:rsidRPr="00EA558F">
        <w:rPr>
          <w:spacing w:val="-1"/>
        </w:rPr>
        <w:t xml:space="preserve"> </w:t>
      </w:r>
      <w:r w:rsidRPr="00EA558F">
        <w:t>многоквартирного</w:t>
      </w:r>
      <w:r w:rsidRPr="00EA558F">
        <w:rPr>
          <w:spacing w:val="-1"/>
        </w:rPr>
        <w:t xml:space="preserve"> </w:t>
      </w:r>
      <w:r w:rsidRPr="00EA558F">
        <w:t>дома.</w:t>
      </w:r>
    </w:p>
    <w:p w:rsidR="00196F2A" w:rsidRPr="00EA558F" w:rsidRDefault="00196F2A">
      <w:pPr>
        <w:pStyle w:val="a3"/>
        <w:kinsoku w:val="0"/>
        <w:overflowPunct w:val="0"/>
        <w:ind w:right="215" w:firstLine="120"/>
      </w:pPr>
      <w:r w:rsidRPr="00EA558F">
        <w:rPr>
          <w:b/>
          <w:bCs/>
        </w:rPr>
        <w:t>Доля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участия</w:t>
      </w:r>
      <w:r w:rsidRPr="00EA558F">
        <w:rPr>
          <w:b/>
          <w:bCs/>
          <w:spacing w:val="1"/>
        </w:rPr>
        <w:t xml:space="preserve"> </w:t>
      </w:r>
      <w:r w:rsidRPr="00EA558F">
        <w:t>–</w:t>
      </w:r>
      <w:r w:rsidRPr="00EA558F">
        <w:rPr>
          <w:spacing w:val="1"/>
        </w:rPr>
        <w:t xml:space="preserve"> </w:t>
      </w:r>
      <w:r w:rsidRPr="00EA558F">
        <w:t>доля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праве</w:t>
      </w:r>
      <w:r w:rsidRPr="00EA558F">
        <w:rPr>
          <w:spacing w:val="1"/>
        </w:rPr>
        <w:t xml:space="preserve"> </w:t>
      </w:r>
      <w:r w:rsidRPr="00EA558F">
        <w:t>общей</w:t>
      </w:r>
      <w:r w:rsidRPr="00EA558F">
        <w:rPr>
          <w:spacing w:val="1"/>
        </w:rPr>
        <w:t xml:space="preserve"> </w:t>
      </w:r>
      <w:r w:rsidRPr="00EA558F">
        <w:t>собственности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общее</w:t>
      </w:r>
      <w:r w:rsidRPr="00EA558F">
        <w:rPr>
          <w:spacing w:val="1"/>
        </w:rPr>
        <w:t xml:space="preserve"> </w:t>
      </w:r>
      <w:r w:rsidRPr="00EA558F">
        <w:t>имущество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доме,</w:t>
      </w:r>
      <w:r w:rsidRPr="00EA558F">
        <w:rPr>
          <w:spacing w:val="1"/>
        </w:rPr>
        <w:t xml:space="preserve"> </w:t>
      </w:r>
      <w:r w:rsidRPr="00EA558F">
        <w:t>определяет</w:t>
      </w:r>
      <w:r w:rsidRPr="00EA558F">
        <w:rPr>
          <w:spacing w:val="1"/>
        </w:rPr>
        <w:t xml:space="preserve"> </w:t>
      </w:r>
      <w:r w:rsidRPr="00EA558F">
        <w:t>его</w:t>
      </w:r>
      <w:r w:rsidRPr="00EA558F">
        <w:rPr>
          <w:spacing w:val="1"/>
        </w:rPr>
        <w:t xml:space="preserve"> </w:t>
      </w:r>
      <w:r w:rsidRPr="00EA558F">
        <w:t>долю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общем</w:t>
      </w:r>
      <w:r w:rsidRPr="00EA558F">
        <w:rPr>
          <w:spacing w:val="1"/>
        </w:rPr>
        <w:t xml:space="preserve"> </w:t>
      </w:r>
      <w:r w:rsidRPr="00EA558F">
        <w:t>объеме</w:t>
      </w:r>
      <w:r w:rsidRPr="00EA558F">
        <w:rPr>
          <w:spacing w:val="1"/>
        </w:rPr>
        <w:t xml:space="preserve"> </w:t>
      </w:r>
      <w:r w:rsidRPr="00EA558F">
        <w:t>обязательных</w:t>
      </w:r>
      <w:r w:rsidRPr="00EA558F">
        <w:rPr>
          <w:spacing w:val="1"/>
        </w:rPr>
        <w:t xml:space="preserve"> </w:t>
      </w:r>
      <w:r w:rsidRPr="00EA558F">
        <w:t>платежей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содержание, текущий и капитальный ремонт, в других общих расходах, а также долю голосов на</w:t>
      </w:r>
      <w:r w:rsidRPr="00EA558F">
        <w:rPr>
          <w:spacing w:val="1"/>
        </w:rPr>
        <w:t xml:space="preserve"> </w:t>
      </w:r>
      <w:r w:rsidRPr="00EA558F">
        <w:t>общем</w:t>
      </w:r>
      <w:r w:rsidRPr="00EA558F">
        <w:rPr>
          <w:spacing w:val="1"/>
        </w:rPr>
        <w:t xml:space="preserve"> </w:t>
      </w:r>
      <w:r w:rsidRPr="00EA558F">
        <w:t>собрании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доме.</w:t>
      </w:r>
      <w:r w:rsidRPr="00EA558F">
        <w:rPr>
          <w:spacing w:val="1"/>
        </w:rPr>
        <w:t xml:space="preserve"> </w:t>
      </w:r>
      <w:r w:rsidRPr="00EA558F">
        <w:t>Доля</w:t>
      </w:r>
      <w:r w:rsidRPr="00EA558F">
        <w:rPr>
          <w:spacing w:val="61"/>
        </w:rPr>
        <w:t xml:space="preserve"> </w:t>
      </w:r>
      <w:r w:rsidRPr="00EA558F">
        <w:t>участия</w:t>
      </w:r>
      <w:r w:rsidRPr="00EA558F">
        <w:rPr>
          <w:spacing w:val="1"/>
        </w:rPr>
        <w:t xml:space="preserve"> </w:t>
      </w:r>
      <w:r w:rsidRPr="00EA558F">
        <w:t>Собственника рассчитывается как соотношение общей площади принадлежащего собственнику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-2"/>
        </w:rPr>
        <w:t xml:space="preserve"> </w:t>
      </w:r>
      <w:r w:rsidRPr="00EA558F">
        <w:t>к</w:t>
      </w:r>
      <w:r w:rsidRPr="00EA558F">
        <w:rPr>
          <w:spacing w:val="-1"/>
        </w:rPr>
        <w:t xml:space="preserve"> </w:t>
      </w:r>
      <w:r w:rsidRPr="00EA558F">
        <w:t>общей</w:t>
      </w:r>
      <w:r w:rsidRPr="00EA558F">
        <w:rPr>
          <w:spacing w:val="-1"/>
        </w:rPr>
        <w:t xml:space="preserve"> </w:t>
      </w:r>
      <w:r w:rsidRPr="00EA558F">
        <w:t>площади всех помещений</w:t>
      </w:r>
      <w:r w:rsidRPr="00EA558F">
        <w:rPr>
          <w:spacing w:val="-3"/>
        </w:rPr>
        <w:t xml:space="preserve"> </w:t>
      </w:r>
      <w:r w:rsidRPr="00EA558F">
        <w:t>(жилых и</w:t>
      </w:r>
      <w:r w:rsidRPr="00EA558F">
        <w:rPr>
          <w:spacing w:val="-3"/>
        </w:rPr>
        <w:t xml:space="preserve"> </w:t>
      </w:r>
      <w:r w:rsidRPr="00EA558F">
        <w:t>нежилых)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3"/>
        </w:rPr>
        <w:t xml:space="preserve"> </w:t>
      </w:r>
      <w:r w:rsidRPr="00EA558F">
        <w:t>многоквартирном</w:t>
      </w:r>
      <w:r w:rsidRPr="00EA558F">
        <w:rPr>
          <w:spacing w:val="-2"/>
        </w:rPr>
        <w:t xml:space="preserve"> </w:t>
      </w:r>
      <w:r w:rsidRPr="00EA558F">
        <w:t>доме.</w:t>
      </w:r>
    </w:p>
    <w:p w:rsidR="00196F2A" w:rsidRPr="00EA558F" w:rsidRDefault="00196F2A">
      <w:pPr>
        <w:pStyle w:val="a5"/>
        <w:numPr>
          <w:ilvl w:val="1"/>
          <w:numId w:val="22"/>
        </w:numPr>
        <w:tabs>
          <w:tab w:val="left" w:pos="521"/>
        </w:tabs>
        <w:kinsoku w:val="0"/>
        <w:overflowPunct w:val="0"/>
        <w:ind w:right="229" w:firstLine="0"/>
      </w:pPr>
      <w:r w:rsidRPr="00EA558F">
        <w:t>Техническая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иная</w:t>
      </w:r>
      <w:r w:rsidRPr="00EA558F">
        <w:rPr>
          <w:spacing w:val="1"/>
        </w:rPr>
        <w:t xml:space="preserve"> </w:t>
      </w:r>
      <w:r w:rsidRPr="00EA558F">
        <w:t>документация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многоквартирный</w:t>
      </w:r>
      <w:r w:rsidRPr="00EA558F">
        <w:rPr>
          <w:spacing w:val="1"/>
        </w:rPr>
        <w:t xml:space="preserve"> </w:t>
      </w:r>
      <w:r w:rsidRPr="00EA558F">
        <w:t>дом</w:t>
      </w:r>
      <w:r w:rsidRPr="00EA558F">
        <w:rPr>
          <w:spacing w:val="1"/>
        </w:rPr>
        <w:t xml:space="preserve"> </w:t>
      </w:r>
      <w:r w:rsidRPr="00EA558F">
        <w:t>передается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срок</w:t>
      </w:r>
      <w:r w:rsidRPr="00EA558F">
        <w:rPr>
          <w:spacing w:val="-1"/>
        </w:rPr>
        <w:t xml:space="preserve"> </w:t>
      </w:r>
      <w:r w:rsidRPr="00EA558F">
        <w:t>не</w:t>
      </w:r>
      <w:r w:rsidRPr="00EA558F">
        <w:rPr>
          <w:spacing w:val="-5"/>
        </w:rPr>
        <w:t xml:space="preserve"> </w:t>
      </w:r>
      <w:r w:rsidRPr="00EA558F">
        <w:t>позднее</w:t>
      </w:r>
      <w:r w:rsidRPr="00EA558F">
        <w:rPr>
          <w:spacing w:val="-2"/>
        </w:rPr>
        <w:t xml:space="preserve"> </w:t>
      </w:r>
      <w:r w:rsidRPr="00EA558F">
        <w:t>тридцати</w:t>
      </w:r>
      <w:r w:rsidRPr="00EA558F">
        <w:rPr>
          <w:spacing w:val="-1"/>
        </w:rPr>
        <w:t xml:space="preserve"> </w:t>
      </w:r>
      <w:r w:rsidRPr="00EA558F">
        <w:t>дней</w:t>
      </w:r>
      <w:r w:rsidRPr="00EA558F">
        <w:rPr>
          <w:spacing w:val="-3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момента</w:t>
      </w:r>
      <w:r w:rsidRPr="00EA558F">
        <w:rPr>
          <w:spacing w:val="-1"/>
        </w:rPr>
        <w:t xml:space="preserve"> </w:t>
      </w:r>
      <w:r w:rsidRPr="00EA558F">
        <w:t>заключения</w:t>
      </w:r>
      <w:r w:rsidRPr="00EA558F">
        <w:rPr>
          <w:spacing w:val="-1"/>
        </w:rPr>
        <w:t xml:space="preserve"> </w:t>
      </w:r>
      <w:r w:rsidRPr="00EA558F">
        <w:t>настоящего</w:t>
      </w:r>
      <w:r w:rsidRPr="00EA558F">
        <w:rPr>
          <w:spacing w:val="-2"/>
        </w:rPr>
        <w:t xml:space="preserve"> </w:t>
      </w:r>
      <w:r w:rsidRPr="00EA558F">
        <w:t>Договора.</w:t>
      </w:r>
    </w:p>
    <w:p w:rsidR="00196F2A" w:rsidRPr="00EA558F" w:rsidRDefault="00196F2A" w:rsidP="004A5AEE">
      <w:pPr>
        <w:pStyle w:val="a5"/>
        <w:numPr>
          <w:ilvl w:val="1"/>
          <w:numId w:val="22"/>
        </w:numPr>
        <w:tabs>
          <w:tab w:val="left" w:pos="521"/>
        </w:tabs>
        <w:kinsoku w:val="0"/>
        <w:overflowPunct w:val="0"/>
        <w:ind w:right="220" w:firstLine="0"/>
      </w:pPr>
      <w:r w:rsidRPr="00EA558F">
        <w:t>Собственники помещений дают согласие управляющей организации осуществлять обработку</w:t>
      </w:r>
      <w:r w:rsidRPr="00EA558F">
        <w:rPr>
          <w:spacing w:val="-57"/>
        </w:rPr>
        <w:t xml:space="preserve"> </w:t>
      </w:r>
      <w:r w:rsidRPr="00EA558F">
        <w:t>персональных</w:t>
      </w:r>
      <w:r w:rsidRPr="00EA558F">
        <w:rPr>
          <w:spacing w:val="1"/>
        </w:rPr>
        <w:t xml:space="preserve"> </w:t>
      </w:r>
      <w:r w:rsidRPr="00EA558F">
        <w:t>данных,</w:t>
      </w:r>
      <w:r w:rsidRPr="00EA558F">
        <w:rPr>
          <w:spacing w:val="1"/>
        </w:rPr>
        <w:t xml:space="preserve"> </w:t>
      </w:r>
      <w:r w:rsidRPr="00EA558F">
        <w:t>включая</w:t>
      </w:r>
      <w:r w:rsidRPr="00EA558F">
        <w:rPr>
          <w:spacing w:val="1"/>
        </w:rPr>
        <w:t xml:space="preserve"> </w:t>
      </w:r>
      <w:r w:rsidRPr="00EA558F">
        <w:t>сбор,</w:t>
      </w:r>
      <w:r w:rsidRPr="00EA558F">
        <w:rPr>
          <w:spacing w:val="1"/>
        </w:rPr>
        <w:t xml:space="preserve"> </w:t>
      </w:r>
      <w:r w:rsidRPr="00EA558F">
        <w:t>систематизацию,</w:t>
      </w:r>
      <w:r w:rsidRPr="00EA558F">
        <w:rPr>
          <w:spacing w:val="1"/>
        </w:rPr>
        <w:t xml:space="preserve"> </w:t>
      </w:r>
      <w:r w:rsidRPr="00EA558F">
        <w:t>накопление,</w:t>
      </w:r>
      <w:r w:rsidRPr="00EA558F">
        <w:rPr>
          <w:spacing w:val="1"/>
        </w:rPr>
        <w:t xml:space="preserve"> </w:t>
      </w:r>
      <w:r w:rsidRPr="00EA558F">
        <w:t>хранение,</w:t>
      </w:r>
      <w:r w:rsidRPr="00EA558F">
        <w:rPr>
          <w:spacing w:val="1"/>
        </w:rPr>
        <w:t xml:space="preserve"> </w:t>
      </w:r>
      <w:r w:rsidRPr="00EA558F">
        <w:t>уточнение</w:t>
      </w:r>
      <w:r w:rsidRPr="00EA558F">
        <w:rPr>
          <w:spacing w:val="1"/>
        </w:rPr>
        <w:t xml:space="preserve"> </w:t>
      </w:r>
      <w:r w:rsidRPr="00EA558F">
        <w:t>(обновление, изменение), использование, распространение (в том числе передачу представителю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46"/>
        </w:rPr>
        <w:t xml:space="preserve"> </w:t>
      </w:r>
      <w:r w:rsidRPr="00EA558F">
        <w:t>взыскания</w:t>
      </w:r>
      <w:r w:rsidRPr="00EA558F">
        <w:rPr>
          <w:spacing w:val="46"/>
        </w:rPr>
        <w:t xml:space="preserve"> </w:t>
      </w:r>
      <w:r w:rsidRPr="00EA558F">
        <w:t>обязательных</w:t>
      </w:r>
      <w:r w:rsidRPr="00EA558F">
        <w:rPr>
          <w:spacing w:val="48"/>
        </w:rPr>
        <w:t xml:space="preserve"> </w:t>
      </w:r>
      <w:r w:rsidRPr="00EA558F">
        <w:t>платежей</w:t>
      </w:r>
      <w:r w:rsidRPr="00EA558F">
        <w:rPr>
          <w:spacing w:val="47"/>
        </w:rPr>
        <w:t xml:space="preserve"> </w:t>
      </w:r>
      <w:r w:rsidRPr="00EA558F">
        <w:t>в</w:t>
      </w:r>
      <w:r w:rsidRPr="00EA558F">
        <w:rPr>
          <w:spacing w:val="45"/>
        </w:rPr>
        <w:t xml:space="preserve"> </w:t>
      </w:r>
      <w:r w:rsidRPr="00EA558F">
        <w:t>судебном</w:t>
      </w:r>
      <w:r w:rsidRPr="00EA558F">
        <w:rPr>
          <w:spacing w:val="46"/>
        </w:rPr>
        <w:t xml:space="preserve"> </w:t>
      </w:r>
      <w:r w:rsidRPr="00EA558F">
        <w:t>порядке,</w:t>
      </w:r>
      <w:r w:rsidRPr="00EA558F">
        <w:rPr>
          <w:spacing w:val="46"/>
        </w:rPr>
        <w:t xml:space="preserve"> </w:t>
      </w:r>
      <w:r w:rsidRPr="00EA558F">
        <w:t>специализированной</w:t>
      </w:r>
      <w:r w:rsidRPr="00EA558F">
        <w:rPr>
          <w:spacing w:val="47"/>
        </w:rPr>
        <w:t xml:space="preserve"> </w:t>
      </w:r>
      <w:r w:rsidRPr="00EA558F">
        <w:t>организации</w:t>
      </w:r>
      <w:r w:rsidRPr="00EA558F">
        <w:rPr>
          <w:spacing w:val="-58"/>
        </w:rPr>
        <w:t xml:space="preserve"> </w:t>
      </w:r>
      <w:r w:rsidRPr="00EA558F">
        <w:t>для ведения начислений), обезличивание, блокирование,</w:t>
      </w:r>
      <w:r w:rsidRPr="00EA558F">
        <w:rPr>
          <w:spacing w:val="60"/>
        </w:rPr>
        <w:t xml:space="preserve"> </w:t>
      </w:r>
      <w:r w:rsidRPr="00EA558F">
        <w:t>уничтожение персональных</w:t>
      </w:r>
      <w:r w:rsidRPr="00EA558F">
        <w:rPr>
          <w:spacing w:val="60"/>
        </w:rPr>
        <w:t xml:space="preserve"> </w:t>
      </w:r>
      <w:r w:rsidRPr="00EA558F">
        <w:t>данных и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2"/>
        </w:rPr>
        <w:t xml:space="preserve"> </w:t>
      </w:r>
      <w:r w:rsidRPr="00EA558F">
        <w:t>передачу</w:t>
      </w:r>
      <w:r w:rsidRPr="00EA558F">
        <w:rPr>
          <w:spacing w:val="7"/>
        </w:rPr>
        <w:t xml:space="preserve"> </w:t>
      </w:r>
      <w:r w:rsidRPr="00EA558F">
        <w:t>третьим</w:t>
      </w:r>
      <w:r w:rsidRPr="00EA558F">
        <w:rPr>
          <w:spacing w:val="11"/>
        </w:rPr>
        <w:t xml:space="preserve"> </w:t>
      </w:r>
      <w:r w:rsidRPr="00EA558F">
        <w:t>лицам:</w:t>
      </w:r>
      <w:r w:rsidRPr="00EA558F">
        <w:rPr>
          <w:spacing w:val="15"/>
        </w:rPr>
        <w:t xml:space="preserve"> </w:t>
      </w:r>
      <w:r w:rsidR="004A5AEE" w:rsidRPr="00EA558F">
        <w:t>МУП «</w:t>
      </w:r>
      <w:proofErr w:type="spellStart"/>
      <w:r w:rsidR="004A5AEE" w:rsidRPr="00EA558F">
        <w:t>Белоозерское</w:t>
      </w:r>
      <w:proofErr w:type="spellEnd"/>
      <w:r w:rsidR="004A5AEE" w:rsidRPr="00EA558F">
        <w:t xml:space="preserve"> ЖКХ»,</w:t>
      </w:r>
      <w:r w:rsidRPr="00EA558F">
        <w:rPr>
          <w:spacing w:val="14"/>
        </w:rPr>
        <w:t xml:space="preserve"> </w:t>
      </w:r>
      <w:r w:rsidRPr="00EA558F">
        <w:t>ЗАО</w:t>
      </w:r>
      <w:r w:rsidRPr="00EA558F">
        <w:rPr>
          <w:spacing w:val="15"/>
        </w:rPr>
        <w:t xml:space="preserve"> </w:t>
      </w:r>
      <w:r w:rsidRPr="00EA558F">
        <w:t>«АКВАСТОК»,</w:t>
      </w:r>
      <w:r w:rsidRPr="00EA558F">
        <w:rPr>
          <w:spacing w:val="14"/>
        </w:rPr>
        <w:t xml:space="preserve"> </w:t>
      </w:r>
      <w:r w:rsidRPr="00EA558F">
        <w:t>ООО</w:t>
      </w:r>
      <w:r w:rsidRPr="00EA558F">
        <w:rPr>
          <w:spacing w:val="19"/>
        </w:rPr>
        <w:t xml:space="preserve"> </w:t>
      </w:r>
      <w:r w:rsidRPr="00EA558F">
        <w:t>«</w:t>
      </w:r>
      <w:proofErr w:type="spellStart"/>
      <w:r w:rsidRPr="00EA558F">
        <w:t>МосОблЕИРЦ</w:t>
      </w:r>
      <w:proofErr w:type="spellEnd"/>
      <w:r w:rsidRPr="00EA558F">
        <w:t>»,</w:t>
      </w:r>
      <w:r w:rsidRPr="00EA558F">
        <w:rPr>
          <w:spacing w:val="16"/>
        </w:rPr>
        <w:t xml:space="preserve"> </w:t>
      </w:r>
      <w:r w:rsidRPr="00EA558F">
        <w:t>ПАО</w:t>
      </w:r>
      <w:r w:rsidR="004A5AEE" w:rsidRPr="00EA558F">
        <w:t xml:space="preserve"> </w:t>
      </w:r>
      <w:r w:rsidRPr="00EA558F">
        <w:t>«</w:t>
      </w:r>
      <w:proofErr w:type="spellStart"/>
      <w:r w:rsidRPr="00EA558F">
        <w:t>Мосэнергосбыт</w:t>
      </w:r>
      <w:proofErr w:type="spellEnd"/>
      <w:r w:rsidRPr="00EA558F">
        <w:t>», ООО «</w:t>
      </w:r>
      <w:proofErr w:type="spellStart"/>
      <w:r w:rsidRPr="00EA558F">
        <w:t>ЭкоЛайн</w:t>
      </w:r>
      <w:proofErr w:type="spellEnd"/>
      <w:r w:rsidRPr="00EA558F">
        <w:t xml:space="preserve"> - Воскресенск» и другие сторонние организации, если этого</w:t>
      </w:r>
      <w:r w:rsidRPr="00EA558F">
        <w:rPr>
          <w:spacing w:val="1"/>
        </w:rPr>
        <w:t xml:space="preserve"> </w:t>
      </w:r>
      <w:r w:rsidRPr="00EA558F">
        <w:t>требуют</w:t>
      </w:r>
      <w:r w:rsidRPr="00EA558F">
        <w:rPr>
          <w:spacing w:val="-1"/>
        </w:rPr>
        <w:t xml:space="preserve"> </w:t>
      </w:r>
      <w:r w:rsidRPr="00EA558F">
        <w:t>цели</w:t>
      </w:r>
      <w:r w:rsidRPr="00EA558F">
        <w:rPr>
          <w:spacing w:val="1"/>
        </w:rPr>
        <w:t xml:space="preserve"> </w:t>
      </w:r>
      <w:r w:rsidRPr="00EA558F">
        <w:t>обработки.</w:t>
      </w:r>
    </w:p>
    <w:p w:rsidR="00196F2A" w:rsidRPr="00EA558F" w:rsidRDefault="00196F2A">
      <w:pPr>
        <w:pStyle w:val="a5"/>
        <w:numPr>
          <w:ilvl w:val="1"/>
          <w:numId w:val="22"/>
        </w:numPr>
        <w:tabs>
          <w:tab w:val="left" w:pos="521"/>
        </w:tabs>
        <w:kinsoku w:val="0"/>
        <w:overflowPunct w:val="0"/>
        <w:ind w:right="222" w:firstLine="0"/>
      </w:pPr>
      <w:r w:rsidRPr="00EA558F">
        <w:t>Для</w:t>
      </w:r>
      <w:r w:rsidRPr="00EA558F">
        <w:rPr>
          <w:spacing w:val="1"/>
        </w:rPr>
        <w:t xml:space="preserve"> </w:t>
      </w:r>
      <w:r w:rsidRPr="00EA558F">
        <w:t>исполнения</w:t>
      </w:r>
      <w:r w:rsidRPr="00EA558F">
        <w:rPr>
          <w:spacing w:val="1"/>
        </w:rPr>
        <w:t xml:space="preserve"> </w:t>
      </w:r>
      <w:r w:rsidRPr="00EA558F">
        <w:t>договорных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собственники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предоставляют</w:t>
      </w:r>
      <w:r w:rsidRPr="00EA558F">
        <w:rPr>
          <w:spacing w:val="1"/>
        </w:rPr>
        <w:t xml:space="preserve"> </w:t>
      </w:r>
      <w:r w:rsidRPr="00EA558F">
        <w:t>следующие персональные данные: фамилия, имя, отчество, год, месяц, дата и место рождения,</w:t>
      </w:r>
      <w:r w:rsidRPr="00EA558F">
        <w:rPr>
          <w:spacing w:val="1"/>
        </w:rPr>
        <w:t xml:space="preserve"> </w:t>
      </w:r>
      <w:r w:rsidRPr="00EA558F">
        <w:t>адрес, сведения о наличии льгот, сведения о зарегистрированном праве собственности на жилое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доме,</w:t>
      </w:r>
      <w:r w:rsidRPr="00EA558F">
        <w:rPr>
          <w:spacing w:val="1"/>
        </w:rPr>
        <w:t xml:space="preserve"> </w:t>
      </w:r>
      <w:r w:rsidRPr="00EA558F">
        <w:t>сведения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проживающих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помещении</w:t>
      </w:r>
      <w:r w:rsidRPr="00EA558F">
        <w:rPr>
          <w:spacing w:val="1"/>
        </w:rPr>
        <w:t xml:space="preserve"> </w:t>
      </w:r>
      <w:r w:rsidRPr="00EA558F">
        <w:t>лицах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иные</w:t>
      </w:r>
      <w:r w:rsidRPr="00EA558F">
        <w:rPr>
          <w:spacing w:val="-57"/>
        </w:rPr>
        <w:t xml:space="preserve"> </w:t>
      </w:r>
      <w:r w:rsidRPr="00EA558F">
        <w:t>данные, необходимые для реализации настоящего Договора, в т.ч. для передачи персональных</w:t>
      </w:r>
      <w:r w:rsidRPr="00EA558F">
        <w:rPr>
          <w:spacing w:val="1"/>
        </w:rPr>
        <w:t xml:space="preserve"> </w:t>
      </w:r>
      <w:r w:rsidRPr="00EA558F">
        <w:t>данных</w:t>
      </w:r>
      <w:r w:rsidRPr="00EA558F">
        <w:rPr>
          <w:spacing w:val="1"/>
        </w:rPr>
        <w:t xml:space="preserve"> </w:t>
      </w:r>
      <w:r w:rsidRPr="00EA558F">
        <w:t>третьим</w:t>
      </w:r>
      <w:r w:rsidRPr="00EA558F">
        <w:rPr>
          <w:spacing w:val="1"/>
        </w:rPr>
        <w:t xml:space="preserve"> </w:t>
      </w:r>
      <w:r w:rsidRPr="00EA558F">
        <w:t>лицам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осуществления</w:t>
      </w:r>
      <w:r w:rsidRPr="00EA558F">
        <w:rPr>
          <w:spacing w:val="1"/>
        </w:rPr>
        <w:t xml:space="preserve"> </w:t>
      </w:r>
      <w:r w:rsidRPr="00EA558F">
        <w:t>информационно-расчетного</w:t>
      </w:r>
      <w:r w:rsidRPr="00EA558F">
        <w:rPr>
          <w:spacing w:val="1"/>
        </w:rPr>
        <w:t xml:space="preserve"> </w:t>
      </w:r>
      <w:r w:rsidRPr="00EA558F">
        <w:t>обслуживания</w:t>
      </w:r>
      <w:r w:rsidRPr="00EA558F">
        <w:rPr>
          <w:spacing w:val="1"/>
        </w:rPr>
        <w:t xml:space="preserve"> </w:t>
      </w:r>
      <w:r w:rsidRPr="00EA558F">
        <w:t>(начисление платы, печать и доставка платежных документов), планирования, организации и</w:t>
      </w:r>
      <w:r w:rsidRPr="00EA558F">
        <w:rPr>
          <w:spacing w:val="1"/>
        </w:rPr>
        <w:t xml:space="preserve"> </w:t>
      </w:r>
      <w:r w:rsidRPr="00EA558F">
        <w:t>выполнения работ</w:t>
      </w:r>
      <w:r w:rsidRPr="00EA558F">
        <w:rPr>
          <w:spacing w:val="1"/>
        </w:rPr>
        <w:t xml:space="preserve"> </w:t>
      </w:r>
      <w:r w:rsidRPr="00EA558F">
        <w:t>по Договору управления, взыскания обязательных платежей</w:t>
      </w:r>
      <w:r w:rsidRPr="00EA558F">
        <w:rPr>
          <w:spacing w:val="60"/>
        </w:rPr>
        <w:t xml:space="preserve"> </w:t>
      </w:r>
      <w:r w:rsidRPr="00EA558F">
        <w:t>(задолженности)</w:t>
      </w:r>
      <w:r w:rsidRPr="00EA558F">
        <w:rPr>
          <w:spacing w:val="-57"/>
        </w:rPr>
        <w:t xml:space="preserve"> </w:t>
      </w:r>
      <w:r w:rsidRPr="00EA558F">
        <w:t>в судебном порядке, передачи данных уполномоченным государственным органам и органам</w:t>
      </w:r>
      <w:r w:rsidRPr="00EA558F">
        <w:rPr>
          <w:spacing w:val="1"/>
        </w:rPr>
        <w:t xml:space="preserve"> </w:t>
      </w:r>
      <w:r w:rsidRPr="00EA558F">
        <w:t>местного</w:t>
      </w:r>
      <w:r w:rsidRPr="00EA558F">
        <w:rPr>
          <w:spacing w:val="-1"/>
        </w:rPr>
        <w:t xml:space="preserve"> </w:t>
      </w:r>
      <w:r w:rsidRPr="00EA558F">
        <w:t>самоуправления по их</w:t>
      </w:r>
      <w:r w:rsidRPr="00EA558F">
        <w:rPr>
          <w:spacing w:val="-1"/>
        </w:rPr>
        <w:t xml:space="preserve"> </w:t>
      </w:r>
      <w:r w:rsidRPr="00EA558F">
        <w:t>запросу.</w:t>
      </w:r>
    </w:p>
    <w:p w:rsidR="00196F2A" w:rsidRPr="00EA558F" w:rsidRDefault="00196F2A" w:rsidP="0561DEE0">
      <w:pPr>
        <w:pStyle w:val="a5"/>
        <w:numPr>
          <w:ilvl w:val="1"/>
          <w:numId w:val="22"/>
        </w:numPr>
        <w:tabs>
          <w:tab w:val="left" w:pos="614"/>
        </w:tabs>
        <w:kinsoku w:val="0"/>
        <w:overflowPunct w:val="0"/>
        <w:ind w:right="221" w:firstLine="0"/>
        <w:rPr>
          <w:b/>
          <w:bCs/>
        </w:rPr>
      </w:pPr>
      <w:r w:rsidRPr="00EA558F">
        <w:rPr>
          <w:b/>
          <w:bCs/>
        </w:rPr>
        <w:t>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случае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временного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отсутствия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(болезнь,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отпуск,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командировка)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собственник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обязан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предоставить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Управляющей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организации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информацию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лицах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(контактные</w:t>
      </w:r>
      <w:r w:rsidRPr="00EA558F">
        <w:rPr>
          <w:b/>
          <w:bCs/>
          <w:spacing w:val="61"/>
        </w:rPr>
        <w:t xml:space="preserve"> </w:t>
      </w:r>
      <w:r w:rsidRPr="00EA558F">
        <w:rPr>
          <w:b/>
          <w:bCs/>
        </w:rPr>
        <w:t>телефоны),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имеющих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доступ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помещение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собственника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на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случай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устранения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аварийных</w:t>
      </w:r>
      <w:r w:rsidRPr="00EA558F">
        <w:rPr>
          <w:b/>
          <w:bCs/>
          <w:spacing w:val="60"/>
        </w:rPr>
        <w:t xml:space="preserve"> </w:t>
      </w:r>
      <w:r w:rsidRPr="00EA558F">
        <w:rPr>
          <w:b/>
          <w:bCs/>
        </w:rPr>
        <w:t>ситуаций.</w:t>
      </w:r>
      <w:r w:rsidRPr="00EA558F">
        <w:rPr>
          <w:b/>
          <w:bCs/>
          <w:spacing w:val="60"/>
        </w:rPr>
        <w:t xml:space="preserve"> </w:t>
      </w:r>
      <w:r w:rsidRPr="00EA558F">
        <w:rPr>
          <w:b/>
          <w:bCs/>
        </w:rPr>
        <w:t>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случае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наличия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дверей</w:t>
      </w:r>
      <w:r w:rsidRPr="00EA558F">
        <w:rPr>
          <w:b/>
          <w:bCs/>
          <w:spacing w:val="2"/>
        </w:rPr>
        <w:t xml:space="preserve"> </w:t>
      </w:r>
      <w:r w:rsidRPr="00EA558F">
        <w:rPr>
          <w:b/>
          <w:bCs/>
        </w:rPr>
        <w:t>в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тамбурах,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собственник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обязан</w:t>
      </w:r>
      <w:r w:rsidRPr="00EA558F">
        <w:rPr>
          <w:b/>
          <w:bCs/>
          <w:spacing w:val="-3"/>
        </w:rPr>
        <w:t xml:space="preserve"> </w:t>
      </w:r>
      <w:r w:rsidRPr="00EA558F">
        <w:rPr>
          <w:b/>
          <w:bCs/>
        </w:rPr>
        <w:t>предоставить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ключ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от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данной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двери.</w:t>
      </w:r>
    </w:p>
    <w:p w:rsidR="00196F2A" w:rsidRPr="00EA558F" w:rsidRDefault="00196F2A">
      <w:pPr>
        <w:pStyle w:val="a5"/>
        <w:numPr>
          <w:ilvl w:val="1"/>
          <w:numId w:val="22"/>
        </w:numPr>
        <w:tabs>
          <w:tab w:val="left" w:pos="578"/>
        </w:tabs>
        <w:kinsoku w:val="0"/>
        <w:overflowPunct w:val="0"/>
        <w:ind w:right="223" w:firstLine="0"/>
      </w:pPr>
      <w:r w:rsidRPr="00EA558F">
        <w:t>Информация об Управляющей организации, в т.ч. о ее службах, контактных</w:t>
      </w:r>
      <w:r w:rsidRPr="00EA558F">
        <w:rPr>
          <w:spacing w:val="1"/>
        </w:rPr>
        <w:t xml:space="preserve"> </w:t>
      </w:r>
      <w:r w:rsidRPr="00EA558F">
        <w:t>телефонах,</w:t>
      </w:r>
      <w:r w:rsidRPr="00EA558F">
        <w:rPr>
          <w:spacing w:val="1"/>
        </w:rPr>
        <w:t xml:space="preserve"> </w:t>
      </w:r>
      <w:r w:rsidRPr="00EA558F">
        <w:t>режиме работы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другая,</w:t>
      </w:r>
      <w:r w:rsidRPr="00EA558F">
        <w:rPr>
          <w:spacing w:val="1"/>
        </w:rPr>
        <w:t xml:space="preserve"> </w:t>
      </w:r>
      <w:r w:rsidRPr="00EA558F">
        <w:t>включая</w:t>
      </w:r>
      <w:r w:rsidRPr="00EA558F">
        <w:rPr>
          <w:spacing w:val="1"/>
        </w:rPr>
        <w:t xml:space="preserve"> </w:t>
      </w:r>
      <w:r w:rsidRPr="00EA558F">
        <w:t>информацию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территориальных</w:t>
      </w:r>
      <w:r w:rsidRPr="00EA558F">
        <w:rPr>
          <w:spacing w:val="1"/>
        </w:rPr>
        <w:t xml:space="preserve"> </w:t>
      </w:r>
      <w:r w:rsidRPr="00EA558F">
        <w:t>органах</w:t>
      </w:r>
      <w:r w:rsidRPr="00EA558F">
        <w:rPr>
          <w:spacing w:val="1"/>
        </w:rPr>
        <w:t xml:space="preserve"> </w:t>
      </w:r>
      <w:r w:rsidRPr="00EA558F">
        <w:t>исполнительной</w:t>
      </w:r>
      <w:r w:rsidRPr="00EA558F">
        <w:rPr>
          <w:spacing w:val="1"/>
        </w:rPr>
        <w:t xml:space="preserve"> </w:t>
      </w:r>
      <w:r w:rsidR="00307307" w:rsidRPr="00EA558F">
        <w:t>власти</w:t>
      </w:r>
      <w:r w:rsidRPr="00EA558F">
        <w:t>, уполномоченных осуществлять контроль за соблюдением жилищного законодательства,</w:t>
      </w:r>
      <w:r w:rsidRPr="00EA558F">
        <w:rPr>
          <w:spacing w:val="1"/>
        </w:rPr>
        <w:t xml:space="preserve"> </w:t>
      </w:r>
      <w:r w:rsidRPr="00EA558F">
        <w:t>приведена на официальном сайте Управляющей организации, в том числе на информационном</w:t>
      </w:r>
      <w:r w:rsidRPr="00EA558F">
        <w:rPr>
          <w:spacing w:val="1"/>
        </w:rPr>
        <w:t xml:space="preserve"> </w:t>
      </w:r>
      <w:r w:rsidRPr="00EA558F">
        <w:t>стенде</w:t>
      </w:r>
      <w:r w:rsidRPr="00EA558F">
        <w:rPr>
          <w:spacing w:val="-2"/>
        </w:rPr>
        <w:t xml:space="preserve"> </w:t>
      </w:r>
      <w:r w:rsidRPr="00EA558F">
        <w:t>расположенном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подъезде</w:t>
      </w:r>
      <w:r w:rsidRPr="00EA558F">
        <w:rPr>
          <w:spacing w:val="-1"/>
        </w:rPr>
        <w:t xml:space="preserve"> </w:t>
      </w:r>
      <w:r w:rsidRPr="00EA558F">
        <w:t>дома</w:t>
      </w:r>
      <w:r w:rsidRPr="00EA558F">
        <w:rPr>
          <w:spacing w:val="-3"/>
        </w:rPr>
        <w:t xml:space="preserve"> </w:t>
      </w:r>
      <w:r w:rsidRPr="00EA558F">
        <w:t>и в</w:t>
      </w:r>
      <w:r w:rsidRPr="00EA558F">
        <w:rPr>
          <w:spacing w:val="-1"/>
        </w:rPr>
        <w:t xml:space="preserve"> </w:t>
      </w:r>
      <w:r w:rsidRPr="00EA558F">
        <w:t>офисе управляющей организации.</w:t>
      </w:r>
    </w:p>
    <w:p w:rsidR="00196F2A" w:rsidRPr="00EA558F" w:rsidRDefault="00196F2A">
      <w:pPr>
        <w:pStyle w:val="a3"/>
        <w:kinsoku w:val="0"/>
        <w:overflowPunct w:val="0"/>
        <w:spacing w:before="9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4253"/>
        </w:tabs>
        <w:kinsoku w:val="0"/>
        <w:overflowPunct w:val="0"/>
        <w:spacing w:line="274" w:lineRule="exact"/>
        <w:ind w:left="4253" w:hanging="241"/>
        <w:outlineLvl w:val="9"/>
      </w:pPr>
      <w:r w:rsidRPr="00EA558F">
        <w:t>Предмет</w:t>
      </w:r>
      <w:r w:rsidRPr="00EA558F">
        <w:rPr>
          <w:spacing w:val="-1"/>
        </w:rPr>
        <w:t xml:space="preserve"> </w:t>
      </w:r>
      <w:r w:rsidRPr="00EA558F">
        <w:t>Договора</w:t>
      </w:r>
    </w:p>
    <w:p w:rsidR="00196F2A" w:rsidRPr="00EA558F" w:rsidRDefault="00196F2A" w:rsidP="005B51D3">
      <w:pPr>
        <w:pStyle w:val="a5"/>
        <w:numPr>
          <w:ilvl w:val="1"/>
          <w:numId w:val="21"/>
        </w:numPr>
        <w:tabs>
          <w:tab w:val="left" w:pos="535"/>
          <w:tab w:val="left" w:pos="8770"/>
        </w:tabs>
        <w:kinsoku w:val="0"/>
        <w:overflowPunct w:val="0"/>
        <w:spacing w:before="71"/>
        <w:ind w:right="220" w:firstLine="0"/>
      </w:pPr>
      <w:r w:rsidRPr="00EA558F">
        <w:t>По настоящему Договору Управляющая организация по заданию собственников помещений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8"/>
        </w:rPr>
        <w:t xml:space="preserve"> </w:t>
      </w:r>
      <w:r w:rsidRPr="00EA558F">
        <w:t>дома,</w:t>
      </w:r>
      <w:r w:rsidRPr="00EA558F">
        <w:rPr>
          <w:spacing w:val="9"/>
        </w:rPr>
        <w:t xml:space="preserve"> </w:t>
      </w:r>
      <w:r w:rsidRPr="00EA558F">
        <w:t>расположенного</w:t>
      </w:r>
      <w:r w:rsidRPr="00EA558F">
        <w:rPr>
          <w:spacing w:val="9"/>
        </w:rPr>
        <w:t xml:space="preserve"> </w:t>
      </w:r>
      <w:r w:rsidRPr="00EA558F">
        <w:t>по</w:t>
      </w:r>
      <w:r w:rsidRPr="00EA558F">
        <w:rPr>
          <w:spacing w:val="9"/>
        </w:rPr>
        <w:t xml:space="preserve"> </w:t>
      </w:r>
      <w:r w:rsidRPr="00EA558F">
        <w:t>адресу:</w:t>
      </w:r>
      <w:r w:rsidRPr="00EA558F">
        <w:rPr>
          <w:spacing w:val="12"/>
        </w:rPr>
        <w:t xml:space="preserve"> </w:t>
      </w:r>
      <w:r w:rsidRPr="00EA558F">
        <w:t>г.</w:t>
      </w:r>
      <w:r w:rsidRPr="00EA558F">
        <w:rPr>
          <w:spacing w:val="11"/>
        </w:rPr>
        <w:t xml:space="preserve"> </w:t>
      </w:r>
      <w:r w:rsidRPr="00EA558F">
        <w:t>Воскресенск,</w:t>
      </w:r>
      <w:r w:rsidRPr="00EA558F">
        <w:rPr>
          <w:spacing w:val="12"/>
        </w:rPr>
        <w:t xml:space="preserve"> </w:t>
      </w:r>
      <w:r w:rsidRPr="00EA558F">
        <w:t>ул.</w:t>
      </w:r>
      <w:r w:rsidR="00307307" w:rsidRPr="00EA558F">
        <w:t xml:space="preserve"> Цесиса, д. 20 </w:t>
      </w:r>
      <w:r w:rsidRPr="00EA558F">
        <w:t>(далее</w:t>
      </w:r>
      <w:r w:rsidRPr="00EA558F">
        <w:rPr>
          <w:spacing w:val="11"/>
        </w:rPr>
        <w:t xml:space="preserve"> </w:t>
      </w:r>
      <w:r w:rsidRPr="00EA558F">
        <w:t>–</w:t>
      </w:r>
      <w:r w:rsidRPr="00EA558F">
        <w:rPr>
          <w:spacing w:val="-58"/>
        </w:rPr>
        <w:t xml:space="preserve"> </w:t>
      </w:r>
      <w:r w:rsidRPr="00EA558F">
        <w:t>МКД)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течение</w:t>
      </w:r>
      <w:r w:rsidRPr="00EA558F">
        <w:rPr>
          <w:spacing w:val="1"/>
        </w:rPr>
        <w:t xml:space="preserve"> </w:t>
      </w:r>
      <w:r w:rsidRPr="00EA558F">
        <w:t>срока</w:t>
      </w:r>
      <w:r w:rsidRPr="00EA558F">
        <w:rPr>
          <w:spacing w:val="1"/>
        </w:rPr>
        <w:t xml:space="preserve"> </w:t>
      </w:r>
      <w:r w:rsidRPr="00EA558F">
        <w:t>действия</w:t>
      </w:r>
      <w:r w:rsidRPr="00EA558F">
        <w:rPr>
          <w:spacing w:val="1"/>
        </w:rPr>
        <w:t xml:space="preserve"> </w:t>
      </w:r>
      <w:r w:rsidRPr="00EA558F">
        <w:t>Договора,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плату</w:t>
      </w:r>
      <w:r w:rsidRPr="00EA558F">
        <w:rPr>
          <w:spacing w:val="1"/>
        </w:rPr>
        <w:t xml:space="preserve"> </w:t>
      </w:r>
      <w:r w:rsidRPr="00EA558F">
        <w:t>обязуется</w:t>
      </w:r>
      <w:r w:rsidRPr="00EA558F">
        <w:rPr>
          <w:spacing w:val="1"/>
        </w:rPr>
        <w:t xml:space="preserve"> </w:t>
      </w:r>
      <w:r w:rsidRPr="00EA558F">
        <w:t>выполнять</w:t>
      </w:r>
      <w:r w:rsidRPr="00EA558F">
        <w:rPr>
          <w:spacing w:val="1"/>
        </w:rPr>
        <w:t xml:space="preserve"> </w:t>
      </w:r>
      <w:r w:rsidRPr="00EA558F">
        <w:t>работы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60"/>
        </w:rPr>
        <w:t xml:space="preserve"> </w:t>
      </w:r>
      <w:r w:rsidRPr="00EA558F">
        <w:t>(или)</w:t>
      </w:r>
      <w:r w:rsidRPr="00EA558F">
        <w:rPr>
          <w:spacing w:val="1"/>
        </w:rPr>
        <w:t xml:space="preserve"> </w:t>
      </w:r>
      <w:r w:rsidRPr="00EA558F">
        <w:t>оказывать</w:t>
      </w:r>
      <w:r w:rsidRPr="00EA558F">
        <w:rPr>
          <w:spacing w:val="25"/>
        </w:rPr>
        <w:t xml:space="preserve"> </w:t>
      </w:r>
      <w:r w:rsidRPr="00EA558F">
        <w:t>услуги</w:t>
      </w:r>
      <w:r w:rsidRPr="00EA558F">
        <w:rPr>
          <w:spacing w:val="22"/>
        </w:rPr>
        <w:t xml:space="preserve"> </w:t>
      </w:r>
      <w:r w:rsidRPr="00EA558F">
        <w:t>по</w:t>
      </w:r>
      <w:r w:rsidRPr="00EA558F">
        <w:rPr>
          <w:spacing w:val="21"/>
        </w:rPr>
        <w:t xml:space="preserve"> </w:t>
      </w:r>
      <w:r w:rsidRPr="00EA558F">
        <w:t>управлению</w:t>
      </w:r>
      <w:r w:rsidRPr="00EA558F">
        <w:rPr>
          <w:spacing w:val="21"/>
        </w:rPr>
        <w:t xml:space="preserve"> </w:t>
      </w:r>
      <w:r w:rsidRPr="00EA558F">
        <w:t>многоквартирным</w:t>
      </w:r>
      <w:r w:rsidRPr="00EA558F">
        <w:rPr>
          <w:spacing w:val="21"/>
        </w:rPr>
        <w:t xml:space="preserve"> </w:t>
      </w:r>
      <w:r w:rsidRPr="00EA558F">
        <w:t>домом,</w:t>
      </w:r>
      <w:r w:rsidRPr="00EA558F">
        <w:rPr>
          <w:spacing w:val="21"/>
        </w:rPr>
        <w:t xml:space="preserve"> </w:t>
      </w:r>
      <w:r w:rsidRPr="00EA558F">
        <w:t>оказывать</w:t>
      </w:r>
      <w:r w:rsidRPr="00EA558F">
        <w:rPr>
          <w:spacing w:val="25"/>
        </w:rPr>
        <w:t xml:space="preserve"> </w:t>
      </w:r>
      <w:r w:rsidRPr="00EA558F">
        <w:t>услуги</w:t>
      </w:r>
      <w:r w:rsidRPr="00EA558F">
        <w:rPr>
          <w:spacing w:val="22"/>
        </w:rPr>
        <w:t xml:space="preserve"> </w:t>
      </w:r>
      <w:r w:rsidRPr="00EA558F">
        <w:t>и</w:t>
      </w:r>
      <w:r w:rsidRPr="00EA558F">
        <w:rPr>
          <w:spacing w:val="22"/>
        </w:rPr>
        <w:t xml:space="preserve"> </w:t>
      </w:r>
      <w:r w:rsidRPr="00EA558F">
        <w:t>выполнять</w:t>
      </w:r>
      <w:r w:rsidR="005B51D3" w:rsidRPr="00EA558F">
        <w:t xml:space="preserve"> </w:t>
      </w:r>
      <w:r w:rsidRPr="00EA558F">
        <w:t xml:space="preserve">работы по надлежащему содержанию и ремонту общего имущества в таком доме, </w:t>
      </w:r>
      <w:r w:rsidRPr="00EA558F">
        <w:rPr>
          <w:b/>
          <w:bCs/>
        </w:rPr>
        <w:t>предоставлять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 xml:space="preserve">коммунальные услуги (после заключения соответствующих договоров с </w:t>
      </w:r>
      <w:proofErr w:type="spellStart"/>
      <w:r w:rsidRPr="00EA558F">
        <w:rPr>
          <w:b/>
          <w:bCs/>
        </w:rPr>
        <w:t>ресурсоснабжающими</w:t>
      </w:r>
      <w:proofErr w:type="spellEnd"/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организациями,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от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которых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зависит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предоставление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коммунальных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услуг)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собственникам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 xml:space="preserve">помещений в таком доме и пользующимся помещениями в этом доме лицам </w:t>
      </w:r>
      <w:r w:rsidRPr="00EA558F">
        <w:t>или в случаях,</w:t>
      </w:r>
      <w:r w:rsidRPr="00EA558F">
        <w:rPr>
          <w:spacing w:val="1"/>
        </w:rPr>
        <w:t xml:space="preserve"> </w:t>
      </w:r>
      <w:r w:rsidRPr="00EA558F">
        <w:t xml:space="preserve">предусмотренных </w:t>
      </w:r>
      <w:hyperlink r:id="rId8" w:anchor="dst749" w:history="1">
        <w:r w:rsidRPr="00EA558F">
          <w:rPr>
            <w:u w:val="single" w:color="000000"/>
          </w:rPr>
          <w:t>статьей 157.2</w:t>
        </w:r>
        <w:r w:rsidRPr="00EA558F">
          <w:t xml:space="preserve"> </w:t>
        </w:r>
      </w:hyperlink>
      <w:r w:rsidRPr="00EA558F">
        <w:t xml:space="preserve">настоящего Кодекса, обеспечить </w:t>
      </w:r>
      <w:r w:rsidRPr="00EA558F">
        <w:lastRenderedPageBreak/>
        <w:t>готовность инженерных систем,</w:t>
      </w:r>
      <w:r w:rsidRPr="00EA558F">
        <w:rPr>
          <w:spacing w:val="-57"/>
        </w:rPr>
        <w:t xml:space="preserve"> </w:t>
      </w:r>
      <w:r w:rsidRPr="00EA558F">
        <w:t>осуществлять иную направленную на достижение целей управления многоквартирным домом</w:t>
      </w:r>
      <w:r w:rsidRPr="00EA558F">
        <w:rPr>
          <w:spacing w:val="1"/>
        </w:rPr>
        <w:t xml:space="preserve"> </w:t>
      </w:r>
      <w:r w:rsidRPr="00EA558F">
        <w:t>деятельность.</w:t>
      </w:r>
    </w:p>
    <w:p w:rsidR="00196F2A" w:rsidRPr="00EA558F" w:rsidRDefault="00196F2A">
      <w:pPr>
        <w:pStyle w:val="a5"/>
        <w:numPr>
          <w:ilvl w:val="2"/>
          <w:numId w:val="21"/>
        </w:numPr>
        <w:tabs>
          <w:tab w:val="left" w:pos="842"/>
        </w:tabs>
        <w:kinsoku w:val="0"/>
        <w:overflowPunct w:val="0"/>
        <w:ind w:right="228" w:firstLine="0"/>
      </w:pPr>
      <w:r w:rsidRPr="00EA558F">
        <w:t>Оказывать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пользующимся</w:t>
      </w:r>
      <w:r w:rsidRPr="00EA558F">
        <w:rPr>
          <w:spacing w:val="1"/>
        </w:rPr>
        <w:t xml:space="preserve"> </w:t>
      </w:r>
      <w:r w:rsidRPr="00EA558F">
        <w:t>помещениями в этом доме лицам услуги и выполнять работы по надлежащему содержанию и</w:t>
      </w:r>
      <w:r w:rsidRPr="00EA558F">
        <w:rPr>
          <w:spacing w:val="1"/>
        </w:rPr>
        <w:t xml:space="preserve"> </w:t>
      </w:r>
      <w:r w:rsidRPr="00EA558F">
        <w:t>ремонту общего имущества в многоквартирном доме самостоятельно либо путем привлечения</w:t>
      </w:r>
      <w:r w:rsidRPr="00EA558F">
        <w:rPr>
          <w:spacing w:val="1"/>
        </w:rPr>
        <w:t xml:space="preserve"> </w:t>
      </w:r>
      <w:r w:rsidRPr="00EA558F">
        <w:t>третьи</w:t>
      </w:r>
      <w:r w:rsidRPr="00EA558F">
        <w:rPr>
          <w:spacing w:val="-1"/>
        </w:rPr>
        <w:t xml:space="preserve"> </w:t>
      </w:r>
      <w:r w:rsidRPr="00EA558F">
        <w:t>лиц, действуя от</w:t>
      </w:r>
      <w:r w:rsidRPr="00EA558F">
        <w:rPr>
          <w:spacing w:val="1"/>
        </w:rPr>
        <w:t xml:space="preserve"> </w:t>
      </w:r>
      <w:r w:rsidRPr="00EA558F">
        <w:t>своего</w:t>
      </w:r>
      <w:r w:rsidRPr="00EA558F">
        <w:rPr>
          <w:spacing w:val="-1"/>
        </w:rPr>
        <w:t xml:space="preserve"> </w:t>
      </w:r>
      <w:r w:rsidRPr="00EA558F">
        <w:t>имени и</w:t>
      </w:r>
      <w:r w:rsidRPr="00EA558F">
        <w:rPr>
          <w:spacing w:val="-1"/>
        </w:rPr>
        <w:t xml:space="preserve"> </w:t>
      </w:r>
      <w:r w:rsidRPr="00EA558F">
        <w:t>за</w:t>
      </w:r>
      <w:r w:rsidRPr="00EA558F">
        <w:rPr>
          <w:spacing w:val="-1"/>
        </w:rPr>
        <w:t xml:space="preserve"> </w:t>
      </w:r>
      <w:r w:rsidRPr="00EA558F">
        <w:t>счет собственников.???</w:t>
      </w:r>
    </w:p>
    <w:p w:rsidR="00196F2A" w:rsidRPr="00EA558F" w:rsidRDefault="00196F2A">
      <w:pPr>
        <w:pStyle w:val="a5"/>
        <w:numPr>
          <w:ilvl w:val="2"/>
          <w:numId w:val="21"/>
        </w:numPr>
        <w:tabs>
          <w:tab w:val="left" w:pos="770"/>
        </w:tabs>
        <w:kinsoku w:val="0"/>
        <w:overflowPunct w:val="0"/>
        <w:ind w:right="223" w:firstLine="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отношениях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proofErr w:type="spellStart"/>
      <w:r w:rsidRPr="00EA558F">
        <w:t>ресурсоснабжающими</w:t>
      </w:r>
      <w:proofErr w:type="spellEnd"/>
      <w:r w:rsidRPr="00EA558F">
        <w:rPr>
          <w:spacing w:val="1"/>
        </w:rPr>
        <w:t xml:space="preserve"> </w:t>
      </w:r>
      <w:r w:rsidRPr="00EA558F">
        <w:t>организациями,</w:t>
      </w:r>
      <w:r w:rsidRPr="00EA558F">
        <w:rPr>
          <w:spacing w:val="1"/>
        </w:rPr>
        <w:t xml:space="preserve"> </w:t>
      </w:r>
      <w:r w:rsidRPr="00EA558F">
        <w:t>поставляющими</w:t>
      </w:r>
      <w:r w:rsidRPr="00EA558F">
        <w:rPr>
          <w:spacing w:val="1"/>
        </w:rPr>
        <w:t xml:space="preserve"> </w:t>
      </w:r>
      <w:r w:rsidRPr="00EA558F">
        <w:t>коммунальные</w:t>
      </w:r>
      <w:r w:rsidRPr="00EA558F">
        <w:rPr>
          <w:spacing w:val="-57"/>
        </w:rPr>
        <w:t xml:space="preserve"> </w:t>
      </w:r>
      <w:r w:rsidRPr="00EA558F">
        <w:t>ресурсы, Управляющая организация действует в целях оказания коммунальных услуг от своего</w:t>
      </w:r>
      <w:r w:rsidRPr="00EA558F">
        <w:rPr>
          <w:spacing w:val="1"/>
        </w:rPr>
        <w:t xml:space="preserve"> </w:t>
      </w:r>
      <w:r w:rsidRPr="00EA558F">
        <w:t>имени,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поручению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счет</w:t>
      </w:r>
      <w:r w:rsidRPr="00EA558F">
        <w:rPr>
          <w:spacing w:val="1"/>
        </w:rPr>
        <w:t xml:space="preserve"> </w:t>
      </w:r>
      <w:r w:rsidRPr="00EA558F">
        <w:t>собственников.</w:t>
      </w:r>
      <w:r w:rsidRPr="00EA558F">
        <w:rPr>
          <w:spacing w:val="1"/>
        </w:rPr>
        <w:t xml:space="preserve"> </w:t>
      </w:r>
      <w:r w:rsidRPr="00EA558F">
        <w:t>Если</w:t>
      </w:r>
      <w:r w:rsidRPr="00EA558F">
        <w:rPr>
          <w:spacing w:val="1"/>
        </w:rPr>
        <w:t xml:space="preserve"> </w:t>
      </w:r>
      <w:r w:rsidRPr="00EA558F">
        <w:t>договором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proofErr w:type="spellStart"/>
      <w:r w:rsidRPr="00EA558F">
        <w:t>ресурсоснабжающими</w:t>
      </w:r>
      <w:proofErr w:type="spellEnd"/>
      <w:r w:rsidRPr="00EA558F">
        <w:rPr>
          <w:spacing w:val="1"/>
        </w:rPr>
        <w:t xml:space="preserve"> </w:t>
      </w:r>
      <w:r w:rsidRPr="00EA558F">
        <w:t>организациями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законодательством</w:t>
      </w:r>
      <w:r w:rsidRPr="00EA558F">
        <w:rPr>
          <w:spacing w:val="1"/>
        </w:rPr>
        <w:t xml:space="preserve"> </w:t>
      </w:r>
      <w:r w:rsidRPr="00EA558F">
        <w:t>предусмотрена</w:t>
      </w:r>
      <w:r w:rsidRPr="00EA558F">
        <w:rPr>
          <w:spacing w:val="1"/>
        </w:rPr>
        <w:t xml:space="preserve"> </w:t>
      </w:r>
      <w:r w:rsidRPr="00EA558F">
        <w:t>оплата</w:t>
      </w:r>
      <w:r w:rsidRPr="00EA558F">
        <w:rPr>
          <w:spacing w:val="1"/>
        </w:rPr>
        <w:t xml:space="preserve"> </w:t>
      </w:r>
      <w:r w:rsidRPr="00EA558F">
        <w:t>ресурсов</w:t>
      </w:r>
      <w:r w:rsidRPr="00EA558F">
        <w:rPr>
          <w:spacing w:val="-57"/>
        </w:rPr>
        <w:t xml:space="preserve"> </w:t>
      </w:r>
      <w:r w:rsidRPr="00EA558F">
        <w:t>потребителями или в случае уступки Управляющей организацией права денежного требования к</w:t>
      </w:r>
      <w:r w:rsidRPr="00EA558F">
        <w:rPr>
          <w:spacing w:val="1"/>
        </w:rPr>
        <w:t xml:space="preserve"> </w:t>
      </w:r>
      <w:r w:rsidRPr="00EA558F">
        <w:t xml:space="preserve">потребителям по оплате потребленных коммунальных услуг </w:t>
      </w:r>
      <w:proofErr w:type="spellStart"/>
      <w:r w:rsidRPr="00EA558F">
        <w:t>ресурсоснабжающей</w:t>
      </w:r>
      <w:proofErr w:type="spellEnd"/>
      <w:r w:rsidRPr="00EA558F">
        <w:t xml:space="preserve"> организации,</w:t>
      </w:r>
      <w:r w:rsidRPr="00EA558F">
        <w:rPr>
          <w:spacing w:val="1"/>
        </w:rPr>
        <w:t xml:space="preserve"> </w:t>
      </w:r>
      <w:r w:rsidRPr="00EA558F">
        <w:t>осуществляющей</w:t>
      </w:r>
      <w:r w:rsidRPr="00EA558F">
        <w:rPr>
          <w:spacing w:val="1"/>
        </w:rPr>
        <w:t xml:space="preserve"> </w:t>
      </w:r>
      <w:r w:rsidRPr="00EA558F">
        <w:t>поставку</w:t>
      </w:r>
      <w:r w:rsidRPr="00EA558F">
        <w:rPr>
          <w:spacing w:val="1"/>
        </w:rPr>
        <w:t xml:space="preserve"> </w:t>
      </w:r>
      <w:r w:rsidRPr="00EA558F">
        <w:t>соответствующих</w:t>
      </w:r>
      <w:r w:rsidRPr="00EA558F">
        <w:rPr>
          <w:spacing w:val="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ресурсов,</w:t>
      </w:r>
      <w:r w:rsidRPr="00EA558F">
        <w:rPr>
          <w:spacing w:val="1"/>
        </w:rPr>
        <w:t xml:space="preserve"> </w:t>
      </w:r>
      <w:r w:rsidRPr="00EA558F">
        <w:t>Собственник</w:t>
      </w:r>
      <w:r w:rsidRPr="00EA558F">
        <w:rPr>
          <w:spacing w:val="1"/>
        </w:rPr>
        <w:t xml:space="preserve"> </w:t>
      </w:r>
      <w:r w:rsidRPr="00EA558F">
        <w:t>осуществляет</w:t>
      </w:r>
      <w:r w:rsidRPr="00EA558F">
        <w:rPr>
          <w:spacing w:val="-1"/>
        </w:rPr>
        <w:t xml:space="preserve"> </w:t>
      </w:r>
      <w:r w:rsidRPr="00EA558F">
        <w:t>оплату</w:t>
      </w:r>
      <w:r w:rsidRPr="00EA558F">
        <w:rPr>
          <w:spacing w:val="-5"/>
        </w:rPr>
        <w:t xml:space="preserve"> </w:t>
      </w:r>
      <w:r w:rsidRPr="00EA558F">
        <w:t>по таким</w:t>
      </w:r>
      <w:r w:rsidRPr="00EA558F">
        <w:rPr>
          <w:spacing w:val="-2"/>
        </w:rPr>
        <w:t xml:space="preserve"> </w:t>
      </w:r>
      <w:r w:rsidRPr="00EA558F">
        <w:t>обязательствам</w:t>
      </w:r>
      <w:r w:rsidRPr="00EA558F">
        <w:rPr>
          <w:spacing w:val="-1"/>
        </w:rPr>
        <w:t xml:space="preserve"> </w:t>
      </w:r>
      <w:proofErr w:type="spellStart"/>
      <w:r w:rsidRPr="00EA558F">
        <w:t>ресурсоснабжающим</w:t>
      </w:r>
      <w:proofErr w:type="spellEnd"/>
      <w:r w:rsidRPr="00EA558F">
        <w:rPr>
          <w:spacing w:val="-1"/>
        </w:rPr>
        <w:t xml:space="preserve"> </w:t>
      </w:r>
      <w:r w:rsidRPr="00EA558F">
        <w:t>организациям.</w:t>
      </w:r>
    </w:p>
    <w:p w:rsidR="00196F2A" w:rsidRPr="00EA558F" w:rsidRDefault="00196F2A">
      <w:pPr>
        <w:pStyle w:val="a5"/>
        <w:numPr>
          <w:ilvl w:val="1"/>
          <w:numId w:val="21"/>
        </w:numPr>
        <w:tabs>
          <w:tab w:val="left" w:pos="627"/>
        </w:tabs>
        <w:kinsoku w:val="0"/>
        <w:overflowPunct w:val="0"/>
        <w:spacing w:before="1"/>
        <w:ind w:right="220" w:firstLine="0"/>
      </w:pPr>
      <w:r w:rsidRPr="00EA558F">
        <w:t>Состав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МКД,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отношении</w:t>
      </w:r>
      <w:r w:rsidRPr="00EA558F">
        <w:rPr>
          <w:spacing w:val="1"/>
        </w:rPr>
        <w:t xml:space="preserve"> </w:t>
      </w:r>
      <w:r w:rsidRPr="00EA558F">
        <w:t>которого</w:t>
      </w:r>
      <w:r w:rsidRPr="00EA558F">
        <w:rPr>
          <w:spacing w:val="1"/>
        </w:rPr>
        <w:t xml:space="preserve"> </w:t>
      </w:r>
      <w:r w:rsidRPr="00EA558F">
        <w:t>осуществляется</w:t>
      </w:r>
      <w:r w:rsidRPr="00EA558F">
        <w:rPr>
          <w:spacing w:val="1"/>
        </w:rPr>
        <w:t xml:space="preserve"> </w:t>
      </w:r>
      <w:r w:rsidRPr="00EA558F">
        <w:t>управление,</w:t>
      </w:r>
      <w:r w:rsidRPr="00EA558F">
        <w:rPr>
          <w:spacing w:val="1"/>
        </w:rPr>
        <w:t xml:space="preserve"> </w:t>
      </w:r>
      <w:r w:rsidRPr="00EA558F">
        <w:t>определён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частью</w:t>
      </w:r>
      <w:r w:rsidRPr="00EA558F">
        <w:rPr>
          <w:spacing w:val="1"/>
        </w:rPr>
        <w:t xml:space="preserve"> </w:t>
      </w:r>
      <w:r w:rsidRPr="00EA558F">
        <w:t>4</w:t>
      </w:r>
      <w:r w:rsidRPr="00EA558F">
        <w:rPr>
          <w:spacing w:val="1"/>
        </w:rPr>
        <w:t xml:space="preserve"> </w:t>
      </w:r>
      <w:r w:rsidRPr="00EA558F">
        <w:t>статьи</w:t>
      </w:r>
      <w:r w:rsidRPr="00EA558F">
        <w:rPr>
          <w:spacing w:val="1"/>
        </w:rPr>
        <w:t xml:space="preserve"> </w:t>
      </w:r>
      <w:r w:rsidRPr="00EA558F">
        <w:t>161</w:t>
      </w:r>
      <w:r w:rsidRPr="00EA558F">
        <w:rPr>
          <w:spacing w:val="1"/>
        </w:rPr>
        <w:t xml:space="preserve"> </w:t>
      </w:r>
      <w:r w:rsidRPr="00EA558F">
        <w:t>Жилищного</w:t>
      </w:r>
      <w:r w:rsidRPr="00EA558F">
        <w:rPr>
          <w:spacing w:val="1"/>
        </w:rPr>
        <w:t xml:space="preserve"> </w:t>
      </w:r>
      <w:r w:rsidRPr="00EA558F">
        <w:t>Кодекса</w:t>
      </w:r>
      <w:r w:rsidRPr="00EA558F">
        <w:rPr>
          <w:spacing w:val="1"/>
        </w:rPr>
        <w:t xml:space="preserve"> </w:t>
      </w:r>
      <w:r w:rsidRPr="00EA558F">
        <w:t>РФ,</w:t>
      </w:r>
      <w:r w:rsidRPr="00EA558F">
        <w:rPr>
          <w:spacing w:val="1"/>
        </w:rPr>
        <w:t xml:space="preserve"> </w:t>
      </w:r>
      <w:r w:rsidRPr="00EA558F">
        <w:t>действующим</w:t>
      </w:r>
      <w:r w:rsidRPr="00EA558F">
        <w:rPr>
          <w:spacing w:val="1"/>
        </w:rPr>
        <w:t xml:space="preserve"> </w:t>
      </w:r>
      <w:r w:rsidRPr="00EA558F">
        <w:t>законодательством.</w:t>
      </w:r>
      <w:r w:rsidRPr="00EA558F">
        <w:rPr>
          <w:spacing w:val="-1"/>
        </w:rPr>
        <w:t xml:space="preserve"> </w:t>
      </w:r>
      <w:r w:rsidRPr="00EA558F">
        <w:t>(Приложение №</w:t>
      </w:r>
      <w:r w:rsidR="00307307" w:rsidRPr="00EA558F">
        <w:t xml:space="preserve"> </w:t>
      </w:r>
      <w:r w:rsidR="001C0AA6" w:rsidRPr="00EA558F">
        <w:t>2</w:t>
      </w:r>
      <w:r w:rsidR="00307307" w:rsidRPr="00EA558F">
        <w:t xml:space="preserve">  </w:t>
      </w:r>
      <w:r w:rsidRPr="00EA558F">
        <w:t>к настоящему</w:t>
      </w:r>
      <w:r w:rsidRPr="00EA558F">
        <w:rPr>
          <w:spacing w:val="-5"/>
        </w:rPr>
        <w:t xml:space="preserve"> </w:t>
      </w:r>
      <w:r w:rsidRPr="00EA558F">
        <w:t>Договору).</w:t>
      </w:r>
    </w:p>
    <w:p w:rsidR="00196F2A" w:rsidRPr="00EA558F" w:rsidRDefault="00196F2A" w:rsidP="0561DEE0">
      <w:pPr>
        <w:pStyle w:val="a5"/>
        <w:numPr>
          <w:ilvl w:val="1"/>
          <w:numId w:val="21"/>
        </w:numPr>
        <w:tabs>
          <w:tab w:val="left" w:pos="535"/>
        </w:tabs>
        <w:kinsoku w:val="0"/>
        <w:overflowPunct w:val="0"/>
        <w:ind w:right="224" w:firstLine="0"/>
        <w:rPr>
          <w:b/>
          <w:bCs/>
        </w:rPr>
      </w:pPr>
      <w:r w:rsidRPr="00EA558F">
        <w:t>Управляющая организация оказывает услуги и выполняет работы по содержанию и ремонту</w:t>
      </w:r>
      <w:r w:rsidRPr="00EA558F">
        <w:rPr>
          <w:spacing w:val="1"/>
        </w:rPr>
        <w:t xml:space="preserve"> </w:t>
      </w:r>
      <w:r w:rsidRPr="00EA558F">
        <w:t>общего имущества собственников помещений в многоквартирном доме (Приложении №</w:t>
      </w:r>
      <w:r w:rsidR="001C0AA6" w:rsidRPr="00EA558F">
        <w:t xml:space="preserve"> 3</w:t>
      </w:r>
      <w:r w:rsidRPr="00EA558F">
        <w:t>) в</w:t>
      </w:r>
      <w:r w:rsidRPr="00EA558F">
        <w:rPr>
          <w:spacing w:val="1"/>
        </w:rPr>
        <w:t xml:space="preserve"> </w:t>
      </w:r>
      <w:r w:rsidRPr="00EA558F">
        <w:t>объеме</w:t>
      </w:r>
      <w:r w:rsidRPr="00EA558F">
        <w:rPr>
          <w:spacing w:val="1"/>
        </w:rPr>
        <w:t xml:space="preserve"> </w:t>
      </w:r>
      <w:r w:rsidRPr="00EA558F">
        <w:t>взятых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</w:t>
      </w:r>
      <w:r w:rsidRPr="00EA558F">
        <w:rPr>
          <w:spacing w:val="1"/>
        </w:rPr>
        <w:t xml:space="preserve"> </w:t>
      </w:r>
      <w:r w:rsidRPr="00EA558F">
        <w:t>обязательств,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пределах</w:t>
      </w:r>
      <w:r w:rsidRPr="00EA558F">
        <w:rPr>
          <w:spacing w:val="1"/>
        </w:rPr>
        <w:t xml:space="preserve"> </w:t>
      </w:r>
      <w:r w:rsidRPr="00EA558F">
        <w:t>финансирования,</w:t>
      </w:r>
      <w:r w:rsidRPr="00EA558F">
        <w:rPr>
          <w:spacing w:val="1"/>
        </w:rPr>
        <w:t xml:space="preserve"> </w:t>
      </w:r>
      <w:r w:rsidRPr="00EA558F">
        <w:t>осуществляемого</w:t>
      </w:r>
      <w:r w:rsidRPr="00EA558F">
        <w:rPr>
          <w:spacing w:val="1"/>
        </w:rPr>
        <w:t xml:space="preserve"> </w:t>
      </w:r>
      <w:r w:rsidRPr="00EA558F">
        <w:t>собственниками,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границах</w:t>
      </w:r>
      <w:r w:rsidRPr="00EA558F">
        <w:rPr>
          <w:spacing w:val="1"/>
        </w:rPr>
        <w:t xml:space="preserve"> </w:t>
      </w:r>
      <w:r w:rsidRPr="00EA558F">
        <w:t>эксплуатационной</w:t>
      </w:r>
      <w:r w:rsidRPr="00EA558F">
        <w:rPr>
          <w:spacing w:val="1"/>
        </w:rPr>
        <w:t xml:space="preserve"> </w:t>
      </w:r>
      <w:r w:rsidRPr="00EA558F">
        <w:t>ответственности,</w:t>
      </w:r>
      <w:r w:rsidRPr="00EA558F">
        <w:rPr>
          <w:spacing w:val="1"/>
        </w:rPr>
        <w:t xml:space="preserve"> </w:t>
      </w:r>
      <w:r w:rsidRPr="00EA558F">
        <w:t>установленных</w:t>
      </w:r>
      <w:r w:rsidRPr="00EA558F">
        <w:rPr>
          <w:spacing w:val="15"/>
        </w:rPr>
        <w:t xml:space="preserve"> </w:t>
      </w:r>
      <w:r w:rsidRPr="00EA558F">
        <w:t>в</w:t>
      </w:r>
      <w:r w:rsidRPr="00EA558F">
        <w:rPr>
          <w:spacing w:val="13"/>
        </w:rPr>
        <w:t xml:space="preserve"> </w:t>
      </w:r>
      <w:r w:rsidRPr="00EA558F">
        <w:t>соответствии</w:t>
      </w:r>
      <w:r w:rsidRPr="00EA558F">
        <w:rPr>
          <w:spacing w:val="14"/>
        </w:rPr>
        <w:t xml:space="preserve"> </w:t>
      </w:r>
      <w:r w:rsidRPr="00EA558F">
        <w:t>с</w:t>
      </w:r>
      <w:r w:rsidRPr="00EA558F">
        <w:rPr>
          <w:spacing w:val="12"/>
        </w:rPr>
        <w:t xml:space="preserve"> </w:t>
      </w:r>
      <w:r w:rsidRPr="00EA558F">
        <w:t>настоящим</w:t>
      </w:r>
      <w:r w:rsidRPr="00EA558F">
        <w:rPr>
          <w:spacing w:val="12"/>
        </w:rPr>
        <w:t xml:space="preserve"> </w:t>
      </w:r>
      <w:r w:rsidRPr="00EA558F">
        <w:t>Договором.</w:t>
      </w:r>
      <w:r w:rsidRPr="00EA558F">
        <w:rPr>
          <w:spacing w:val="18"/>
        </w:rPr>
        <w:t xml:space="preserve"> </w:t>
      </w:r>
      <w:r w:rsidRPr="00EA558F">
        <w:rPr>
          <w:b/>
          <w:bCs/>
        </w:rPr>
        <w:t>Перечень</w:t>
      </w:r>
      <w:r w:rsidRPr="00EA558F">
        <w:rPr>
          <w:b/>
          <w:bCs/>
          <w:spacing w:val="14"/>
        </w:rPr>
        <w:t xml:space="preserve"> </w:t>
      </w:r>
      <w:r w:rsidRPr="00EA558F">
        <w:rPr>
          <w:b/>
          <w:bCs/>
        </w:rPr>
        <w:t>работ</w:t>
      </w:r>
      <w:r w:rsidRPr="00EA558F">
        <w:rPr>
          <w:b/>
          <w:bCs/>
          <w:spacing w:val="14"/>
        </w:rPr>
        <w:t xml:space="preserve"> </w:t>
      </w:r>
      <w:r w:rsidRPr="00EA558F">
        <w:rPr>
          <w:b/>
          <w:bCs/>
        </w:rPr>
        <w:t>и</w:t>
      </w:r>
      <w:r w:rsidRPr="00EA558F">
        <w:rPr>
          <w:b/>
          <w:bCs/>
          <w:spacing w:val="16"/>
        </w:rPr>
        <w:t xml:space="preserve"> </w:t>
      </w:r>
      <w:r w:rsidRPr="00EA558F">
        <w:rPr>
          <w:b/>
          <w:bCs/>
        </w:rPr>
        <w:t>услуг</w:t>
      </w:r>
      <w:r w:rsidRPr="00EA558F">
        <w:rPr>
          <w:b/>
          <w:bCs/>
          <w:spacing w:val="14"/>
        </w:rPr>
        <w:t xml:space="preserve"> </w:t>
      </w:r>
      <w:r w:rsidRPr="00EA558F">
        <w:rPr>
          <w:b/>
          <w:bCs/>
        </w:rPr>
        <w:t>по</w:t>
      </w:r>
      <w:r w:rsidRPr="00EA558F">
        <w:rPr>
          <w:b/>
          <w:bCs/>
          <w:spacing w:val="13"/>
        </w:rPr>
        <w:t xml:space="preserve"> </w:t>
      </w:r>
      <w:r w:rsidRPr="00EA558F">
        <w:rPr>
          <w:b/>
          <w:bCs/>
        </w:rPr>
        <w:t>содержанию</w:t>
      </w:r>
      <w:r w:rsidRPr="00EA558F">
        <w:rPr>
          <w:b/>
          <w:bCs/>
          <w:spacing w:val="-58"/>
        </w:rPr>
        <w:t xml:space="preserve"> </w:t>
      </w:r>
      <w:r w:rsidRPr="00EA558F">
        <w:rPr>
          <w:b/>
          <w:bCs/>
        </w:rPr>
        <w:t>и текущему ремонту общего имущества в МКД утверждается общим собранием собственников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помещений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в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МКД.</w:t>
      </w:r>
    </w:p>
    <w:p w:rsidR="00196F2A" w:rsidRPr="00EA558F" w:rsidRDefault="00196F2A">
      <w:pPr>
        <w:pStyle w:val="a3"/>
        <w:kinsoku w:val="0"/>
        <w:overflowPunct w:val="0"/>
        <w:ind w:right="222" w:firstLine="240"/>
      </w:pPr>
      <w:r w:rsidRPr="00EA558F">
        <w:t>Порядок изменения перечня работ и (или) услуг по управлению многоквартирным домом,</w:t>
      </w:r>
      <w:r w:rsidRPr="00EA558F">
        <w:rPr>
          <w:spacing w:val="1"/>
        </w:rPr>
        <w:t xml:space="preserve"> </w:t>
      </w:r>
      <w:r w:rsidRPr="00EA558F">
        <w:t>услуг и работ по содержанию и ремонту общего имущества в многоквартирном доме, а так же</w:t>
      </w:r>
      <w:r w:rsidRPr="00EA558F">
        <w:rPr>
          <w:spacing w:val="1"/>
        </w:rPr>
        <w:t xml:space="preserve"> </w:t>
      </w:r>
      <w:r w:rsidRPr="00EA558F">
        <w:t>перечень</w:t>
      </w:r>
      <w:r w:rsidRPr="00EA558F">
        <w:rPr>
          <w:spacing w:val="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услуг,</w:t>
      </w:r>
      <w:r w:rsidRPr="00EA558F">
        <w:rPr>
          <w:spacing w:val="1"/>
        </w:rPr>
        <w:t xml:space="preserve"> </w:t>
      </w:r>
      <w:r w:rsidRPr="00EA558F">
        <w:t>которые</w:t>
      </w:r>
      <w:r w:rsidRPr="00EA558F">
        <w:rPr>
          <w:spacing w:val="1"/>
        </w:rPr>
        <w:t xml:space="preserve"> </w:t>
      </w:r>
      <w:r w:rsidRPr="00EA558F">
        <w:t>предоставляет</w:t>
      </w:r>
      <w:r w:rsidRPr="00EA558F">
        <w:rPr>
          <w:spacing w:val="1"/>
        </w:rPr>
        <w:t xml:space="preserve"> </w:t>
      </w: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организация,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исключением</w:t>
      </w:r>
      <w:r w:rsidRPr="00EA558F">
        <w:rPr>
          <w:spacing w:val="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услуг,</w:t>
      </w:r>
      <w:r w:rsidRPr="00EA558F">
        <w:rPr>
          <w:spacing w:val="1"/>
        </w:rPr>
        <w:t xml:space="preserve"> </w:t>
      </w:r>
      <w:r w:rsidRPr="00EA558F">
        <w:t>предоставляемых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со</w:t>
      </w:r>
      <w:r w:rsidRPr="00EA558F">
        <w:rPr>
          <w:spacing w:val="1"/>
        </w:rPr>
        <w:t xml:space="preserve"> </w:t>
      </w:r>
      <w:r w:rsidRPr="00EA558F">
        <w:t>статьей</w:t>
      </w:r>
      <w:r w:rsidRPr="00EA558F">
        <w:rPr>
          <w:spacing w:val="61"/>
        </w:rPr>
        <w:t xml:space="preserve"> </w:t>
      </w:r>
      <w:r w:rsidRPr="00EA558F">
        <w:t>157.2</w:t>
      </w:r>
      <w:r w:rsidRPr="00EA558F">
        <w:rPr>
          <w:spacing w:val="1"/>
        </w:rPr>
        <w:t xml:space="preserve"> </w:t>
      </w:r>
      <w:r w:rsidRPr="00EA558F">
        <w:t>Жилищного Кодекса, осуществляется на основании утвержденного решения собственников дома,</w:t>
      </w:r>
      <w:r w:rsidRPr="00EA558F">
        <w:rPr>
          <w:spacing w:val="-57"/>
        </w:rPr>
        <w:t xml:space="preserve"> </w:t>
      </w:r>
      <w:r w:rsidRPr="00EA558F">
        <w:t>оформленного протокол общего собрания собственников дома в соответствии с действующим</w:t>
      </w:r>
      <w:r w:rsidRPr="00EA558F">
        <w:rPr>
          <w:spacing w:val="1"/>
        </w:rPr>
        <w:t xml:space="preserve"> </w:t>
      </w:r>
      <w:r w:rsidRPr="00EA558F">
        <w:t>законодательством.</w:t>
      </w:r>
    </w:p>
    <w:p w:rsidR="00196F2A" w:rsidRPr="00EA558F" w:rsidRDefault="00196F2A" w:rsidP="0561DEE0">
      <w:pPr>
        <w:pStyle w:val="a5"/>
        <w:numPr>
          <w:ilvl w:val="1"/>
          <w:numId w:val="21"/>
        </w:numPr>
        <w:tabs>
          <w:tab w:val="left" w:pos="526"/>
        </w:tabs>
        <w:kinsoku w:val="0"/>
        <w:overflowPunct w:val="0"/>
        <w:ind w:right="221" w:firstLine="0"/>
      </w:pPr>
      <w:r w:rsidRPr="00EA558F">
        <w:rPr>
          <w:b/>
          <w:bCs/>
          <w:u w:val="single"/>
        </w:rPr>
        <w:t>Объектом управления является многоквартирный жилой дом, а именно</w:t>
      </w:r>
      <w:r w:rsidRPr="00EA558F">
        <w:rPr>
          <w:b/>
          <w:bCs/>
        </w:rPr>
        <w:t xml:space="preserve"> - </w:t>
      </w:r>
      <w:r w:rsidRPr="00EA558F">
        <w:rPr>
          <w:b/>
          <w:bCs/>
          <w:u w:val="single"/>
        </w:rPr>
        <w:t>общее</w:t>
      </w:r>
      <w:r w:rsidRPr="00EA558F">
        <w:rPr>
          <w:b/>
          <w:bCs/>
        </w:rPr>
        <w:t xml:space="preserve"> </w:t>
      </w:r>
      <w:r w:rsidRPr="00EA558F">
        <w:rPr>
          <w:b/>
          <w:bCs/>
          <w:u w:val="single"/>
        </w:rPr>
        <w:t>имущество:</w:t>
      </w:r>
      <w:r w:rsidRPr="00EA558F">
        <w:rPr>
          <w:spacing w:val="-57"/>
        </w:rPr>
        <w:t xml:space="preserve"> </w:t>
      </w:r>
      <w:r w:rsidRPr="00EA558F">
        <w:t>межквартирные</w:t>
      </w:r>
      <w:r w:rsidRPr="00EA558F">
        <w:rPr>
          <w:spacing w:val="1"/>
        </w:rPr>
        <w:t xml:space="preserve"> </w:t>
      </w:r>
      <w:r w:rsidRPr="00EA558F">
        <w:t>лестничные</w:t>
      </w:r>
      <w:r w:rsidRPr="00EA558F">
        <w:rPr>
          <w:spacing w:val="1"/>
        </w:rPr>
        <w:t xml:space="preserve"> </w:t>
      </w:r>
      <w:r w:rsidRPr="00EA558F">
        <w:t>площадки,</w:t>
      </w:r>
      <w:r w:rsidRPr="00EA558F">
        <w:rPr>
          <w:spacing w:val="1"/>
        </w:rPr>
        <w:t xml:space="preserve"> </w:t>
      </w:r>
      <w:r w:rsidRPr="00EA558F">
        <w:t>лестницы,</w:t>
      </w:r>
      <w:r w:rsidRPr="00EA558F">
        <w:rPr>
          <w:spacing w:val="1"/>
        </w:rPr>
        <w:t xml:space="preserve"> </w:t>
      </w:r>
      <w:r w:rsidRPr="00EA558F">
        <w:t>коридоры;</w:t>
      </w:r>
      <w:r w:rsidRPr="00EA558F">
        <w:rPr>
          <w:spacing w:val="1"/>
        </w:rPr>
        <w:t xml:space="preserve"> </w:t>
      </w:r>
      <w:r w:rsidRPr="00EA558F">
        <w:t>технические</w:t>
      </w:r>
      <w:r w:rsidRPr="00EA558F">
        <w:rPr>
          <w:spacing w:val="1"/>
        </w:rPr>
        <w:t xml:space="preserve"> </w:t>
      </w:r>
      <w:r w:rsidRPr="00EA558F">
        <w:t>этажи,</w:t>
      </w:r>
      <w:r w:rsidRPr="00EA558F">
        <w:rPr>
          <w:spacing w:val="1"/>
        </w:rPr>
        <w:t xml:space="preserve"> </w:t>
      </w:r>
      <w:r w:rsidRPr="00EA558F">
        <w:t>лифты</w:t>
      </w:r>
      <w:r w:rsidRPr="00EA558F">
        <w:rPr>
          <w:spacing w:val="1"/>
        </w:rPr>
        <w:t xml:space="preserve"> </w:t>
      </w:r>
      <w:r w:rsidRPr="00EA558F">
        <w:t>(при</w:t>
      </w:r>
      <w:r w:rsidRPr="00EA558F">
        <w:rPr>
          <w:spacing w:val="-57"/>
        </w:rPr>
        <w:t xml:space="preserve"> </w:t>
      </w:r>
      <w:r w:rsidRPr="00EA558F">
        <w:t>наличии), лифтовые шахты</w:t>
      </w:r>
      <w:r w:rsidRPr="00EA558F">
        <w:rPr>
          <w:spacing w:val="1"/>
        </w:rPr>
        <w:t xml:space="preserve"> </w:t>
      </w:r>
      <w:r w:rsidRPr="00EA558F">
        <w:t>(при наличии), чердаки, подвалы; инженерные коммуникации по</w:t>
      </w:r>
      <w:r w:rsidRPr="00EA558F">
        <w:rPr>
          <w:spacing w:val="1"/>
        </w:rPr>
        <w:t xml:space="preserve"> </w:t>
      </w:r>
      <w:r w:rsidRPr="00EA558F">
        <w:t>горячему и холодному водоснабжению; инженерные коммуникации по отоплению; инженерные</w:t>
      </w:r>
      <w:r w:rsidRPr="00EA558F">
        <w:rPr>
          <w:spacing w:val="1"/>
        </w:rPr>
        <w:t xml:space="preserve"> </w:t>
      </w:r>
      <w:r w:rsidRPr="00EA558F">
        <w:t>коммуникации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газоснабжению;</w:t>
      </w:r>
      <w:r w:rsidRPr="00EA558F">
        <w:rPr>
          <w:spacing w:val="1"/>
        </w:rPr>
        <w:t xml:space="preserve"> </w:t>
      </w:r>
      <w:r w:rsidRPr="00EA558F">
        <w:t>инженерные</w:t>
      </w:r>
      <w:r w:rsidRPr="00EA558F">
        <w:rPr>
          <w:spacing w:val="1"/>
        </w:rPr>
        <w:t xml:space="preserve"> </w:t>
      </w:r>
      <w:r w:rsidRPr="00EA558F">
        <w:t>коммуникации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электроснабжению;</w:t>
      </w:r>
      <w:r w:rsidRPr="00EA558F">
        <w:rPr>
          <w:spacing w:val="1"/>
        </w:rPr>
        <w:t xml:space="preserve"> </w:t>
      </w:r>
      <w:r w:rsidRPr="00EA558F">
        <w:t>инженерные коммуникации по вентиляции многоквартирного дома; механическое и санитарно-</w:t>
      </w:r>
      <w:r w:rsidRPr="00EA558F">
        <w:rPr>
          <w:spacing w:val="1"/>
        </w:rPr>
        <w:t xml:space="preserve"> </w:t>
      </w:r>
      <w:r w:rsidRPr="00EA558F">
        <w:t>техническое оборудование; крыши; ограждающие несущие и ненесущие конструкции данного</w:t>
      </w:r>
      <w:r w:rsidRPr="00EA558F">
        <w:rPr>
          <w:spacing w:val="1"/>
        </w:rPr>
        <w:t xml:space="preserve"> </w:t>
      </w:r>
      <w:r w:rsidRPr="00EA558F">
        <w:t>дома;</w:t>
      </w:r>
      <w:r w:rsidRPr="00EA558F">
        <w:rPr>
          <w:spacing w:val="1"/>
        </w:rPr>
        <w:t xml:space="preserve"> </w:t>
      </w:r>
      <w:r w:rsidRPr="00EA558F">
        <w:t>иное</w:t>
      </w:r>
      <w:r w:rsidRPr="00EA558F">
        <w:rPr>
          <w:spacing w:val="1"/>
        </w:rPr>
        <w:t xml:space="preserve"> </w:t>
      </w:r>
      <w:r w:rsidRPr="00EA558F">
        <w:t>оборудование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приборы</w:t>
      </w:r>
      <w:r w:rsidRPr="00EA558F">
        <w:rPr>
          <w:spacing w:val="1"/>
        </w:rPr>
        <w:t xml:space="preserve"> </w:t>
      </w:r>
      <w:r w:rsidRPr="00EA558F">
        <w:t>находящиеся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данном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пределами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внутри</w:t>
      </w:r>
      <w:r w:rsidRPr="00EA558F">
        <w:rPr>
          <w:spacing w:val="1"/>
        </w:rPr>
        <w:t xml:space="preserve"> </w:t>
      </w:r>
      <w:r w:rsidRPr="00EA558F">
        <w:t>помещений и обслуживающие более одного помещения в нем; земельный участок, на котором</w:t>
      </w:r>
      <w:r w:rsidRPr="00EA558F">
        <w:rPr>
          <w:spacing w:val="1"/>
        </w:rPr>
        <w:t xml:space="preserve"> </w:t>
      </w:r>
      <w:r w:rsidRPr="00EA558F">
        <w:t>расположен данный дом с элементами озеленения и благоустройства, иные предназначенные для</w:t>
      </w:r>
      <w:r w:rsidRPr="00EA558F">
        <w:rPr>
          <w:spacing w:val="1"/>
        </w:rPr>
        <w:t xml:space="preserve"> </w:t>
      </w:r>
      <w:r w:rsidRPr="00EA558F">
        <w:t>обслуживания,</w:t>
      </w:r>
      <w:r w:rsidRPr="00EA558F">
        <w:rPr>
          <w:spacing w:val="1"/>
        </w:rPr>
        <w:t xml:space="preserve"> </w:t>
      </w:r>
      <w:r w:rsidRPr="00EA558F">
        <w:t>эксплуатации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благоустройства</w:t>
      </w:r>
      <w:r w:rsidRPr="00EA558F">
        <w:rPr>
          <w:spacing w:val="1"/>
        </w:rPr>
        <w:t xml:space="preserve"> </w:t>
      </w:r>
      <w:r w:rsidRPr="00EA558F">
        <w:t>данного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объекты,</w:t>
      </w:r>
      <w:r w:rsidRPr="00EA558F">
        <w:rPr>
          <w:spacing w:val="1"/>
        </w:rPr>
        <w:t xml:space="preserve"> </w:t>
      </w:r>
      <w:r w:rsidRPr="00EA558F">
        <w:t>расположенные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прилегающем</w:t>
      </w:r>
      <w:r w:rsidRPr="00EA558F">
        <w:rPr>
          <w:spacing w:val="-2"/>
        </w:rPr>
        <w:t xml:space="preserve"> </w:t>
      </w:r>
      <w:r w:rsidRPr="00EA558F">
        <w:t>к дому</w:t>
      </w:r>
      <w:r w:rsidRPr="00EA558F">
        <w:rPr>
          <w:spacing w:val="-5"/>
        </w:rPr>
        <w:t xml:space="preserve"> </w:t>
      </w:r>
      <w:r w:rsidRPr="00EA558F">
        <w:t>земельном</w:t>
      </w:r>
      <w:r w:rsidRPr="00EA558F">
        <w:rPr>
          <w:spacing w:val="1"/>
        </w:rPr>
        <w:t xml:space="preserve"> </w:t>
      </w:r>
      <w:r w:rsidRPr="00EA558F">
        <w:t>участке.</w:t>
      </w:r>
    </w:p>
    <w:p w:rsidR="00196F2A" w:rsidRPr="00EA558F" w:rsidRDefault="00196F2A" w:rsidP="0561DEE0">
      <w:pPr>
        <w:pStyle w:val="a3"/>
        <w:kinsoku w:val="0"/>
        <w:overflowPunct w:val="0"/>
        <w:spacing w:before="9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2210"/>
        </w:tabs>
        <w:kinsoku w:val="0"/>
        <w:overflowPunct w:val="0"/>
        <w:spacing w:line="274" w:lineRule="exact"/>
        <w:ind w:left="2210"/>
        <w:jc w:val="left"/>
        <w:outlineLvl w:val="9"/>
      </w:pPr>
      <w:r w:rsidRPr="00EA558F">
        <w:t>Собственники</w:t>
      </w:r>
      <w:r w:rsidRPr="00EA558F">
        <w:rPr>
          <w:spacing w:val="-3"/>
        </w:rPr>
        <w:t xml:space="preserve"> </w:t>
      </w:r>
      <w:r w:rsidRPr="00EA558F">
        <w:t>поручают</w:t>
      </w:r>
      <w:r w:rsidRPr="00EA558F">
        <w:rPr>
          <w:spacing w:val="-3"/>
        </w:rPr>
        <w:t xml:space="preserve"> </w:t>
      </w:r>
      <w:r w:rsidRPr="00EA558F">
        <w:t>«Управляющей</w:t>
      </w:r>
      <w:r w:rsidRPr="00EA558F">
        <w:rPr>
          <w:spacing w:val="-3"/>
        </w:rPr>
        <w:t xml:space="preserve"> </w:t>
      </w:r>
      <w:r w:rsidRPr="00EA558F">
        <w:t>организации».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523"/>
        </w:tabs>
        <w:kinsoku w:val="0"/>
        <w:overflowPunct w:val="0"/>
        <w:ind w:right="221" w:firstLine="0"/>
        <w:jc w:val="left"/>
      </w:pPr>
      <w:r w:rsidRPr="00EA558F">
        <w:t>В</w:t>
      </w:r>
      <w:r w:rsidRPr="00EA558F">
        <w:rPr>
          <w:spacing w:val="-2"/>
        </w:rPr>
        <w:t xml:space="preserve"> </w:t>
      </w:r>
      <w:r w:rsidRPr="00EA558F">
        <w:t>целях</w:t>
      </w:r>
      <w:r w:rsidRPr="00EA558F">
        <w:rPr>
          <w:spacing w:val="2"/>
        </w:rPr>
        <w:t xml:space="preserve"> </w:t>
      </w:r>
      <w:r w:rsidRPr="00EA558F">
        <w:t>исполнения</w:t>
      </w:r>
      <w:r w:rsidRPr="00EA558F">
        <w:rPr>
          <w:spacing w:val="1"/>
        </w:rPr>
        <w:t xml:space="preserve"> </w:t>
      </w:r>
      <w:r w:rsidRPr="00EA558F">
        <w:t>настоящего договора</w:t>
      </w:r>
      <w:r w:rsidRPr="00EA558F">
        <w:rPr>
          <w:spacing w:val="2"/>
        </w:rPr>
        <w:t xml:space="preserve"> </w:t>
      </w:r>
      <w:r w:rsidRPr="00EA558F">
        <w:t>заключать</w:t>
      </w:r>
      <w:r w:rsidRPr="00EA558F">
        <w:rPr>
          <w:spacing w:val="1"/>
        </w:rPr>
        <w:t xml:space="preserve"> </w:t>
      </w:r>
      <w:r w:rsidRPr="00EA558F">
        <w:t>договоры с</w:t>
      </w:r>
      <w:r w:rsidRPr="00EA558F">
        <w:rPr>
          <w:spacing w:val="-1"/>
        </w:rPr>
        <w:t xml:space="preserve"> </w:t>
      </w:r>
      <w:r w:rsidRPr="00EA558F">
        <w:t>третьими</w:t>
      </w:r>
      <w:r w:rsidRPr="00EA558F">
        <w:rPr>
          <w:spacing w:val="2"/>
        </w:rPr>
        <w:t xml:space="preserve"> </w:t>
      </w:r>
      <w:r w:rsidRPr="00EA558F">
        <w:t>лицами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-1"/>
        </w:rPr>
        <w:t xml:space="preserve"> </w:t>
      </w:r>
      <w:r w:rsidRPr="00EA558F">
        <w:t>имени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-57"/>
        </w:rPr>
        <w:t xml:space="preserve"> </w:t>
      </w:r>
      <w:r w:rsidRPr="00EA558F">
        <w:t>за</w:t>
      </w:r>
      <w:r w:rsidRPr="00EA558F">
        <w:rPr>
          <w:spacing w:val="-2"/>
        </w:rPr>
        <w:t xml:space="preserve"> </w:t>
      </w:r>
      <w:r w:rsidRPr="00EA558F">
        <w:t>счет собственников</w:t>
      </w:r>
      <w:r w:rsidRPr="00EA558F">
        <w:rPr>
          <w:spacing w:val="-2"/>
        </w:rPr>
        <w:t xml:space="preserve"> </w:t>
      </w:r>
      <w:r w:rsidRPr="00EA558F">
        <w:t>помещений многоквартирного дома.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564"/>
        </w:tabs>
        <w:kinsoku w:val="0"/>
        <w:overflowPunct w:val="0"/>
        <w:ind w:right="230" w:firstLine="0"/>
        <w:jc w:val="left"/>
      </w:pPr>
      <w:r w:rsidRPr="00EA558F">
        <w:t>Определить</w:t>
      </w:r>
      <w:r w:rsidRPr="00EA558F">
        <w:rPr>
          <w:spacing w:val="41"/>
        </w:rPr>
        <w:t xml:space="preserve"> </w:t>
      </w:r>
      <w:r w:rsidRPr="00EA558F">
        <w:t>перечень</w:t>
      </w:r>
      <w:r w:rsidRPr="00EA558F">
        <w:rPr>
          <w:spacing w:val="40"/>
        </w:rPr>
        <w:t xml:space="preserve"> </w:t>
      </w:r>
      <w:r w:rsidRPr="00EA558F">
        <w:t>мероприятий</w:t>
      </w:r>
      <w:r w:rsidRPr="00EA558F">
        <w:rPr>
          <w:spacing w:val="41"/>
        </w:rPr>
        <w:t xml:space="preserve"> </w:t>
      </w:r>
      <w:r w:rsidRPr="00EA558F">
        <w:t>по</w:t>
      </w:r>
      <w:r w:rsidRPr="00EA558F">
        <w:rPr>
          <w:spacing w:val="39"/>
        </w:rPr>
        <w:t xml:space="preserve"> </w:t>
      </w:r>
      <w:r w:rsidRPr="00EA558F">
        <w:t>ресурсосбережению</w:t>
      </w:r>
      <w:r w:rsidRPr="00EA558F">
        <w:rPr>
          <w:spacing w:val="40"/>
        </w:rPr>
        <w:t xml:space="preserve"> </w:t>
      </w:r>
      <w:r w:rsidRPr="00EA558F">
        <w:t>и</w:t>
      </w:r>
      <w:r w:rsidRPr="00EA558F">
        <w:rPr>
          <w:spacing w:val="41"/>
        </w:rPr>
        <w:t xml:space="preserve"> </w:t>
      </w:r>
      <w:r w:rsidRPr="00EA558F">
        <w:t>обеспечивать</w:t>
      </w:r>
      <w:r w:rsidRPr="00EA558F">
        <w:rPr>
          <w:spacing w:val="41"/>
        </w:rPr>
        <w:t xml:space="preserve"> </w:t>
      </w:r>
      <w:r w:rsidRPr="00EA558F">
        <w:t>их</w:t>
      </w:r>
      <w:r w:rsidRPr="00EA558F">
        <w:rPr>
          <w:spacing w:val="42"/>
        </w:rPr>
        <w:t xml:space="preserve"> </w:t>
      </w:r>
      <w:r w:rsidRPr="00EA558F">
        <w:t>реализацию</w:t>
      </w:r>
      <w:r w:rsidRPr="00EA558F">
        <w:rPr>
          <w:spacing w:val="-57"/>
        </w:rPr>
        <w:t xml:space="preserve"> </w:t>
      </w:r>
      <w:r w:rsidRPr="00EA558F">
        <w:t>(согласно</w:t>
      </w:r>
      <w:r w:rsidRPr="00EA558F">
        <w:rPr>
          <w:spacing w:val="-1"/>
        </w:rPr>
        <w:t xml:space="preserve"> </w:t>
      </w:r>
      <w:r w:rsidRPr="00EA558F">
        <w:t>решения общего</w:t>
      </w:r>
      <w:r w:rsidRPr="00EA558F">
        <w:rPr>
          <w:spacing w:val="-1"/>
        </w:rPr>
        <w:t xml:space="preserve"> </w:t>
      </w:r>
      <w:r w:rsidRPr="00EA558F">
        <w:t>собрания собственников).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643"/>
        </w:tabs>
        <w:kinsoku w:val="0"/>
        <w:overflowPunct w:val="0"/>
        <w:spacing w:before="71"/>
        <w:ind w:right="227" w:firstLine="0"/>
      </w:pPr>
      <w:r w:rsidRPr="00EA558F">
        <w:t>Требовать</w:t>
      </w:r>
      <w:r w:rsidRPr="00EA558F">
        <w:rPr>
          <w:spacing w:val="1"/>
        </w:rPr>
        <w:t xml:space="preserve"> </w:t>
      </w:r>
      <w:r w:rsidRPr="00EA558F">
        <w:t>исполнения</w:t>
      </w:r>
      <w:r w:rsidRPr="00EA558F">
        <w:rPr>
          <w:spacing w:val="1"/>
        </w:rPr>
        <w:t xml:space="preserve"> </w:t>
      </w:r>
      <w:r w:rsidRPr="00EA558F">
        <w:t>третьими</w:t>
      </w:r>
      <w:r w:rsidRPr="00EA558F">
        <w:rPr>
          <w:spacing w:val="1"/>
        </w:rPr>
        <w:t xml:space="preserve"> </w:t>
      </w:r>
      <w:r w:rsidRPr="00EA558F">
        <w:t>лицами</w:t>
      </w:r>
      <w:r w:rsidRPr="00EA558F">
        <w:rPr>
          <w:spacing w:val="1"/>
        </w:rPr>
        <w:t xml:space="preserve"> </w:t>
      </w:r>
      <w:r w:rsidRPr="00EA558F">
        <w:t>договорных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отношению</w:t>
      </w:r>
      <w:r w:rsidRPr="00EA558F">
        <w:rPr>
          <w:spacing w:val="1"/>
        </w:rPr>
        <w:t xml:space="preserve"> </w:t>
      </w:r>
      <w:r w:rsidRPr="00EA558F">
        <w:t>к</w:t>
      </w:r>
      <w:r w:rsidRPr="00EA558F">
        <w:rPr>
          <w:spacing w:val="-57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помещений,</w:t>
      </w:r>
      <w:r w:rsidRPr="00EA558F">
        <w:rPr>
          <w:spacing w:val="1"/>
        </w:rPr>
        <w:t xml:space="preserve"> </w:t>
      </w:r>
      <w:r w:rsidRPr="00EA558F">
        <w:t>обеспечить</w:t>
      </w:r>
      <w:r w:rsidRPr="00EA558F">
        <w:rPr>
          <w:spacing w:val="1"/>
        </w:rPr>
        <w:t xml:space="preserve"> </w:t>
      </w:r>
      <w:r w:rsidRPr="00EA558F">
        <w:t>контроль</w:t>
      </w:r>
      <w:r w:rsidRPr="00EA558F">
        <w:rPr>
          <w:spacing w:val="1"/>
        </w:rPr>
        <w:t xml:space="preserve"> </w:t>
      </w:r>
      <w:r w:rsidRPr="00EA558F">
        <w:t>качества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объемов</w:t>
      </w:r>
      <w:r w:rsidRPr="00EA558F">
        <w:rPr>
          <w:spacing w:val="1"/>
        </w:rPr>
        <w:t xml:space="preserve"> </w:t>
      </w:r>
      <w:r w:rsidRPr="00EA558F">
        <w:t>предоставляемых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-57"/>
        </w:rPr>
        <w:t xml:space="preserve"> </w:t>
      </w:r>
      <w:r w:rsidRPr="00EA558F">
        <w:t>(коммунальных ресурсов).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559"/>
        </w:tabs>
        <w:kinsoku w:val="0"/>
        <w:overflowPunct w:val="0"/>
        <w:ind w:right="224" w:firstLine="0"/>
      </w:pPr>
      <w:r w:rsidRPr="00EA558F">
        <w:t>От имени Собственников помещений многоквартирного дома представлять их интересы в</w:t>
      </w:r>
      <w:r w:rsidRPr="00EA558F">
        <w:rPr>
          <w:spacing w:val="1"/>
        </w:rPr>
        <w:t xml:space="preserve"> </w:t>
      </w:r>
      <w:r w:rsidRPr="00EA558F">
        <w:t>государственных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иных</w:t>
      </w:r>
      <w:r w:rsidRPr="00EA558F">
        <w:rPr>
          <w:spacing w:val="1"/>
        </w:rPr>
        <w:t xml:space="preserve"> </w:t>
      </w:r>
      <w:r w:rsidRPr="00EA558F">
        <w:t>учреждениях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вопросам,</w:t>
      </w:r>
      <w:r w:rsidRPr="00EA558F">
        <w:rPr>
          <w:spacing w:val="1"/>
        </w:rPr>
        <w:t xml:space="preserve"> </w:t>
      </w:r>
      <w:r w:rsidRPr="00EA558F">
        <w:t>связанным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исполнением</w:t>
      </w:r>
      <w:r w:rsidRPr="00EA558F">
        <w:rPr>
          <w:spacing w:val="1"/>
        </w:rPr>
        <w:t xml:space="preserve"> </w:t>
      </w:r>
      <w:r w:rsidRPr="00EA558F">
        <w:t>условий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-2"/>
        </w:rPr>
        <w:t xml:space="preserve"> </w:t>
      </w:r>
      <w:r w:rsidRPr="00EA558F">
        <w:t>договора.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579"/>
        </w:tabs>
        <w:kinsoku w:val="0"/>
        <w:overflowPunct w:val="0"/>
        <w:ind w:right="220" w:firstLine="0"/>
      </w:pPr>
      <w:r w:rsidRPr="00EA558F">
        <w:t>От имени Собственников</w:t>
      </w:r>
      <w:r w:rsidRPr="00EA558F">
        <w:rPr>
          <w:spacing w:val="1"/>
        </w:rPr>
        <w:t xml:space="preserve"> </w:t>
      </w:r>
      <w:r w:rsidRPr="00EA558F">
        <w:t>заключать договора на оказание</w:t>
      </w:r>
      <w:r w:rsidRPr="00EA558F">
        <w:rPr>
          <w:spacing w:val="1"/>
        </w:rPr>
        <w:t xml:space="preserve"> </w:t>
      </w:r>
      <w:r w:rsidRPr="00EA558F">
        <w:t>услуг по первичному приему</w:t>
      </w:r>
      <w:r w:rsidRPr="00EA558F">
        <w:rPr>
          <w:spacing w:val="1"/>
        </w:rPr>
        <w:t xml:space="preserve"> </w:t>
      </w:r>
      <w:r w:rsidRPr="00EA558F">
        <w:lastRenderedPageBreak/>
        <w:t>граждан</w:t>
      </w:r>
      <w:r w:rsidRPr="00EA558F">
        <w:rPr>
          <w:spacing w:val="11"/>
        </w:rPr>
        <w:t xml:space="preserve"> </w:t>
      </w:r>
      <w:r w:rsidRPr="00EA558F">
        <w:t>и</w:t>
      </w:r>
      <w:r w:rsidRPr="00EA558F">
        <w:rPr>
          <w:spacing w:val="12"/>
        </w:rPr>
        <w:t xml:space="preserve"> </w:t>
      </w:r>
      <w:r w:rsidRPr="00EA558F">
        <w:t>документов</w:t>
      </w:r>
      <w:r w:rsidRPr="00EA558F">
        <w:rPr>
          <w:spacing w:val="11"/>
        </w:rPr>
        <w:t xml:space="preserve"> </w:t>
      </w:r>
      <w:r w:rsidRPr="00EA558F">
        <w:t>на</w:t>
      </w:r>
      <w:r w:rsidRPr="00EA558F">
        <w:rPr>
          <w:spacing w:val="8"/>
        </w:rPr>
        <w:t xml:space="preserve"> </w:t>
      </w:r>
      <w:r w:rsidRPr="00EA558F">
        <w:t>регистрацию</w:t>
      </w:r>
      <w:r w:rsidRPr="00EA558F">
        <w:rPr>
          <w:spacing w:val="8"/>
        </w:rPr>
        <w:t xml:space="preserve"> </w:t>
      </w:r>
      <w:r w:rsidRPr="00EA558F">
        <w:t>и</w:t>
      </w:r>
      <w:r w:rsidRPr="00EA558F">
        <w:rPr>
          <w:spacing w:val="11"/>
        </w:rPr>
        <w:t xml:space="preserve"> </w:t>
      </w:r>
      <w:r w:rsidRPr="00EA558F">
        <w:t>снятию</w:t>
      </w:r>
      <w:r w:rsidRPr="00EA558F">
        <w:rPr>
          <w:spacing w:val="10"/>
        </w:rPr>
        <w:t xml:space="preserve"> </w:t>
      </w:r>
      <w:r w:rsidRPr="00EA558F">
        <w:t>с</w:t>
      </w:r>
      <w:r w:rsidRPr="00EA558F">
        <w:rPr>
          <w:spacing w:val="9"/>
        </w:rPr>
        <w:t xml:space="preserve"> </w:t>
      </w:r>
      <w:r w:rsidRPr="00EA558F">
        <w:t>регистрационного</w:t>
      </w:r>
      <w:r w:rsidRPr="00EA558F">
        <w:rPr>
          <w:spacing w:val="10"/>
        </w:rPr>
        <w:t xml:space="preserve"> </w:t>
      </w:r>
      <w:r w:rsidRPr="00EA558F">
        <w:t>учета</w:t>
      </w:r>
      <w:r w:rsidRPr="00EA558F">
        <w:rPr>
          <w:spacing w:val="10"/>
        </w:rPr>
        <w:t xml:space="preserve"> </w:t>
      </w:r>
      <w:r w:rsidRPr="00EA558F">
        <w:t>по</w:t>
      </w:r>
      <w:r w:rsidRPr="00EA558F">
        <w:rPr>
          <w:spacing w:val="9"/>
        </w:rPr>
        <w:t xml:space="preserve"> </w:t>
      </w:r>
      <w:r w:rsidRPr="00EA558F">
        <w:t>месту</w:t>
      </w:r>
      <w:r w:rsidRPr="00EA558F">
        <w:rPr>
          <w:spacing w:val="3"/>
        </w:rPr>
        <w:t xml:space="preserve"> </w:t>
      </w:r>
      <w:r w:rsidRPr="00EA558F">
        <w:t>пребывания</w:t>
      </w:r>
      <w:r w:rsidRPr="00EA558F">
        <w:rPr>
          <w:spacing w:val="-57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месту</w:t>
      </w:r>
      <w:r w:rsidRPr="00EA558F">
        <w:rPr>
          <w:spacing w:val="1"/>
        </w:rPr>
        <w:t xml:space="preserve"> </w:t>
      </w:r>
      <w:r w:rsidRPr="00EA558F">
        <w:t>жительства,</w:t>
      </w:r>
      <w:r w:rsidRPr="00EA558F">
        <w:rPr>
          <w:spacing w:val="1"/>
        </w:rPr>
        <w:t xml:space="preserve"> </w:t>
      </w:r>
      <w:r w:rsidRPr="00EA558F">
        <w:t>передачи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территориальные</w:t>
      </w:r>
      <w:r w:rsidRPr="00EA558F">
        <w:rPr>
          <w:spacing w:val="1"/>
        </w:rPr>
        <w:t xml:space="preserve"> </w:t>
      </w:r>
      <w:r w:rsidRPr="00EA558F">
        <w:t>органы</w:t>
      </w:r>
      <w:r w:rsidRPr="00EA558F">
        <w:rPr>
          <w:spacing w:val="1"/>
        </w:rPr>
        <w:t xml:space="preserve"> </w:t>
      </w:r>
      <w:r w:rsidRPr="00EA558F">
        <w:t>федерального</w:t>
      </w:r>
      <w:r w:rsidRPr="00EA558F">
        <w:rPr>
          <w:spacing w:val="61"/>
        </w:rPr>
        <w:t xml:space="preserve"> </w:t>
      </w:r>
      <w:r w:rsidRPr="00EA558F">
        <w:t>органа</w:t>
      </w:r>
      <w:r w:rsidRPr="00EA558F">
        <w:rPr>
          <w:spacing w:val="1"/>
        </w:rPr>
        <w:t xml:space="preserve"> </w:t>
      </w:r>
      <w:r w:rsidRPr="00EA558F">
        <w:t>исполнительной власти, уполномоченного на осуществление функций по контролю и надзору в</w:t>
      </w:r>
      <w:r w:rsidRPr="00EA558F">
        <w:rPr>
          <w:spacing w:val="1"/>
        </w:rPr>
        <w:t xml:space="preserve"> </w:t>
      </w:r>
      <w:r w:rsidRPr="00EA558F">
        <w:t>сфере миграции, для дальнейшей процедуры регистрации и/или снятия с регистрации, так же</w:t>
      </w:r>
      <w:r w:rsidRPr="00EA558F">
        <w:rPr>
          <w:spacing w:val="1"/>
        </w:rPr>
        <w:t xml:space="preserve"> </w:t>
      </w:r>
      <w:r w:rsidRPr="00EA558F">
        <w:t>предоставления</w:t>
      </w:r>
      <w:r w:rsidRPr="00EA558F">
        <w:rPr>
          <w:spacing w:val="-1"/>
        </w:rPr>
        <w:t xml:space="preserve"> </w:t>
      </w:r>
      <w:r w:rsidRPr="00EA558F">
        <w:t>выписок из</w:t>
      </w:r>
      <w:r w:rsidRPr="00EA558F">
        <w:rPr>
          <w:spacing w:val="-2"/>
        </w:rPr>
        <w:t xml:space="preserve"> </w:t>
      </w:r>
      <w:r w:rsidRPr="00EA558F">
        <w:t>домовой книги,</w:t>
      </w:r>
      <w:r w:rsidRPr="00EA558F">
        <w:rPr>
          <w:spacing w:val="-3"/>
        </w:rPr>
        <w:t xml:space="preserve"> </w:t>
      </w:r>
      <w:r w:rsidRPr="00EA558F">
        <w:t>иных</w:t>
      </w:r>
      <w:r w:rsidRPr="00EA558F">
        <w:rPr>
          <w:spacing w:val="1"/>
        </w:rPr>
        <w:t xml:space="preserve"> </w:t>
      </w:r>
      <w:r w:rsidRPr="00EA558F">
        <w:t>справок.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636"/>
        </w:tabs>
        <w:kinsoku w:val="0"/>
        <w:overflowPunct w:val="0"/>
        <w:spacing w:before="1"/>
        <w:ind w:right="222" w:firstLine="0"/>
      </w:pPr>
      <w:r w:rsidRPr="00EA558F">
        <w:t>Контролировать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требовать</w:t>
      </w:r>
      <w:r w:rsidRPr="00EA558F">
        <w:rPr>
          <w:spacing w:val="1"/>
        </w:rPr>
        <w:t xml:space="preserve"> </w:t>
      </w:r>
      <w:r w:rsidRPr="00EA558F">
        <w:t>исполнения</w:t>
      </w:r>
      <w:r w:rsidRPr="00EA558F">
        <w:rPr>
          <w:spacing w:val="1"/>
        </w:rPr>
        <w:t xml:space="preserve"> </w:t>
      </w:r>
      <w:r w:rsidRPr="00EA558F">
        <w:t>договорных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обслуживающими,</w:t>
      </w:r>
      <w:r w:rsidRPr="00EA558F">
        <w:rPr>
          <w:spacing w:val="1"/>
        </w:rPr>
        <w:t xml:space="preserve"> </w:t>
      </w:r>
      <w:proofErr w:type="spellStart"/>
      <w:r w:rsidRPr="00EA558F">
        <w:t>ресурсоснабжающими</w:t>
      </w:r>
      <w:proofErr w:type="spellEnd"/>
      <w:r w:rsidRPr="00EA558F">
        <w:t xml:space="preserve"> и прочими организациями, в том числе по объемам, качеству и сроков</w:t>
      </w:r>
      <w:r w:rsidRPr="00EA558F">
        <w:rPr>
          <w:spacing w:val="1"/>
        </w:rPr>
        <w:t xml:space="preserve"> </w:t>
      </w:r>
      <w:r w:rsidRPr="00EA558F">
        <w:t>предоставления</w:t>
      </w:r>
      <w:r w:rsidRPr="00EA558F">
        <w:rPr>
          <w:spacing w:val="-1"/>
        </w:rPr>
        <w:t xml:space="preserve"> </w:t>
      </w:r>
      <w:r w:rsidRPr="00EA558F">
        <w:t>Собственникам</w:t>
      </w:r>
      <w:r w:rsidRPr="00EA558F">
        <w:rPr>
          <w:spacing w:val="-2"/>
        </w:rPr>
        <w:t xml:space="preserve"> </w:t>
      </w:r>
      <w:r w:rsidRPr="00EA558F">
        <w:t>жилищных,</w:t>
      </w:r>
      <w:r w:rsidRPr="00EA558F">
        <w:rPr>
          <w:spacing w:val="-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-1"/>
        </w:rPr>
        <w:t xml:space="preserve"> </w:t>
      </w:r>
      <w:r w:rsidRPr="00EA558F">
        <w:t>прочих</w:t>
      </w:r>
      <w:r w:rsidRPr="00EA558F">
        <w:rPr>
          <w:spacing w:val="-2"/>
        </w:rPr>
        <w:t xml:space="preserve"> </w:t>
      </w:r>
      <w:r w:rsidRPr="00EA558F">
        <w:t>услуг.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629"/>
        </w:tabs>
        <w:kinsoku w:val="0"/>
        <w:overflowPunct w:val="0"/>
        <w:ind w:right="228" w:firstLine="60"/>
      </w:pPr>
      <w:r w:rsidRPr="00EA558F">
        <w:t>Приемку работ и услуг, выполненных и оказанных по заключенным договорам, а также</w:t>
      </w:r>
      <w:r w:rsidRPr="00EA558F">
        <w:rPr>
          <w:spacing w:val="1"/>
        </w:rPr>
        <w:t xml:space="preserve"> </w:t>
      </w:r>
      <w:r w:rsidRPr="00EA558F">
        <w:t>подписание</w:t>
      </w:r>
      <w:r w:rsidRPr="00EA558F">
        <w:rPr>
          <w:spacing w:val="-2"/>
        </w:rPr>
        <w:t xml:space="preserve"> </w:t>
      </w:r>
      <w:r w:rsidRPr="00EA558F">
        <w:t>актов приемки работ и</w:t>
      </w:r>
      <w:r w:rsidRPr="00EA558F">
        <w:rPr>
          <w:spacing w:val="2"/>
        </w:rPr>
        <w:t xml:space="preserve"> </w:t>
      </w:r>
      <w:r w:rsidRPr="00EA558F">
        <w:t>услуг.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665"/>
        </w:tabs>
        <w:kinsoku w:val="0"/>
        <w:overflowPunct w:val="0"/>
        <w:ind w:right="221" w:firstLine="60"/>
      </w:pPr>
      <w:r w:rsidRPr="00EA558F">
        <w:t>Осуществлять</w:t>
      </w:r>
      <w:r w:rsidRPr="00EA558F">
        <w:rPr>
          <w:spacing w:val="1"/>
        </w:rPr>
        <w:t xml:space="preserve"> </w:t>
      </w:r>
      <w:r w:rsidRPr="00EA558F">
        <w:t>начисление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сбор</w:t>
      </w:r>
      <w:r w:rsidRPr="00EA558F">
        <w:rPr>
          <w:spacing w:val="1"/>
        </w:rPr>
        <w:t xml:space="preserve"> </w:t>
      </w:r>
      <w:r w:rsidRPr="00EA558F">
        <w:t>платежей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текущий</w:t>
      </w:r>
      <w:r w:rsidRPr="00EA558F">
        <w:rPr>
          <w:spacing w:val="1"/>
        </w:rPr>
        <w:t xml:space="preserve"> </w:t>
      </w:r>
      <w:r w:rsidRPr="00EA558F">
        <w:t xml:space="preserve">ремонт, капитальный ремонт (при формировании на </w:t>
      </w:r>
      <w:proofErr w:type="spellStart"/>
      <w:r w:rsidRPr="00EA558F">
        <w:t>спецсчете</w:t>
      </w:r>
      <w:proofErr w:type="spellEnd"/>
      <w:r w:rsidRPr="00EA558F">
        <w:t>) и прочие услуги самостоятельно,</w:t>
      </w:r>
      <w:r w:rsidRPr="00EA558F">
        <w:rPr>
          <w:spacing w:val="1"/>
        </w:rPr>
        <w:t xml:space="preserve"> </w:t>
      </w:r>
      <w:r w:rsidRPr="00EA558F">
        <w:t>либо</w:t>
      </w:r>
      <w:r w:rsidRPr="00EA558F">
        <w:rPr>
          <w:spacing w:val="-1"/>
        </w:rPr>
        <w:t xml:space="preserve"> </w:t>
      </w:r>
      <w:r w:rsidRPr="00EA558F">
        <w:t>путем</w:t>
      </w:r>
      <w:r w:rsidRPr="00EA558F">
        <w:rPr>
          <w:spacing w:val="-1"/>
        </w:rPr>
        <w:t xml:space="preserve"> </w:t>
      </w:r>
      <w:r w:rsidRPr="00EA558F">
        <w:t>привлечения подрядных</w:t>
      </w:r>
      <w:r w:rsidRPr="00EA558F">
        <w:rPr>
          <w:spacing w:val="2"/>
        </w:rPr>
        <w:t xml:space="preserve"> </w:t>
      </w:r>
      <w:r w:rsidRPr="00EA558F">
        <w:t>организаций.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581"/>
        </w:tabs>
        <w:kinsoku w:val="0"/>
        <w:overflowPunct w:val="0"/>
        <w:ind w:left="580" w:hanging="421"/>
      </w:pPr>
      <w:r w:rsidRPr="00EA558F">
        <w:t>Установление</w:t>
      </w:r>
      <w:r w:rsidRPr="00EA558F">
        <w:rPr>
          <w:spacing w:val="-4"/>
        </w:rPr>
        <w:t xml:space="preserve"> </w:t>
      </w:r>
      <w:r w:rsidRPr="00EA558F">
        <w:t>фактов</w:t>
      </w:r>
      <w:r w:rsidRPr="00EA558F">
        <w:rPr>
          <w:spacing w:val="-3"/>
        </w:rPr>
        <w:t xml:space="preserve"> </w:t>
      </w:r>
      <w:r w:rsidRPr="00EA558F">
        <w:t>причинения</w:t>
      </w:r>
      <w:r w:rsidRPr="00EA558F">
        <w:rPr>
          <w:spacing w:val="-3"/>
        </w:rPr>
        <w:t xml:space="preserve"> </w:t>
      </w:r>
      <w:r w:rsidRPr="00EA558F">
        <w:t>вреда</w:t>
      </w:r>
      <w:r w:rsidRPr="00EA558F">
        <w:rPr>
          <w:spacing w:val="-4"/>
        </w:rPr>
        <w:t xml:space="preserve"> </w:t>
      </w:r>
      <w:r w:rsidRPr="00EA558F">
        <w:t>имуществу</w:t>
      </w:r>
      <w:r w:rsidRPr="00EA558F">
        <w:rPr>
          <w:spacing w:val="-8"/>
        </w:rPr>
        <w:t xml:space="preserve"> </w:t>
      </w:r>
      <w:r w:rsidRPr="00EA558F">
        <w:t>Собственника.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826"/>
        </w:tabs>
        <w:kinsoku w:val="0"/>
        <w:overflowPunct w:val="0"/>
        <w:ind w:right="221" w:firstLine="60"/>
      </w:pPr>
      <w:r w:rsidRPr="00EA558F">
        <w:t>Подготовка</w:t>
      </w:r>
      <w:r w:rsidRPr="00EA558F">
        <w:rPr>
          <w:spacing w:val="1"/>
        </w:rPr>
        <w:t xml:space="preserve"> </w:t>
      </w:r>
      <w:r w:rsidRPr="00EA558F">
        <w:t>предложений</w:t>
      </w:r>
      <w:r w:rsidRPr="00EA558F">
        <w:rPr>
          <w:spacing w:val="1"/>
        </w:rPr>
        <w:t xml:space="preserve"> </w:t>
      </w:r>
      <w:r w:rsidRPr="00EA558F">
        <w:t>Собственнику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проведению</w:t>
      </w:r>
      <w:r w:rsidRPr="00EA558F">
        <w:rPr>
          <w:spacing w:val="1"/>
        </w:rPr>
        <w:t xml:space="preserve"> </w:t>
      </w:r>
      <w:r w:rsidRPr="00EA558F">
        <w:t>дополнительных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содержанию,</w:t>
      </w:r>
      <w:r w:rsidRPr="00EA558F">
        <w:rPr>
          <w:spacing w:val="1"/>
        </w:rPr>
        <w:t xml:space="preserve"> </w:t>
      </w:r>
      <w:r w:rsidRPr="00EA558F">
        <w:t>текущему</w:t>
      </w:r>
      <w:r w:rsidRPr="00EA558F">
        <w:rPr>
          <w:spacing w:val="1"/>
        </w:rPr>
        <w:t xml:space="preserve"> </w:t>
      </w:r>
      <w:r w:rsidRPr="00EA558F">
        <w:t>ремонту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расчет</w:t>
      </w:r>
      <w:r w:rsidRPr="00EA558F">
        <w:rPr>
          <w:spacing w:val="1"/>
        </w:rPr>
        <w:t xml:space="preserve"> </w:t>
      </w:r>
      <w:r w:rsidRPr="00EA558F">
        <w:t>расходов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проведение,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подготовка</w:t>
      </w:r>
      <w:r w:rsidRPr="00EA558F">
        <w:rPr>
          <w:spacing w:val="1"/>
        </w:rPr>
        <w:t xml:space="preserve"> </w:t>
      </w:r>
      <w:r w:rsidRPr="00EA558F">
        <w:t>предложений</w:t>
      </w:r>
      <w:r w:rsidRPr="00EA558F">
        <w:rPr>
          <w:spacing w:val="1"/>
        </w:rPr>
        <w:t xml:space="preserve"> </w:t>
      </w:r>
      <w:r w:rsidRPr="00EA558F">
        <w:t>Собственнику</w:t>
      </w:r>
      <w:r w:rsidRPr="00EA558F">
        <w:rPr>
          <w:spacing w:val="1"/>
        </w:rPr>
        <w:t xml:space="preserve"> </w:t>
      </w:r>
      <w:r w:rsidRPr="00EA558F">
        <w:t>относительно</w:t>
      </w:r>
      <w:r w:rsidRPr="00EA558F">
        <w:rPr>
          <w:spacing w:val="1"/>
        </w:rPr>
        <w:t xml:space="preserve"> </w:t>
      </w:r>
      <w:r w:rsidRPr="00EA558F">
        <w:t>необходимости</w:t>
      </w:r>
      <w:r w:rsidRPr="00EA558F">
        <w:rPr>
          <w:spacing w:val="1"/>
        </w:rPr>
        <w:t xml:space="preserve"> </w:t>
      </w:r>
      <w:r w:rsidRPr="00EA558F">
        <w:t>проведения</w:t>
      </w:r>
      <w:r w:rsidRPr="00EA558F">
        <w:rPr>
          <w:spacing w:val="1"/>
        </w:rPr>
        <w:t xml:space="preserve"> </w:t>
      </w:r>
      <w:r w:rsidRPr="00EA558F">
        <w:t>капитального</w:t>
      </w:r>
      <w:r w:rsidRPr="00EA558F">
        <w:rPr>
          <w:spacing w:val="1"/>
        </w:rPr>
        <w:t xml:space="preserve"> </w:t>
      </w:r>
      <w:r w:rsidRPr="00EA558F">
        <w:t>ремонта,</w:t>
      </w:r>
      <w:r w:rsidRPr="00EA558F">
        <w:rPr>
          <w:spacing w:val="1"/>
        </w:rPr>
        <w:t xml:space="preserve"> </w:t>
      </w:r>
      <w:r w:rsidRPr="00EA558F">
        <w:t>перечня и сроков проведения работ по капитальному ремонту, расчет расходов на их проведение</w:t>
      </w:r>
      <w:r w:rsidRPr="00EA558F">
        <w:rPr>
          <w:spacing w:val="1"/>
        </w:rPr>
        <w:t xml:space="preserve"> </w:t>
      </w:r>
      <w:r w:rsidRPr="00EA558F">
        <w:t>и размера платы за капитальный ремонт для каждого Собственника (согласно решения 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-1"/>
        </w:rPr>
        <w:t xml:space="preserve"> </w:t>
      </w:r>
      <w:r w:rsidRPr="00EA558F">
        <w:t>собственников).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701"/>
        </w:tabs>
        <w:kinsoku w:val="0"/>
        <w:overflowPunct w:val="0"/>
        <w:spacing w:line="274" w:lineRule="exact"/>
        <w:ind w:left="700" w:hanging="541"/>
      </w:pPr>
      <w:r w:rsidRPr="00EA558F">
        <w:t>Проверка</w:t>
      </w:r>
      <w:r w:rsidRPr="00EA558F">
        <w:rPr>
          <w:spacing w:val="-4"/>
        </w:rPr>
        <w:t xml:space="preserve"> </w:t>
      </w:r>
      <w:r w:rsidRPr="00EA558F">
        <w:t>технического</w:t>
      </w:r>
      <w:r w:rsidRPr="00EA558F">
        <w:rPr>
          <w:spacing w:val="-3"/>
        </w:rPr>
        <w:t xml:space="preserve"> </w:t>
      </w:r>
      <w:r w:rsidRPr="00EA558F">
        <w:t>состояния</w:t>
      </w:r>
      <w:r w:rsidRPr="00EA558F">
        <w:rPr>
          <w:spacing w:val="-3"/>
        </w:rPr>
        <w:t xml:space="preserve"> </w:t>
      </w:r>
      <w:r w:rsidRPr="00EA558F">
        <w:t>общего</w:t>
      </w:r>
      <w:r w:rsidRPr="00EA558F">
        <w:rPr>
          <w:spacing w:val="-4"/>
        </w:rPr>
        <w:t xml:space="preserve"> </w:t>
      </w:r>
      <w:r w:rsidRPr="00EA558F">
        <w:t>имущества.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701"/>
        </w:tabs>
        <w:kinsoku w:val="0"/>
        <w:overflowPunct w:val="0"/>
        <w:ind w:right="227" w:firstLine="60"/>
      </w:pPr>
      <w:r w:rsidRPr="00EA558F">
        <w:t>Подготовка</w:t>
      </w:r>
      <w:r w:rsidRPr="00EA558F">
        <w:rPr>
          <w:spacing w:val="1"/>
        </w:rPr>
        <w:t xml:space="preserve"> </w:t>
      </w:r>
      <w:r w:rsidRPr="00EA558F">
        <w:t>экономических</w:t>
      </w:r>
      <w:r w:rsidRPr="00EA558F">
        <w:rPr>
          <w:spacing w:val="1"/>
        </w:rPr>
        <w:t xml:space="preserve"> </w:t>
      </w:r>
      <w:r w:rsidRPr="00EA558F">
        <w:t>расчетов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планируемым</w:t>
      </w:r>
      <w:r w:rsidRPr="00EA558F">
        <w:rPr>
          <w:spacing w:val="1"/>
        </w:rPr>
        <w:t xml:space="preserve"> </w:t>
      </w:r>
      <w:r w:rsidRPr="00EA558F">
        <w:t>работам</w:t>
      </w:r>
      <w:r w:rsidRPr="00EA558F">
        <w:rPr>
          <w:spacing w:val="1"/>
        </w:rPr>
        <w:t xml:space="preserve"> </w:t>
      </w:r>
      <w:r w:rsidRPr="00EA558F">
        <w:t>и(или)</w:t>
      </w:r>
      <w:r w:rsidRPr="00EA558F">
        <w:rPr>
          <w:spacing w:val="61"/>
        </w:rPr>
        <w:t xml:space="preserve"> </w:t>
      </w:r>
      <w:r w:rsidRPr="00EA558F">
        <w:t>услугам,</w:t>
      </w:r>
      <w:r w:rsidRPr="00EA558F">
        <w:rPr>
          <w:spacing w:val="1"/>
        </w:rPr>
        <w:t xml:space="preserve"> </w:t>
      </w:r>
      <w:r w:rsidRPr="00EA558F">
        <w:t xml:space="preserve">касающимся содержания, текущего и капитального ремонта (при формировании на </w:t>
      </w:r>
      <w:proofErr w:type="spellStart"/>
      <w:r w:rsidRPr="00EA558F">
        <w:t>спецсчете</w:t>
      </w:r>
      <w:proofErr w:type="spellEnd"/>
      <w:r w:rsidRPr="00EA558F">
        <w:t>)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-2"/>
        </w:rPr>
        <w:t xml:space="preserve"> </w:t>
      </w:r>
      <w:r w:rsidRPr="00EA558F">
        <w:t>имущества.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804"/>
        </w:tabs>
        <w:kinsoku w:val="0"/>
        <w:overflowPunct w:val="0"/>
        <w:ind w:right="228" w:firstLine="60"/>
      </w:pPr>
      <w:r w:rsidRPr="00EA558F">
        <w:t>Принятие</w:t>
      </w:r>
      <w:r w:rsidRPr="00EA558F">
        <w:rPr>
          <w:spacing w:val="1"/>
        </w:rPr>
        <w:t xml:space="preserve"> </w:t>
      </w:r>
      <w:r w:rsidRPr="00EA558F">
        <w:t>(в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передачи</w:t>
      </w:r>
      <w:r w:rsidRPr="00EA558F">
        <w:rPr>
          <w:spacing w:val="1"/>
        </w:rPr>
        <w:t xml:space="preserve"> </w:t>
      </w:r>
      <w:r w:rsidRPr="00EA558F">
        <w:t>предыдущей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организацией)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хранение</w:t>
      </w:r>
      <w:r w:rsidRPr="00EA558F">
        <w:rPr>
          <w:spacing w:val="1"/>
        </w:rPr>
        <w:t xml:space="preserve"> </w:t>
      </w:r>
      <w:r w:rsidRPr="00EA558F">
        <w:t>проектной, технической, а также исполнительной и</w:t>
      </w:r>
      <w:r w:rsidRPr="00EA558F">
        <w:rPr>
          <w:spacing w:val="1"/>
        </w:rPr>
        <w:t xml:space="preserve"> </w:t>
      </w:r>
      <w:r w:rsidRPr="00EA558F">
        <w:t>иной</w:t>
      </w:r>
      <w:r w:rsidRPr="00EA558F">
        <w:rPr>
          <w:spacing w:val="1"/>
        </w:rPr>
        <w:t xml:space="preserve"> </w:t>
      </w:r>
      <w:r w:rsidRPr="00EA558F">
        <w:t>документации</w:t>
      </w:r>
      <w:r w:rsidRPr="00EA558F">
        <w:rPr>
          <w:spacing w:val="60"/>
        </w:rPr>
        <w:t xml:space="preserve"> </w:t>
      </w:r>
      <w:r w:rsidRPr="00EA558F">
        <w:t>на многоквартирный</w:t>
      </w:r>
      <w:r w:rsidRPr="00EA558F">
        <w:rPr>
          <w:spacing w:val="1"/>
        </w:rPr>
        <w:t xml:space="preserve"> </w:t>
      </w:r>
      <w:r w:rsidRPr="00EA558F">
        <w:t>дом, внесение изменений и дополнений в указанную документацию в порядке, установленном</w:t>
      </w:r>
      <w:r w:rsidRPr="00EA558F">
        <w:rPr>
          <w:spacing w:val="1"/>
        </w:rPr>
        <w:t xml:space="preserve"> </w:t>
      </w:r>
      <w:r w:rsidRPr="00EA558F">
        <w:t>законодательством</w:t>
      </w:r>
      <w:r w:rsidRPr="00EA558F">
        <w:rPr>
          <w:spacing w:val="-1"/>
        </w:rPr>
        <w:t xml:space="preserve"> </w:t>
      </w:r>
      <w:r w:rsidRPr="00EA558F">
        <w:t>РФ.</w:t>
      </w:r>
    </w:p>
    <w:p w:rsidR="00196F2A" w:rsidRPr="00EA558F" w:rsidRDefault="00196F2A" w:rsidP="0561DEE0">
      <w:pPr>
        <w:pStyle w:val="a5"/>
        <w:numPr>
          <w:ilvl w:val="1"/>
          <w:numId w:val="20"/>
        </w:numPr>
        <w:tabs>
          <w:tab w:val="left" w:pos="792"/>
        </w:tabs>
        <w:kinsoku w:val="0"/>
        <w:overflowPunct w:val="0"/>
        <w:spacing w:before="1"/>
        <w:ind w:right="222" w:firstLine="60"/>
      </w:pPr>
      <w:r w:rsidRPr="00EA558F">
        <w:t>Прием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рассмотрение</w:t>
      </w:r>
      <w:r w:rsidRPr="00EA558F">
        <w:rPr>
          <w:spacing w:val="1"/>
        </w:rPr>
        <w:t xml:space="preserve"> </w:t>
      </w:r>
      <w:r w:rsidRPr="00EA558F">
        <w:t>обращений,</w:t>
      </w:r>
      <w:r w:rsidRPr="00EA558F">
        <w:rPr>
          <w:spacing w:val="1"/>
        </w:rPr>
        <w:t xml:space="preserve"> </w:t>
      </w:r>
      <w:r w:rsidRPr="00EA558F">
        <w:t>жалоб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действия</w:t>
      </w:r>
      <w:r w:rsidRPr="00EA558F">
        <w:rPr>
          <w:spacing w:val="1"/>
        </w:rPr>
        <w:t xml:space="preserve"> </w:t>
      </w:r>
      <w:r w:rsidRPr="00EA558F">
        <w:t>(бездействие)</w:t>
      </w:r>
      <w:r w:rsidRPr="00EA558F">
        <w:rPr>
          <w:spacing w:val="1"/>
        </w:rPr>
        <w:t xml:space="preserve"> </w:t>
      </w:r>
      <w:r w:rsidRPr="00EA558F">
        <w:t xml:space="preserve">обслуживающих, </w:t>
      </w:r>
      <w:proofErr w:type="spellStart"/>
      <w:r w:rsidRPr="00EA558F">
        <w:t>ресурсоснабжающих</w:t>
      </w:r>
      <w:proofErr w:type="spellEnd"/>
      <w:r w:rsidRPr="00EA558F">
        <w:t xml:space="preserve"> и прочих организаций, с составлением соответствующих</w:t>
      </w:r>
      <w:r w:rsidRPr="00EA558F">
        <w:rPr>
          <w:spacing w:val="1"/>
        </w:rPr>
        <w:t xml:space="preserve"> </w:t>
      </w:r>
      <w:r w:rsidRPr="00EA558F">
        <w:t>актов.</w:t>
      </w:r>
    </w:p>
    <w:p w:rsidR="00196F2A" w:rsidRPr="00EA558F" w:rsidRDefault="00196F2A" w:rsidP="0561DEE0">
      <w:pPr>
        <w:pStyle w:val="a5"/>
        <w:numPr>
          <w:ilvl w:val="1"/>
          <w:numId w:val="20"/>
        </w:numPr>
        <w:tabs>
          <w:tab w:val="left" w:pos="744"/>
        </w:tabs>
        <w:kinsoku w:val="0"/>
        <w:overflowPunct w:val="0"/>
        <w:ind w:right="221" w:firstLine="60"/>
      </w:pPr>
      <w:r w:rsidRPr="00EA558F">
        <w:t>Распоряжение общим имуществом многоквартирного дома (сдача в аренду, размещение</w:t>
      </w:r>
      <w:r w:rsidRPr="00EA558F">
        <w:rPr>
          <w:spacing w:val="1"/>
        </w:rPr>
        <w:t xml:space="preserve"> </w:t>
      </w:r>
      <w:r w:rsidRPr="00EA558F">
        <w:t>оборудования,</w:t>
      </w:r>
      <w:r w:rsidRPr="00EA558F">
        <w:rPr>
          <w:spacing w:val="1"/>
        </w:rPr>
        <w:t xml:space="preserve"> </w:t>
      </w:r>
      <w:r w:rsidRPr="00EA558F">
        <w:t>предоставление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пользование,</w:t>
      </w:r>
      <w:r w:rsidRPr="00EA558F">
        <w:rPr>
          <w:spacing w:val="1"/>
        </w:rPr>
        <w:t xml:space="preserve"> </w:t>
      </w:r>
      <w:r w:rsidRPr="00EA558F">
        <w:t>проведение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т.д.),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последующим</w:t>
      </w:r>
      <w:r w:rsidRPr="00EA558F">
        <w:rPr>
          <w:spacing w:val="1"/>
        </w:rPr>
        <w:t xml:space="preserve"> </w:t>
      </w:r>
      <w:r w:rsidRPr="00EA558F">
        <w:t>использованием денежных средств от хозяйственного оборота общего имущества на содержание,</w:t>
      </w:r>
      <w:r w:rsidRPr="00EA558F">
        <w:rPr>
          <w:spacing w:val="-57"/>
        </w:rPr>
        <w:t xml:space="preserve"> </w:t>
      </w:r>
      <w:r w:rsidRPr="00EA558F">
        <w:t>текущий</w:t>
      </w:r>
      <w:r w:rsidRPr="00EA558F">
        <w:rPr>
          <w:spacing w:val="59"/>
        </w:rPr>
        <w:t xml:space="preserve"> </w:t>
      </w:r>
      <w:r w:rsidRPr="00EA558F">
        <w:t>ремонт,</w:t>
      </w:r>
      <w:r w:rsidRPr="00EA558F">
        <w:rPr>
          <w:spacing w:val="-1"/>
        </w:rPr>
        <w:t xml:space="preserve"> </w:t>
      </w:r>
      <w:r w:rsidRPr="00EA558F">
        <w:t>а также</w:t>
      </w:r>
      <w:r w:rsidRPr="00EA558F">
        <w:rPr>
          <w:spacing w:val="-2"/>
        </w:rPr>
        <w:t xml:space="preserve"> </w:t>
      </w:r>
      <w:r w:rsidRPr="00EA558F">
        <w:t>на</w:t>
      </w:r>
      <w:r w:rsidRPr="00EA558F">
        <w:rPr>
          <w:spacing w:val="-1"/>
        </w:rPr>
        <w:t xml:space="preserve"> </w:t>
      </w:r>
      <w:r w:rsidRPr="00EA558F">
        <w:t>иные</w:t>
      </w:r>
      <w:r w:rsidRPr="00EA558F">
        <w:rPr>
          <w:spacing w:val="-3"/>
        </w:rPr>
        <w:t xml:space="preserve"> </w:t>
      </w:r>
      <w:r w:rsidRPr="00EA558F">
        <w:t>цели</w:t>
      </w:r>
      <w:r w:rsidRPr="00EA558F">
        <w:rPr>
          <w:spacing w:val="3"/>
        </w:rPr>
        <w:t xml:space="preserve"> </w:t>
      </w:r>
      <w:r w:rsidRPr="00EA558F">
        <w:t>устанавливаемые</w:t>
      </w:r>
      <w:r w:rsidRPr="00EA558F">
        <w:rPr>
          <w:spacing w:val="-2"/>
        </w:rPr>
        <w:t xml:space="preserve"> </w:t>
      </w:r>
      <w:r w:rsidRPr="00EA558F">
        <w:t>Собственниками.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711"/>
        </w:tabs>
        <w:kinsoku w:val="0"/>
        <w:overflowPunct w:val="0"/>
        <w:ind w:right="228" w:firstLine="60"/>
      </w:pPr>
      <w:r w:rsidRPr="00EA558F">
        <w:t>Совершение других юридически значимых и иных действий, направленных на Управление</w:t>
      </w:r>
      <w:r w:rsidRPr="00EA558F">
        <w:rPr>
          <w:spacing w:val="1"/>
        </w:rPr>
        <w:t xml:space="preserve"> </w:t>
      </w:r>
      <w:r w:rsidRPr="00EA558F">
        <w:t>многоквартирным</w:t>
      </w:r>
      <w:r w:rsidRPr="00EA558F">
        <w:rPr>
          <w:spacing w:val="-3"/>
        </w:rPr>
        <w:t xml:space="preserve"> </w:t>
      </w:r>
      <w:r w:rsidRPr="00EA558F">
        <w:t>домом.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701"/>
        </w:tabs>
        <w:kinsoku w:val="0"/>
        <w:overflowPunct w:val="0"/>
        <w:ind w:left="700" w:hanging="541"/>
      </w:pPr>
      <w:r w:rsidRPr="00EA558F">
        <w:t>Выполнение</w:t>
      </w:r>
      <w:r w:rsidRPr="00EA558F">
        <w:rPr>
          <w:spacing w:val="-4"/>
        </w:rPr>
        <w:t xml:space="preserve"> </w:t>
      </w:r>
      <w:r w:rsidRPr="00EA558F">
        <w:t>иных</w:t>
      </w:r>
      <w:r w:rsidRPr="00EA558F">
        <w:rPr>
          <w:spacing w:val="-1"/>
        </w:rPr>
        <w:t xml:space="preserve"> </w:t>
      </w:r>
      <w:r w:rsidRPr="00EA558F">
        <w:t>функций</w:t>
      </w:r>
      <w:r w:rsidRPr="00EA558F">
        <w:rPr>
          <w:spacing w:val="-3"/>
        </w:rPr>
        <w:t xml:space="preserve"> </w:t>
      </w:r>
      <w:r w:rsidRPr="00EA558F">
        <w:t>в</w:t>
      </w:r>
      <w:r w:rsidRPr="00EA558F">
        <w:rPr>
          <w:spacing w:val="-4"/>
        </w:rPr>
        <w:t xml:space="preserve"> </w:t>
      </w:r>
      <w:r w:rsidRPr="00EA558F">
        <w:t>соответствии</w:t>
      </w:r>
      <w:r w:rsidRPr="00EA558F">
        <w:rPr>
          <w:spacing w:val="-3"/>
        </w:rPr>
        <w:t xml:space="preserve"> </w:t>
      </w:r>
      <w:r w:rsidRPr="00EA558F">
        <w:t>с</w:t>
      </w:r>
      <w:r w:rsidRPr="00EA558F">
        <w:rPr>
          <w:spacing w:val="-4"/>
        </w:rPr>
        <w:t xml:space="preserve"> </w:t>
      </w:r>
      <w:r w:rsidRPr="00EA558F">
        <w:t>решениями</w:t>
      </w:r>
      <w:r w:rsidRPr="00EA558F">
        <w:rPr>
          <w:spacing w:val="-3"/>
        </w:rPr>
        <w:t xml:space="preserve"> </w:t>
      </w:r>
      <w:r w:rsidRPr="00EA558F">
        <w:t>Собственников.</w:t>
      </w:r>
    </w:p>
    <w:p w:rsidR="00196F2A" w:rsidRPr="00EA558F" w:rsidRDefault="00196F2A">
      <w:pPr>
        <w:pStyle w:val="a5"/>
        <w:numPr>
          <w:ilvl w:val="1"/>
          <w:numId w:val="20"/>
        </w:numPr>
        <w:tabs>
          <w:tab w:val="left" w:pos="701"/>
        </w:tabs>
        <w:kinsoku w:val="0"/>
        <w:overflowPunct w:val="0"/>
        <w:ind w:left="700" w:hanging="541"/>
      </w:pPr>
      <w:r w:rsidRPr="00EA558F">
        <w:t>Оказание</w:t>
      </w:r>
      <w:r w:rsidRPr="00EA558F">
        <w:rPr>
          <w:spacing w:val="-4"/>
        </w:rPr>
        <w:t xml:space="preserve"> </w:t>
      </w:r>
      <w:r w:rsidRPr="00EA558F">
        <w:t>прочих</w:t>
      </w:r>
      <w:r w:rsidRPr="00EA558F">
        <w:rPr>
          <w:spacing w:val="-4"/>
        </w:rPr>
        <w:t xml:space="preserve"> </w:t>
      </w:r>
      <w:r w:rsidRPr="00EA558F">
        <w:t>услуг</w:t>
      </w:r>
      <w:r w:rsidRPr="00EA558F">
        <w:rPr>
          <w:spacing w:val="-3"/>
        </w:rPr>
        <w:t xml:space="preserve"> </w:t>
      </w:r>
      <w:r w:rsidRPr="00EA558F">
        <w:t>Собственникам</w:t>
      </w:r>
      <w:r w:rsidRPr="00EA558F">
        <w:rPr>
          <w:spacing w:val="51"/>
        </w:rPr>
        <w:t xml:space="preserve"> </w:t>
      </w:r>
      <w:r w:rsidRPr="00EA558F">
        <w:t>не</w:t>
      </w:r>
      <w:r w:rsidRPr="00EA558F">
        <w:rPr>
          <w:spacing w:val="-4"/>
        </w:rPr>
        <w:t xml:space="preserve"> </w:t>
      </w:r>
      <w:r w:rsidRPr="00EA558F">
        <w:t>противоречащих</w:t>
      </w:r>
      <w:r w:rsidRPr="00EA558F">
        <w:rPr>
          <w:spacing w:val="-1"/>
        </w:rPr>
        <w:t xml:space="preserve"> </w:t>
      </w:r>
      <w:r w:rsidRPr="00EA558F">
        <w:t>законодательству</w:t>
      </w:r>
      <w:r w:rsidRPr="00EA558F">
        <w:rPr>
          <w:spacing w:val="-7"/>
        </w:rPr>
        <w:t xml:space="preserve"> </w:t>
      </w:r>
      <w:r w:rsidRPr="00EA558F">
        <w:t>РФ.</w:t>
      </w:r>
    </w:p>
    <w:p w:rsidR="00196F2A" w:rsidRPr="00EA558F" w:rsidRDefault="00196F2A">
      <w:pPr>
        <w:pStyle w:val="a3"/>
        <w:kinsoku w:val="0"/>
        <w:overflowPunct w:val="0"/>
        <w:spacing w:before="5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2443"/>
        </w:tabs>
        <w:kinsoku w:val="0"/>
        <w:overflowPunct w:val="0"/>
        <w:spacing w:before="1" w:line="274" w:lineRule="exact"/>
        <w:ind w:left="2442" w:hanging="241"/>
        <w:outlineLvl w:val="9"/>
      </w:pPr>
      <w:r w:rsidRPr="00EA558F">
        <w:t>Права</w:t>
      </w:r>
      <w:r w:rsidRPr="00EA558F">
        <w:rPr>
          <w:spacing w:val="-3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обязанности</w:t>
      </w:r>
      <w:r w:rsidRPr="00EA558F">
        <w:rPr>
          <w:spacing w:val="-3"/>
        </w:rPr>
        <w:t xml:space="preserve"> </w:t>
      </w:r>
      <w:r w:rsidRPr="00EA558F">
        <w:t>«Управляющей</w:t>
      </w:r>
      <w:r w:rsidRPr="00EA558F">
        <w:rPr>
          <w:spacing w:val="-2"/>
        </w:rPr>
        <w:t xml:space="preserve"> </w:t>
      </w:r>
      <w:r w:rsidRPr="00EA558F">
        <w:t>организации»</w:t>
      </w:r>
    </w:p>
    <w:p w:rsidR="00196F2A" w:rsidRPr="00EA558F" w:rsidRDefault="00196F2A">
      <w:pPr>
        <w:pStyle w:val="a5"/>
        <w:numPr>
          <w:ilvl w:val="1"/>
          <w:numId w:val="19"/>
        </w:numPr>
        <w:tabs>
          <w:tab w:val="left" w:pos="461"/>
        </w:tabs>
        <w:kinsoku w:val="0"/>
        <w:overflowPunct w:val="0"/>
        <w:spacing w:line="274" w:lineRule="exact"/>
        <w:ind w:hanging="361"/>
      </w:pPr>
      <w:r w:rsidRPr="00EA558F">
        <w:rPr>
          <w:b/>
          <w:bCs/>
        </w:rPr>
        <w:t>«Управляющая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организация»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вправе</w:t>
      </w:r>
      <w:r w:rsidRPr="00EA558F">
        <w:t>: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39"/>
        </w:tabs>
        <w:kinsoku w:val="0"/>
        <w:overflowPunct w:val="0"/>
        <w:ind w:right="222" w:firstLine="0"/>
      </w:pPr>
      <w:r w:rsidRPr="00EA558F">
        <w:t>Самостоятельно определять способы исполнения обязанностей по настоящему договору,</w:t>
      </w:r>
      <w:r w:rsidRPr="00EA558F">
        <w:rPr>
          <w:spacing w:val="1"/>
        </w:rPr>
        <w:t xml:space="preserve"> </w:t>
      </w:r>
      <w:r w:rsidRPr="00EA558F">
        <w:t>регулировать очередность, сроки и объемы работ, оказания услуг в зависимости от фактического</w:t>
      </w:r>
      <w:r w:rsidRPr="00EA558F">
        <w:rPr>
          <w:spacing w:val="1"/>
        </w:rPr>
        <w:t xml:space="preserve"> </w:t>
      </w:r>
      <w:r w:rsidRPr="00EA558F">
        <w:t>состояния</w:t>
      </w:r>
      <w:r w:rsidRPr="00EA558F">
        <w:rPr>
          <w:spacing w:val="-1"/>
        </w:rPr>
        <w:t xml:space="preserve"> </w:t>
      </w:r>
      <w:r w:rsidRPr="00EA558F">
        <w:t>общего</w:t>
      </w:r>
      <w:r w:rsidRPr="00EA558F">
        <w:rPr>
          <w:spacing w:val="-2"/>
        </w:rPr>
        <w:t xml:space="preserve"> </w:t>
      </w:r>
      <w:r w:rsidRPr="00EA558F">
        <w:t>имущества</w:t>
      </w:r>
      <w:r w:rsidRPr="00EA558F">
        <w:rPr>
          <w:spacing w:val="-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объема</w:t>
      </w:r>
      <w:r w:rsidRPr="00EA558F">
        <w:rPr>
          <w:spacing w:val="-1"/>
        </w:rPr>
        <w:t xml:space="preserve"> </w:t>
      </w:r>
      <w:r w:rsidRPr="00EA558F">
        <w:t>поступивших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-2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средств.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13"/>
        </w:tabs>
        <w:kinsoku w:val="0"/>
        <w:overflowPunct w:val="0"/>
        <w:ind w:right="227" w:firstLine="0"/>
      </w:pPr>
      <w:r w:rsidRPr="00EA558F">
        <w:t>Действовать от имени собственников помещений в многоквартирном доме в отношениях с</w:t>
      </w:r>
      <w:r w:rsidRPr="00EA558F">
        <w:rPr>
          <w:spacing w:val="1"/>
        </w:rPr>
        <w:t xml:space="preserve"> </w:t>
      </w:r>
      <w:r w:rsidRPr="00EA558F">
        <w:t>третьими</w:t>
      </w:r>
      <w:r w:rsidRPr="00EA558F">
        <w:rPr>
          <w:spacing w:val="-1"/>
        </w:rPr>
        <w:t xml:space="preserve"> </w:t>
      </w:r>
      <w:r w:rsidRPr="00EA558F">
        <w:t>лицами.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80"/>
        </w:tabs>
        <w:kinsoku w:val="0"/>
        <w:overflowPunct w:val="0"/>
        <w:ind w:right="225" w:firstLine="0"/>
      </w:pPr>
      <w:r w:rsidRPr="00EA558F">
        <w:t>Предупреждать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необходимости</w:t>
      </w:r>
      <w:r w:rsidRPr="00EA558F">
        <w:rPr>
          <w:spacing w:val="1"/>
        </w:rPr>
        <w:t xml:space="preserve"> </w:t>
      </w:r>
      <w:r w:rsidRPr="00EA558F">
        <w:t>устранения</w:t>
      </w:r>
      <w:r w:rsidRPr="00EA558F">
        <w:rPr>
          <w:spacing w:val="1"/>
        </w:rPr>
        <w:t xml:space="preserve"> </w:t>
      </w:r>
      <w:r w:rsidRPr="00EA558F">
        <w:t>нарушений,</w:t>
      </w:r>
      <w:r w:rsidRPr="00EA558F">
        <w:rPr>
          <w:spacing w:val="1"/>
        </w:rPr>
        <w:t xml:space="preserve"> </w:t>
      </w:r>
      <w:r w:rsidRPr="00EA558F">
        <w:t>связанных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использованием</w:t>
      </w:r>
      <w:r w:rsidRPr="00EA558F">
        <w:rPr>
          <w:spacing w:val="-2"/>
        </w:rPr>
        <w:t xml:space="preserve"> </w:t>
      </w:r>
      <w:r w:rsidRPr="00EA558F">
        <w:t>помещений</w:t>
      </w:r>
      <w:r w:rsidRPr="00EA558F">
        <w:rPr>
          <w:spacing w:val="-2"/>
        </w:rPr>
        <w:t xml:space="preserve"> </w:t>
      </w:r>
      <w:r w:rsidRPr="00EA558F">
        <w:t>не</w:t>
      </w:r>
      <w:r w:rsidRPr="00EA558F">
        <w:rPr>
          <w:spacing w:val="-1"/>
        </w:rPr>
        <w:t xml:space="preserve"> </w:t>
      </w:r>
      <w:r w:rsidRPr="00EA558F">
        <w:t>по назначению.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15"/>
        </w:tabs>
        <w:kinsoku w:val="0"/>
        <w:overflowPunct w:val="0"/>
        <w:spacing w:before="71"/>
        <w:ind w:right="220" w:firstLine="0"/>
      </w:pPr>
      <w:r w:rsidRPr="00EA558F">
        <w:t>Производить осмотры состояния инженерного оборудования в помещениях Собственника,</w:t>
      </w:r>
      <w:r w:rsidRPr="00EA558F">
        <w:rPr>
          <w:spacing w:val="1"/>
        </w:rPr>
        <w:t xml:space="preserve"> </w:t>
      </w:r>
      <w:r w:rsidRPr="00EA558F">
        <w:t>согласовав</w:t>
      </w:r>
      <w:r w:rsidRPr="00EA558F">
        <w:rPr>
          <w:spacing w:val="58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ними</w:t>
      </w:r>
      <w:r w:rsidRPr="00EA558F">
        <w:rPr>
          <w:spacing w:val="1"/>
        </w:rPr>
        <w:t xml:space="preserve"> </w:t>
      </w:r>
      <w:r w:rsidRPr="00EA558F">
        <w:t>дату</w:t>
      </w:r>
      <w:r w:rsidRPr="00EA558F">
        <w:rPr>
          <w:spacing w:val="-3"/>
        </w:rPr>
        <w:t xml:space="preserve"> </w:t>
      </w:r>
      <w:r w:rsidRPr="00EA558F">
        <w:t>и время такого осмотра.</w:t>
      </w:r>
    </w:p>
    <w:p w:rsidR="00196F2A" w:rsidRPr="00EA558F" w:rsidRDefault="00196F2A" w:rsidP="0561DEE0">
      <w:pPr>
        <w:pStyle w:val="a5"/>
        <w:numPr>
          <w:ilvl w:val="2"/>
          <w:numId w:val="19"/>
        </w:numPr>
        <w:tabs>
          <w:tab w:val="left" w:pos="809"/>
        </w:tabs>
        <w:kinsoku w:val="0"/>
        <w:overflowPunct w:val="0"/>
        <w:ind w:right="223" w:firstLine="0"/>
      </w:pPr>
      <w:r w:rsidRPr="00EA558F">
        <w:t>Своевременно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полном</w:t>
      </w:r>
      <w:r w:rsidRPr="00EA558F">
        <w:rPr>
          <w:spacing w:val="1"/>
        </w:rPr>
        <w:t xml:space="preserve"> </w:t>
      </w:r>
      <w:r w:rsidRPr="00EA558F">
        <w:t>объеме</w:t>
      </w:r>
      <w:r w:rsidRPr="00EA558F">
        <w:rPr>
          <w:spacing w:val="1"/>
        </w:rPr>
        <w:t xml:space="preserve"> </w:t>
      </w:r>
      <w:r w:rsidRPr="00EA558F">
        <w:t>получать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оплату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условиях</w:t>
      </w:r>
      <w:r w:rsidRPr="00EA558F">
        <w:rPr>
          <w:spacing w:val="1"/>
        </w:rPr>
        <w:t xml:space="preserve"> </w:t>
      </w:r>
      <w:r w:rsidRPr="00EA558F">
        <w:t>настоящего договора. Работы и услуги,</w:t>
      </w:r>
      <w:r w:rsidR="00010511" w:rsidRPr="00EA558F">
        <w:t xml:space="preserve"> не включенные в перечень работ,</w:t>
      </w:r>
      <w:r w:rsidRPr="00EA558F">
        <w:t xml:space="preserve"> в том числе в план</w:t>
      </w:r>
      <w:r w:rsidRPr="00EA558F">
        <w:rPr>
          <w:spacing w:val="1"/>
        </w:rPr>
        <w:t xml:space="preserve"> </w:t>
      </w:r>
      <w:r w:rsidRPr="00EA558F">
        <w:t>текущего</w:t>
      </w:r>
      <w:r w:rsidRPr="00EA558F">
        <w:rPr>
          <w:spacing w:val="-2"/>
        </w:rPr>
        <w:t xml:space="preserve"> </w:t>
      </w:r>
      <w:r w:rsidRPr="00EA558F">
        <w:t>ремонта, оплачиваются Собственниками</w:t>
      </w:r>
      <w:r w:rsidRPr="00EA558F">
        <w:rPr>
          <w:spacing w:val="2"/>
        </w:rPr>
        <w:t xml:space="preserve"> </w:t>
      </w:r>
      <w:r w:rsidRPr="00EA558F">
        <w:t>дополнительно.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01"/>
        </w:tabs>
        <w:kinsoku w:val="0"/>
        <w:overflowPunct w:val="0"/>
        <w:ind w:right="221" w:firstLine="0"/>
      </w:pPr>
      <w:r w:rsidRPr="00EA558F">
        <w:t>По</w:t>
      </w:r>
      <w:r w:rsidRPr="00EA558F">
        <w:rPr>
          <w:spacing w:val="14"/>
        </w:rPr>
        <w:t xml:space="preserve"> </w:t>
      </w:r>
      <w:r w:rsidRPr="00EA558F">
        <w:t>решению</w:t>
      </w:r>
      <w:r w:rsidRPr="00EA558F">
        <w:rPr>
          <w:spacing w:val="16"/>
        </w:rPr>
        <w:t xml:space="preserve"> </w:t>
      </w:r>
      <w:r w:rsidRPr="00EA558F">
        <w:t>общего</w:t>
      </w:r>
      <w:r w:rsidRPr="00EA558F">
        <w:rPr>
          <w:spacing w:val="15"/>
        </w:rPr>
        <w:t xml:space="preserve"> </w:t>
      </w:r>
      <w:r w:rsidRPr="00EA558F">
        <w:t>собрания</w:t>
      </w:r>
      <w:r w:rsidRPr="00EA558F">
        <w:rPr>
          <w:spacing w:val="15"/>
        </w:rPr>
        <w:t xml:space="preserve"> </w:t>
      </w:r>
      <w:r w:rsidRPr="00EA558F">
        <w:t>Собственников</w:t>
      </w:r>
      <w:r w:rsidRPr="00EA558F">
        <w:rPr>
          <w:spacing w:val="13"/>
        </w:rPr>
        <w:t xml:space="preserve"> </w:t>
      </w:r>
      <w:r w:rsidRPr="00EA558F">
        <w:t>инвестировать</w:t>
      </w:r>
      <w:r w:rsidRPr="00EA558F">
        <w:rPr>
          <w:spacing w:val="17"/>
        </w:rPr>
        <w:t xml:space="preserve"> </w:t>
      </w:r>
      <w:r w:rsidRPr="00EA558F">
        <w:t>средства</w:t>
      </w:r>
      <w:r w:rsidRPr="00EA558F">
        <w:rPr>
          <w:spacing w:val="15"/>
        </w:rPr>
        <w:t xml:space="preserve"> </w:t>
      </w:r>
      <w:r w:rsidRPr="00EA558F">
        <w:t>в</w:t>
      </w:r>
      <w:r w:rsidRPr="00EA558F">
        <w:rPr>
          <w:spacing w:val="15"/>
        </w:rPr>
        <w:t xml:space="preserve"> </w:t>
      </w:r>
      <w:r w:rsidRPr="00EA558F">
        <w:t>общее</w:t>
      </w:r>
      <w:r w:rsidRPr="00EA558F">
        <w:rPr>
          <w:spacing w:val="15"/>
        </w:rPr>
        <w:t xml:space="preserve"> </w:t>
      </w:r>
      <w:r w:rsidRPr="00EA558F">
        <w:t>имущество</w:t>
      </w:r>
      <w:r w:rsidRPr="00EA558F">
        <w:rPr>
          <w:spacing w:val="-58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последующим</w:t>
      </w:r>
      <w:r w:rsidRPr="00EA558F">
        <w:rPr>
          <w:spacing w:val="1"/>
        </w:rPr>
        <w:t xml:space="preserve"> </w:t>
      </w:r>
      <w:r w:rsidRPr="00EA558F">
        <w:t>возмещением</w:t>
      </w:r>
      <w:r w:rsidRPr="00EA558F">
        <w:rPr>
          <w:spacing w:val="1"/>
        </w:rPr>
        <w:t xml:space="preserve"> </w:t>
      </w:r>
      <w:r w:rsidRPr="00EA558F">
        <w:t>собственниками,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сроки</w:t>
      </w:r>
      <w:r w:rsidRPr="00EA558F">
        <w:rPr>
          <w:spacing w:val="1"/>
        </w:rPr>
        <w:t xml:space="preserve"> </w:t>
      </w:r>
      <w:r w:rsidRPr="00EA558F">
        <w:t>согласованные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lastRenderedPageBreak/>
        <w:t>организацией.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01"/>
        </w:tabs>
        <w:kinsoku w:val="0"/>
        <w:overflowPunct w:val="0"/>
        <w:ind w:left="700" w:hanging="601"/>
      </w:pPr>
      <w:r w:rsidRPr="00EA558F">
        <w:t>Принимать</w:t>
      </w:r>
      <w:r w:rsidRPr="00EA558F">
        <w:rPr>
          <w:spacing w:val="-1"/>
        </w:rPr>
        <w:t xml:space="preserve"> </w:t>
      </w:r>
      <w:r w:rsidRPr="00EA558F">
        <w:t>участие</w:t>
      </w:r>
      <w:r w:rsidRPr="00EA558F">
        <w:rPr>
          <w:spacing w:val="-5"/>
        </w:rPr>
        <w:t xml:space="preserve"> </w:t>
      </w:r>
      <w:r w:rsidRPr="00EA558F">
        <w:t>в</w:t>
      </w:r>
      <w:r w:rsidRPr="00EA558F">
        <w:rPr>
          <w:spacing w:val="-5"/>
        </w:rPr>
        <w:t xml:space="preserve"> </w:t>
      </w:r>
      <w:r w:rsidRPr="00EA558F">
        <w:t>общих</w:t>
      </w:r>
      <w:r w:rsidRPr="00EA558F">
        <w:rPr>
          <w:spacing w:val="-2"/>
        </w:rPr>
        <w:t xml:space="preserve"> </w:t>
      </w:r>
      <w:r w:rsidRPr="00EA558F">
        <w:t>собраниях</w:t>
      </w:r>
      <w:r w:rsidRPr="00EA558F">
        <w:rPr>
          <w:spacing w:val="-1"/>
        </w:rPr>
        <w:t xml:space="preserve"> </w:t>
      </w:r>
      <w:r w:rsidRPr="00EA558F">
        <w:t>собственников</w:t>
      </w:r>
      <w:r w:rsidRPr="00EA558F">
        <w:rPr>
          <w:spacing w:val="-7"/>
        </w:rPr>
        <w:t xml:space="preserve"> </w:t>
      </w:r>
      <w:r w:rsidRPr="00EA558F">
        <w:t>помещений</w:t>
      </w:r>
      <w:r w:rsidRPr="00EA558F">
        <w:rPr>
          <w:spacing w:val="-4"/>
        </w:rPr>
        <w:t xml:space="preserve"> </w:t>
      </w:r>
      <w:r w:rsidRPr="00EA558F">
        <w:t>многоквартирного</w:t>
      </w:r>
      <w:r w:rsidRPr="00EA558F">
        <w:rPr>
          <w:spacing w:val="-4"/>
        </w:rPr>
        <w:t xml:space="preserve"> </w:t>
      </w:r>
      <w:r w:rsidRPr="00EA558F">
        <w:t>дома.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01"/>
        </w:tabs>
        <w:kinsoku w:val="0"/>
        <w:overflowPunct w:val="0"/>
        <w:ind w:right="225" w:firstLine="0"/>
      </w:pPr>
      <w:r w:rsidRPr="00EA558F">
        <w:t>Информировать</w:t>
      </w:r>
      <w:r w:rsidRPr="00EA558F">
        <w:rPr>
          <w:spacing w:val="1"/>
        </w:rPr>
        <w:t xml:space="preserve"> </w:t>
      </w:r>
      <w:r w:rsidRPr="00EA558F">
        <w:t>надзорные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контролирующие</w:t>
      </w:r>
      <w:r w:rsidRPr="00EA558F">
        <w:rPr>
          <w:spacing w:val="1"/>
        </w:rPr>
        <w:t xml:space="preserve"> </w:t>
      </w:r>
      <w:r w:rsidRPr="00EA558F">
        <w:t>органы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несанкционированном</w:t>
      </w:r>
      <w:r w:rsidRPr="00EA558F">
        <w:rPr>
          <w:spacing w:val="1"/>
        </w:rPr>
        <w:t xml:space="preserve"> </w:t>
      </w:r>
      <w:r w:rsidRPr="00EA558F">
        <w:t>переустройстве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перепланировке</w:t>
      </w:r>
      <w:r w:rsidRPr="00EA558F">
        <w:rPr>
          <w:spacing w:val="1"/>
        </w:rPr>
        <w:t xml:space="preserve"> </w:t>
      </w:r>
      <w:r w:rsidRPr="00EA558F">
        <w:t>помещений,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Объекта,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об</w:t>
      </w:r>
      <w:r w:rsidRPr="00EA558F">
        <w:rPr>
          <w:spacing w:val="1"/>
        </w:rPr>
        <w:t xml:space="preserve"> </w:t>
      </w:r>
      <w:r w:rsidRPr="00EA558F">
        <w:t>использовании</w:t>
      </w:r>
      <w:r w:rsidRPr="00EA558F">
        <w:rPr>
          <w:spacing w:val="-3"/>
        </w:rPr>
        <w:t xml:space="preserve"> </w:t>
      </w:r>
      <w:r w:rsidRPr="00EA558F">
        <w:t>их</w:t>
      </w:r>
      <w:r w:rsidRPr="00EA558F">
        <w:rPr>
          <w:spacing w:val="2"/>
        </w:rPr>
        <w:t xml:space="preserve"> </w:t>
      </w:r>
      <w:r w:rsidRPr="00EA558F">
        <w:t>не</w:t>
      </w:r>
      <w:r w:rsidRPr="00EA558F">
        <w:rPr>
          <w:spacing w:val="-1"/>
        </w:rPr>
        <w:t xml:space="preserve"> </w:t>
      </w:r>
      <w:r w:rsidRPr="00EA558F">
        <w:t>по</w:t>
      </w:r>
      <w:r w:rsidRPr="00EA558F">
        <w:rPr>
          <w:spacing w:val="-3"/>
        </w:rPr>
        <w:t xml:space="preserve"> </w:t>
      </w:r>
      <w:r w:rsidRPr="00EA558F">
        <w:t>назначению.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701"/>
        </w:tabs>
        <w:kinsoku w:val="0"/>
        <w:overflowPunct w:val="0"/>
        <w:spacing w:before="1"/>
        <w:ind w:right="220" w:firstLine="0"/>
      </w:pPr>
      <w:r w:rsidRPr="00EA558F">
        <w:t>Принимать меры по взысканию задолженности с собственников помещений по оплате по</w:t>
      </w:r>
      <w:r w:rsidRPr="00EA558F">
        <w:rPr>
          <w:spacing w:val="1"/>
        </w:rPr>
        <w:t xml:space="preserve"> </w:t>
      </w:r>
      <w:r w:rsidRPr="00EA558F">
        <w:t>настоящему договору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ограничить</w:t>
      </w:r>
      <w:r w:rsidRPr="00EA558F">
        <w:rPr>
          <w:spacing w:val="1"/>
        </w:rPr>
        <w:t xml:space="preserve"> </w:t>
      </w:r>
      <w:r w:rsidRPr="00EA558F">
        <w:t>подачу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коммунальные</w:t>
      </w:r>
      <w:r w:rsidRPr="00EA558F">
        <w:rPr>
          <w:spacing w:val="1"/>
        </w:rPr>
        <w:t xml:space="preserve"> </w:t>
      </w:r>
      <w:r w:rsidRPr="00EA558F">
        <w:t>услуги,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порядке</w:t>
      </w:r>
      <w:r w:rsidRPr="00EA558F">
        <w:rPr>
          <w:spacing w:val="1"/>
        </w:rPr>
        <w:t xml:space="preserve"> </w:t>
      </w:r>
      <w:r w:rsidRPr="00EA558F">
        <w:t>установленном</w:t>
      </w:r>
      <w:r w:rsidRPr="00EA558F">
        <w:rPr>
          <w:spacing w:val="-2"/>
        </w:rPr>
        <w:t xml:space="preserve"> </w:t>
      </w:r>
      <w:r w:rsidRPr="00EA558F">
        <w:t>действующим</w:t>
      </w:r>
      <w:r w:rsidRPr="00EA558F">
        <w:rPr>
          <w:spacing w:val="1"/>
        </w:rPr>
        <w:t xml:space="preserve"> </w:t>
      </w:r>
      <w:r w:rsidRPr="00EA558F">
        <w:t>законодательством.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821"/>
        </w:tabs>
        <w:kinsoku w:val="0"/>
        <w:overflowPunct w:val="0"/>
        <w:ind w:right="221" w:firstLine="0"/>
      </w:pP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</w:t>
      </w:r>
      <w:r w:rsidRPr="00EA558F">
        <w:rPr>
          <w:spacing w:val="1"/>
        </w:rPr>
        <w:t xml:space="preserve"> </w:t>
      </w:r>
      <w:r w:rsidRPr="00EA558F">
        <w:t>вправе</w:t>
      </w:r>
      <w:r w:rsidRPr="00EA558F">
        <w:rPr>
          <w:spacing w:val="1"/>
        </w:rPr>
        <w:t xml:space="preserve"> </w:t>
      </w:r>
      <w:r w:rsidRPr="00EA558F">
        <w:t>выполнить</w:t>
      </w:r>
      <w:r w:rsidRPr="00EA558F">
        <w:rPr>
          <w:spacing w:val="1"/>
        </w:rPr>
        <w:t xml:space="preserve"> </w:t>
      </w:r>
      <w:r w:rsidRPr="00EA558F">
        <w:t>работы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оказать</w:t>
      </w:r>
      <w:r w:rsidRPr="00EA558F">
        <w:rPr>
          <w:spacing w:val="1"/>
        </w:rPr>
        <w:t xml:space="preserve"> </w:t>
      </w:r>
      <w:r w:rsidRPr="00EA558F">
        <w:t>услуги,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предусмотренные в составе перечня работ и услуг, если необходимость их проведения вызвана</w:t>
      </w:r>
      <w:r w:rsidRPr="00EA558F">
        <w:rPr>
          <w:spacing w:val="1"/>
        </w:rPr>
        <w:t xml:space="preserve"> </w:t>
      </w:r>
      <w:r w:rsidRPr="00EA558F">
        <w:t>необходимостью устранения угрозы жизни и здоровья, проживающих в многоквартирном доме,</w:t>
      </w:r>
      <w:r w:rsidRPr="00EA558F">
        <w:rPr>
          <w:spacing w:val="1"/>
        </w:rPr>
        <w:t xml:space="preserve"> </w:t>
      </w:r>
      <w:r w:rsidRPr="00EA558F">
        <w:t>устранением</w:t>
      </w:r>
      <w:r w:rsidRPr="00EA558F">
        <w:rPr>
          <w:spacing w:val="1"/>
        </w:rPr>
        <w:t xml:space="preserve"> </w:t>
      </w:r>
      <w:r w:rsidRPr="00EA558F">
        <w:t>последствий</w:t>
      </w:r>
      <w:r w:rsidRPr="00EA558F">
        <w:rPr>
          <w:spacing w:val="1"/>
        </w:rPr>
        <w:t xml:space="preserve"> </w:t>
      </w:r>
      <w:r w:rsidRPr="00EA558F">
        <w:t>аварий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угрозы</w:t>
      </w:r>
      <w:r w:rsidRPr="00EA558F">
        <w:rPr>
          <w:spacing w:val="1"/>
        </w:rPr>
        <w:t xml:space="preserve"> </w:t>
      </w:r>
      <w:r w:rsidRPr="00EA558F">
        <w:t>наступления</w:t>
      </w:r>
      <w:r w:rsidRPr="00EA558F">
        <w:rPr>
          <w:spacing w:val="1"/>
        </w:rPr>
        <w:t xml:space="preserve"> </w:t>
      </w:r>
      <w:r w:rsidRPr="00EA558F">
        <w:t>ущерба</w:t>
      </w:r>
      <w:r w:rsidRPr="00EA558F">
        <w:rPr>
          <w:spacing w:val="1"/>
        </w:rPr>
        <w:t xml:space="preserve"> </w:t>
      </w:r>
      <w:r w:rsidRPr="00EA558F">
        <w:t>общему</w:t>
      </w:r>
      <w:r w:rsidRPr="00EA558F">
        <w:rPr>
          <w:spacing w:val="1"/>
        </w:rPr>
        <w:t xml:space="preserve"> </w:t>
      </w:r>
      <w:r w:rsidRPr="00EA558F">
        <w:t>имуществу</w:t>
      </w:r>
      <w:r w:rsidRPr="00EA558F">
        <w:rPr>
          <w:spacing w:val="1"/>
        </w:rPr>
        <w:t xml:space="preserve"> </w:t>
      </w:r>
      <w:r w:rsidRPr="00EA558F">
        <w:t>собственников помещений, либо</w:t>
      </w:r>
      <w:r w:rsidRPr="00EA558F">
        <w:rPr>
          <w:spacing w:val="1"/>
        </w:rPr>
        <w:t xml:space="preserve"> </w:t>
      </w:r>
      <w:r w:rsidRPr="00EA558F">
        <w:t>обязанность</w:t>
      </w:r>
      <w:r w:rsidRPr="00EA558F">
        <w:rPr>
          <w:spacing w:val="1"/>
        </w:rPr>
        <w:t xml:space="preserve"> </w:t>
      </w:r>
      <w:r w:rsidRPr="00EA558F">
        <w:t>собственников принять</w:t>
      </w:r>
      <w:r w:rsidRPr="00EA558F">
        <w:rPr>
          <w:spacing w:val="1"/>
        </w:rPr>
        <w:t xml:space="preserve"> </w:t>
      </w:r>
      <w:r w:rsidRPr="00EA558F">
        <w:t>решение</w:t>
      </w:r>
      <w:r w:rsidRPr="00EA558F">
        <w:rPr>
          <w:spacing w:val="1"/>
        </w:rPr>
        <w:t xml:space="preserve"> </w:t>
      </w:r>
      <w:r w:rsidRPr="00EA558F">
        <w:t>о выполнении</w:t>
      </w:r>
      <w:r w:rsidRPr="00EA558F">
        <w:rPr>
          <w:spacing w:val="1"/>
        </w:rPr>
        <w:t xml:space="preserve"> </w:t>
      </w:r>
      <w:r w:rsidRPr="00EA558F">
        <w:t>таких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вытекает</w:t>
      </w:r>
      <w:r w:rsidRPr="00EA558F">
        <w:rPr>
          <w:spacing w:val="1"/>
        </w:rPr>
        <w:t xml:space="preserve"> </w:t>
      </w:r>
      <w:r w:rsidRPr="00EA558F">
        <w:t>из</w:t>
      </w:r>
      <w:r w:rsidRPr="00EA558F">
        <w:rPr>
          <w:spacing w:val="1"/>
        </w:rPr>
        <w:t xml:space="preserve"> </w:t>
      </w:r>
      <w:r w:rsidRPr="00EA558F">
        <w:t>законных</w:t>
      </w:r>
      <w:r w:rsidRPr="00EA558F">
        <w:rPr>
          <w:spacing w:val="1"/>
        </w:rPr>
        <w:t xml:space="preserve"> </w:t>
      </w:r>
      <w:r w:rsidRPr="00EA558F">
        <w:t>предписаний</w:t>
      </w:r>
      <w:r w:rsidRPr="00EA558F">
        <w:rPr>
          <w:spacing w:val="1"/>
        </w:rPr>
        <w:t xml:space="preserve"> </w:t>
      </w:r>
      <w:r w:rsidRPr="00EA558F">
        <w:t>государственных</w:t>
      </w:r>
      <w:r w:rsidRPr="00EA558F">
        <w:rPr>
          <w:spacing w:val="1"/>
        </w:rPr>
        <w:t xml:space="preserve"> </w:t>
      </w:r>
      <w:r w:rsidRPr="00EA558F">
        <w:t>органов,</w:t>
      </w:r>
      <w:r w:rsidRPr="00EA558F">
        <w:rPr>
          <w:spacing w:val="1"/>
        </w:rPr>
        <w:t xml:space="preserve"> </w:t>
      </w:r>
      <w:r w:rsidRPr="00EA558F">
        <w:t>осуществляющих</w:t>
      </w:r>
      <w:r w:rsidRPr="00EA558F">
        <w:rPr>
          <w:spacing w:val="1"/>
        </w:rPr>
        <w:t xml:space="preserve"> </w:t>
      </w:r>
      <w:r w:rsidRPr="00EA558F">
        <w:t>надзор и контроль за техническим состоянием общего имущества многоквартирных домов, о чем</w:t>
      </w:r>
      <w:r w:rsidRPr="00EA558F">
        <w:rPr>
          <w:spacing w:val="1"/>
        </w:rPr>
        <w:t xml:space="preserve"> </w:t>
      </w:r>
      <w:r w:rsidRPr="00EA558F">
        <w:t>Управляющая</w:t>
      </w:r>
      <w:r w:rsidRPr="00EA558F">
        <w:rPr>
          <w:spacing w:val="19"/>
        </w:rPr>
        <w:t xml:space="preserve"> </w:t>
      </w:r>
      <w:r w:rsidRPr="00EA558F">
        <w:t>организация</w:t>
      </w:r>
      <w:r w:rsidRPr="00EA558F">
        <w:rPr>
          <w:spacing w:val="19"/>
        </w:rPr>
        <w:t xml:space="preserve"> </w:t>
      </w:r>
      <w:r w:rsidRPr="00EA558F">
        <w:t>обязана</w:t>
      </w:r>
      <w:r w:rsidRPr="00EA558F">
        <w:rPr>
          <w:spacing w:val="18"/>
        </w:rPr>
        <w:t xml:space="preserve"> </w:t>
      </w:r>
      <w:r w:rsidRPr="00EA558F">
        <w:t>проинформировать</w:t>
      </w:r>
      <w:r w:rsidRPr="00EA558F">
        <w:rPr>
          <w:spacing w:val="20"/>
        </w:rPr>
        <w:t xml:space="preserve"> </w:t>
      </w:r>
      <w:r w:rsidRPr="00EA558F">
        <w:t>собственников.</w:t>
      </w:r>
      <w:r w:rsidRPr="00EA558F">
        <w:rPr>
          <w:spacing w:val="20"/>
        </w:rPr>
        <w:t xml:space="preserve"> </w:t>
      </w:r>
      <w:r w:rsidRPr="00EA558F">
        <w:t>Выполнение</w:t>
      </w:r>
      <w:r w:rsidRPr="00EA558F">
        <w:rPr>
          <w:spacing w:val="18"/>
        </w:rPr>
        <w:t xml:space="preserve"> </w:t>
      </w:r>
      <w:r w:rsidRPr="00EA558F">
        <w:t>таких</w:t>
      </w:r>
      <w:r w:rsidRPr="00EA558F">
        <w:rPr>
          <w:spacing w:val="19"/>
        </w:rPr>
        <w:t xml:space="preserve"> </w:t>
      </w:r>
      <w:r w:rsidRPr="00EA558F">
        <w:t>работ</w:t>
      </w:r>
      <w:r w:rsidRPr="00EA558F">
        <w:rPr>
          <w:spacing w:val="-57"/>
        </w:rPr>
        <w:t xml:space="preserve"> </w:t>
      </w:r>
      <w:r w:rsidRPr="00EA558F">
        <w:t>и услуг осуществляется за счет дополнительных средств Собственников и/или за счет денежных</w:t>
      </w:r>
      <w:r w:rsidRPr="00EA558F">
        <w:rPr>
          <w:spacing w:val="1"/>
        </w:rPr>
        <w:t xml:space="preserve"> </w:t>
      </w:r>
      <w:r w:rsidRPr="00EA558F">
        <w:t xml:space="preserve">средств сформированных на счете регионального оператора или на </w:t>
      </w:r>
      <w:proofErr w:type="spellStart"/>
      <w:r w:rsidRPr="00EA558F">
        <w:t>спецсчете</w:t>
      </w:r>
      <w:proofErr w:type="spellEnd"/>
      <w:r w:rsidRPr="00EA558F">
        <w:t xml:space="preserve"> (при наличии и</w:t>
      </w:r>
      <w:r w:rsidRPr="00EA558F">
        <w:rPr>
          <w:spacing w:val="1"/>
        </w:rPr>
        <w:t xml:space="preserve"> </w:t>
      </w:r>
      <w:r w:rsidRPr="00EA558F">
        <w:t>принятия решения на общем собрании собственников) по статье затрат: «взнос на капитальный</w:t>
      </w:r>
      <w:r w:rsidRPr="00EA558F">
        <w:rPr>
          <w:spacing w:val="1"/>
        </w:rPr>
        <w:t xml:space="preserve"> </w:t>
      </w:r>
      <w:r w:rsidRPr="00EA558F">
        <w:t>ремонт».</w:t>
      </w:r>
      <w:r w:rsidRPr="00EA558F">
        <w:rPr>
          <w:spacing w:val="1"/>
        </w:rPr>
        <w:t xml:space="preserve"> </w:t>
      </w:r>
      <w:r w:rsidRPr="00EA558F">
        <w:t>Информирование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осуществляется</w:t>
      </w:r>
      <w:r w:rsidRPr="00EA558F">
        <w:rPr>
          <w:spacing w:val="1"/>
        </w:rPr>
        <w:t xml:space="preserve"> </w:t>
      </w:r>
      <w:r w:rsidRPr="00EA558F">
        <w:t>путем</w:t>
      </w:r>
      <w:r w:rsidRPr="00EA558F">
        <w:rPr>
          <w:spacing w:val="1"/>
        </w:rPr>
        <w:t xml:space="preserve"> </w:t>
      </w:r>
      <w:r w:rsidRPr="00EA558F">
        <w:t>вывешивания</w:t>
      </w:r>
      <w:r w:rsidRPr="00EA558F">
        <w:rPr>
          <w:spacing w:val="1"/>
        </w:rPr>
        <w:t xml:space="preserve"> </w:t>
      </w:r>
      <w:r w:rsidRPr="00EA558F">
        <w:t>уведомлений</w:t>
      </w:r>
      <w:r w:rsidRPr="00EA558F">
        <w:rPr>
          <w:spacing w:val="1"/>
        </w:rPr>
        <w:t xml:space="preserve"> </w:t>
      </w:r>
      <w:r w:rsidRPr="00EA558F">
        <w:t>(информации)</w:t>
      </w:r>
      <w:r w:rsidRPr="00EA558F">
        <w:rPr>
          <w:spacing w:val="-2"/>
        </w:rPr>
        <w:t xml:space="preserve"> </w:t>
      </w:r>
      <w:r w:rsidRPr="00EA558F">
        <w:t>на</w:t>
      </w:r>
      <w:r w:rsidRPr="00EA558F">
        <w:rPr>
          <w:spacing w:val="-1"/>
        </w:rPr>
        <w:t xml:space="preserve"> </w:t>
      </w:r>
      <w:r w:rsidRPr="00EA558F">
        <w:t>информационной</w:t>
      </w:r>
      <w:r w:rsidRPr="00EA558F">
        <w:rPr>
          <w:spacing w:val="-1"/>
        </w:rPr>
        <w:t xml:space="preserve"> </w:t>
      </w:r>
      <w:r w:rsidRPr="00EA558F">
        <w:t>доске</w:t>
      </w:r>
      <w:r w:rsidRPr="00EA558F">
        <w:rPr>
          <w:spacing w:val="1"/>
        </w:rPr>
        <w:t xml:space="preserve"> </w:t>
      </w:r>
      <w:r w:rsidRPr="00EA558F">
        <w:t>и/или в</w:t>
      </w:r>
      <w:r w:rsidRPr="00EA558F">
        <w:rPr>
          <w:spacing w:val="-1"/>
        </w:rPr>
        <w:t xml:space="preserve"> </w:t>
      </w:r>
      <w:r w:rsidRPr="00EA558F">
        <w:t>общедоступном</w:t>
      </w:r>
      <w:r w:rsidRPr="00EA558F">
        <w:rPr>
          <w:spacing w:val="-2"/>
        </w:rPr>
        <w:t xml:space="preserve"> </w:t>
      </w:r>
      <w:r w:rsidRPr="00EA558F">
        <w:t>месте.</w:t>
      </w:r>
    </w:p>
    <w:p w:rsidR="00196F2A" w:rsidRPr="00EA558F" w:rsidRDefault="00196F2A" w:rsidP="0561DEE0">
      <w:pPr>
        <w:pStyle w:val="a5"/>
        <w:numPr>
          <w:ilvl w:val="2"/>
          <w:numId w:val="19"/>
        </w:numPr>
        <w:tabs>
          <w:tab w:val="left" w:pos="821"/>
        </w:tabs>
        <w:kinsoku w:val="0"/>
        <w:overflowPunct w:val="0"/>
        <w:ind w:right="220" w:firstLine="0"/>
      </w:pPr>
      <w:r w:rsidRPr="00EA558F">
        <w:t>В случае просрочки внесения оплаты по договору ответственность перед 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просрочку</w:t>
      </w:r>
      <w:r w:rsidRPr="00EA558F">
        <w:rPr>
          <w:spacing w:val="1"/>
        </w:rPr>
        <w:t xml:space="preserve"> </w:t>
      </w:r>
      <w:r w:rsidRPr="00EA558F">
        <w:t>оплаты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неоплаты</w:t>
      </w:r>
      <w:r w:rsidRPr="00EA558F">
        <w:rPr>
          <w:spacing w:val="1"/>
        </w:rPr>
        <w:t xml:space="preserve"> </w:t>
      </w:r>
      <w:r w:rsidRPr="00EA558F">
        <w:t>наступает</w:t>
      </w:r>
      <w:r w:rsidRPr="00EA558F">
        <w:rPr>
          <w:spacing w:val="1"/>
        </w:rPr>
        <w:t xml:space="preserve"> </w:t>
      </w:r>
      <w:r w:rsidRPr="00EA558F">
        <w:t>у</w:t>
      </w:r>
      <w:r w:rsidRPr="00EA558F">
        <w:rPr>
          <w:spacing w:val="1"/>
        </w:rPr>
        <w:t xml:space="preserve"> </w:t>
      </w:r>
      <w:r w:rsidRPr="00EA558F">
        <w:t>Собственника,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у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муниципального</w:t>
      </w:r>
      <w:r w:rsidRPr="00EA558F">
        <w:rPr>
          <w:spacing w:val="1"/>
        </w:rPr>
        <w:t xml:space="preserve"> </w:t>
      </w:r>
      <w:r w:rsidRPr="00EA558F">
        <w:t>жилищного</w:t>
      </w:r>
      <w:r w:rsidRPr="00EA558F">
        <w:rPr>
          <w:spacing w:val="1"/>
        </w:rPr>
        <w:t xml:space="preserve"> </w:t>
      </w:r>
      <w:r w:rsidRPr="00EA558F">
        <w:t>фонда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иного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индивидуально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каждому</w:t>
      </w:r>
      <w:r w:rsidRPr="00EA558F">
        <w:rPr>
          <w:spacing w:val="1"/>
        </w:rPr>
        <w:t xml:space="preserve"> </w:t>
      </w:r>
      <w:r w:rsidRPr="00EA558F">
        <w:t>отдельному</w:t>
      </w:r>
      <w:r w:rsidRPr="00EA558F">
        <w:rPr>
          <w:spacing w:val="1"/>
        </w:rPr>
        <w:t xml:space="preserve"> </w:t>
      </w:r>
      <w:r w:rsidRPr="00EA558F">
        <w:t>жилому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нежилому</w:t>
      </w:r>
      <w:r w:rsidRPr="00EA558F">
        <w:rPr>
          <w:spacing w:val="1"/>
        </w:rPr>
        <w:t xml:space="preserve"> </w:t>
      </w:r>
      <w:r w:rsidRPr="00EA558F">
        <w:t>помещению.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несвоевременной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-57"/>
        </w:rPr>
        <w:t xml:space="preserve"> </w:t>
      </w:r>
      <w:r w:rsidRPr="00EA558F">
        <w:t>полном</w:t>
      </w:r>
      <w:r w:rsidRPr="00EA558F">
        <w:rPr>
          <w:spacing w:val="6"/>
        </w:rPr>
        <w:t xml:space="preserve"> </w:t>
      </w:r>
      <w:r w:rsidRPr="00EA558F">
        <w:t>объеме</w:t>
      </w:r>
      <w:r w:rsidRPr="00EA558F">
        <w:rPr>
          <w:spacing w:val="6"/>
        </w:rPr>
        <w:t xml:space="preserve"> </w:t>
      </w:r>
      <w:r w:rsidRPr="00EA558F">
        <w:t>оплаты</w:t>
      </w:r>
      <w:r w:rsidRPr="00EA558F">
        <w:rPr>
          <w:spacing w:val="10"/>
        </w:rPr>
        <w:t xml:space="preserve"> </w:t>
      </w:r>
      <w:r w:rsidRPr="00EA558F">
        <w:t>по</w:t>
      </w:r>
      <w:r w:rsidRPr="00EA558F">
        <w:rPr>
          <w:spacing w:val="7"/>
        </w:rPr>
        <w:t xml:space="preserve"> </w:t>
      </w:r>
      <w:r w:rsidRPr="00EA558F">
        <w:t>договору</w:t>
      </w:r>
      <w:r w:rsidRPr="00EA558F">
        <w:rPr>
          <w:spacing w:val="10"/>
        </w:rPr>
        <w:t xml:space="preserve"> </w:t>
      </w:r>
      <w:r w:rsidRPr="00EA558F">
        <w:t>управления</w:t>
      </w:r>
      <w:r w:rsidRPr="00EA558F">
        <w:rPr>
          <w:spacing w:val="7"/>
        </w:rPr>
        <w:t xml:space="preserve"> </w:t>
      </w:r>
      <w:proofErr w:type="spellStart"/>
      <w:r w:rsidRPr="00EA558F">
        <w:t>мкд</w:t>
      </w:r>
      <w:proofErr w:type="spellEnd"/>
      <w:r w:rsidRPr="00EA558F">
        <w:t>,</w:t>
      </w:r>
      <w:r w:rsidRPr="00EA558F">
        <w:rPr>
          <w:spacing w:val="9"/>
        </w:rPr>
        <w:t xml:space="preserve"> </w:t>
      </w:r>
      <w:r w:rsidRPr="00EA558F">
        <w:t>Управляющая</w:t>
      </w:r>
      <w:r w:rsidRPr="00EA558F">
        <w:rPr>
          <w:spacing w:val="6"/>
        </w:rPr>
        <w:t xml:space="preserve"> </w:t>
      </w:r>
      <w:r w:rsidRPr="00EA558F">
        <w:t>организация</w:t>
      </w:r>
      <w:r w:rsidRPr="00EA558F">
        <w:rPr>
          <w:spacing w:val="7"/>
        </w:rPr>
        <w:t xml:space="preserve"> </w:t>
      </w:r>
      <w:r w:rsidRPr="00EA558F">
        <w:t>вправе</w:t>
      </w:r>
      <w:r w:rsidRPr="00EA558F">
        <w:rPr>
          <w:spacing w:val="6"/>
        </w:rPr>
        <w:t xml:space="preserve"> </w:t>
      </w:r>
      <w:r w:rsidRPr="00EA558F">
        <w:t>взыскать</w:t>
      </w:r>
      <w:r w:rsidRPr="00EA558F">
        <w:rPr>
          <w:spacing w:val="-58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Собственника,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муниципального</w:t>
      </w:r>
      <w:r w:rsidRPr="00EA558F">
        <w:rPr>
          <w:spacing w:val="1"/>
        </w:rPr>
        <w:t xml:space="preserve"> </w:t>
      </w:r>
      <w:r w:rsidRPr="00EA558F">
        <w:t>жилищного</w:t>
      </w:r>
      <w:r w:rsidRPr="00EA558F">
        <w:rPr>
          <w:spacing w:val="1"/>
        </w:rPr>
        <w:t xml:space="preserve"> </w:t>
      </w:r>
      <w:r w:rsidRPr="00EA558F">
        <w:t>фонда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иного</w:t>
      </w:r>
      <w:r w:rsidRPr="00EA558F">
        <w:rPr>
          <w:spacing w:val="1"/>
        </w:rPr>
        <w:t xml:space="preserve"> </w:t>
      </w:r>
      <w:r w:rsidRPr="00EA558F">
        <w:t>собственника в судебном порядке задолженность по оплате по договору по каждому помещению</w:t>
      </w:r>
      <w:r w:rsidRPr="00EA558F">
        <w:rPr>
          <w:spacing w:val="1"/>
        </w:rPr>
        <w:t xml:space="preserve"> </w:t>
      </w:r>
      <w:r w:rsidRPr="00EA558F">
        <w:t>отдельно, а также вправе начислить Собственнику, в том числе Собственнику муниципального</w:t>
      </w:r>
      <w:r w:rsidRPr="00EA558F">
        <w:rPr>
          <w:spacing w:val="1"/>
        </w:rPr>
        <w:t xml:space="preserve"> </w:t>
      </w:r>
      <w:r w:rsidRPr="00EA558F">
        <w:t>жилищного</w:t>
      </w:r>
      <w:r w:rsidRPr="00EA558F">
        <w:rPr>
          <w:spacing w:val="-4"/>
        </w:rPr>
        <w:t xml:space="preserve"> </w:t>
      </w:r>
      <w:r w:rsidRPr="00EA558F">
        <w:t>фонда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-3"/>
        </w:rPr>
        <w:t xml:space="preserve"> </w:t>
      </w:r>
      <w:r w:rsidRPr="00EA558F">
        <w:t>иному</w:t>
      </w:r>
      <w:r w:rsidRPr="00EA558F">
        <w:rPr>
          <w:spacing w:val="-3"/>
        </w:rPr>
        <w:t xml:space="preserve"> </w:t>
      </w:r>
      <w:r w:rsidRPr="00EA558F">
        <w:t>собственнику</w:t>
      </w:r>
      <w:r w:rsidRPr="00EA558F">
        <w:rPr>
          <w:spacing w:val="-6"/>
        </w:rPr>
        <w:t xml:space="preserve"> </w:t>
      </w:r>
      <w:r w:rsidRPr="00EA558F">
        <w:t>пени</w:t>
      </w:r>
      <w:r w:rsidRPr="00EA558F">
        <w:rPr>
          <w:spacing w:val="-1"/>
        </w:rPr>
        <w:t xml:space="preserve"> </w:t>
      </w:r>
      <w:r w:rsidRPr="00EA558F">
        <w:t>в соответствии</w:t>
      </w:r>
      <w:r w:rsidRPr="00EA558F">
        <w:rPr>
          <w:spacing w:val="-1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жилищным</w:t>
      </w:r>
      <w:r w:rsidRPr="00EA558F">
        <w:rPr>
          <w:spacing w:val="-2"/>
        </w:rPr>
        <w:t xml:space="preserve"> </w:t>
      </w:r>
      <w:r w:rsidRPr="00EA558F">
        <w:t>законодательством.</w:t>
      </w:r>
    </w:p>
    <w:p w:rsidR="00196F2A" w:rsidRPr="00EA558F" w:rsidRDefault="00196F2A">
      <w:pPr>
        <w:pStyle w:val="a5"/>
        <w:numPr>
          <w:ilvl w:val="2"/>
          <w:numId w:val="19"/>
        </w:numPr>
        <w:tabs>
          <w:tab w:val="left" w:pos="881"/>
        </w:tabs>
        <w:kinsoku w:val="0"/>
        <w:overflowPunct w:val="0"/>
        <w:ind w:left="880" w:hanging="721"/>
      </w:pPr>
      <w:r w:rsidRPr="00EA558F">
        <w:t>Осуществлять</w:t>
      </w:r>
      <w:r w:rsidRPr="00EA558F">
        <w:rPr>
          <w:spacing w:val="-2"/>
        </w:rPr>
        <w:t xml:space="preserve"> </w:t>
      </w:r>
      <w:r w:rsidRPr="00EA558F">
        <w:t>иные</w:t>
      </w:r>
      <w:r w:rsidRPr="00EA558F">
        <w:rPr>
          <w:spacing w:val="-5"/>
        </w:rPr>
        <w:t xml:space="preserve"> </w:t>
      </w:r>
      <w:r w:rsidRPr="00EA558F">
        <w:t>права,</w:t>
      </w:r>
      <w:r w:rsidRPr="00EA558F">
        <w:rPr>
          <w:spacing w:val="-3"/>
        </w:rPr>
        <w:t xml:space="preserve"> </w:t>
      </w:r>
      <w:r w:rsidRPr="00EA558F">
        <w:t>предусмотренные</w:t>
      </w:r>
      <w:r w:rsidRPr="00EA558F">
        <w:rPr>
          <w:spacing w:val="-5"/>
        </w:rPr>
        <w:t xml:space="preserve"> </w:t>
      </w:r>
      <w:r w:rsidRPr="00EA558F">
        <w:t>действующим</w:t>
      </w:r>
      <w:r w:rsidRPr="00EA558F">
        <w:rPr>
          <w:spacing w:val="-4"/>
        </w:rPr>
        <w:t xml:space="preserve"> </w:t>
      </w:r>
      <w:r w:rsidRPr="00EA558F">
        <w:t>законодательством</w:t>
      </w:r>
      <w:r w:rsidRPr="00EA558F">
        <w:rPr>
          <w:spacing w:val="-3"/>
        </w:rPr>
        <w:t xml:space="preserve"> </w:t>
      </w:r>
      <w:r w:rsidRPr="00EA558F">
        <w:t>РФ.</w:t>
      </w:r>
    </w:p>
    <w:p w:rsidR="00196F2A" w:rsidRPr="00EA558F" w:rsidRDefault="00196F2A">
      <w:pPr>
        <w:pStyle w:val="11"/>
        <w:numPr>
          <w:ilvl w:val="1"/>
          <w:numId w:val="18"/>
        </w:numPr>
        <w:tabs>
          <w:tab w:val="left" w:pos="521"/>
        </w:tabs>
        <w:kinsoku w:val="0"/>
        <w:overflowPunct w:val="0"/>
        <w:spacing w:before="4" w:line="274" w:lineRule="exact"/>
        <w:ind w:hanging="421"/>
        <w:outlineLvl w:val="9"/>
      </w:pPr>
      <w:r w:rsidRPr="00EA558F">
        <w:t>«Управляющая</w:t>
      </w:r>
      <w:r w:rsidRPr="00EA558F">
        <w:rPr>
          <w:spacing w:val="-2"/>
        </w:rPr>
        <w:t xml:space="preserve"> </w:t>
      </w:r>
      <w:r w:rsidRPr="00EA558F">
        <w:t>организация»</w:t>
      </w:r>
      <w:r w:rsidRPr="00EA558F">
        <w:rPr>
          <w:spacing w:val="-1"/>
        </w:rPr>
        <w:t xml:space="preserve"> </w:t>
      </w:r>
      <w:r w:rsidRPr="00EA558F">
        <w:t>обязана: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701"/>
        </w:tabs>
        <w:kinsoku w:val="0"/>
        <w:overflowPunct w:val="0"/>
        <w:ind w:right="227" w:firstLine="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целях</w:t>
      </w:r>
      <w:r w:rsidRPr="00EA558F">
        <w:rPr>
          <w:spacing w:val="1"/>
        </w:rPr>
        <w:t xml:space="preserve"> </w:t>
      </w:r>
      <w:r w:rsidRPr="00EA558F">
        <w:t>обеспечения</w:t>
      </w:r>
      <w:r w:rsidRPr="00EA558F">
        <w:rPr>
          <w:spacing w:val="1"/>
        </w:rPr>
        <w:t xml:space="preserve"> </w:t>
      </w:r>
      <w:r w:rsidRPr="00EA558F">
        <w:t>оказания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выполнения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предусмотренных</w:t>
      </w:r>
      <w:r w:rsidRPr="00EA558F">
        <w:rPr>
          <w:spacing w:val="60"/>
        </w:rPr>
        <w:t xml:space="preserve"> </w:t>
      </w:r>
      <w:r w:rsidRPr="00EA558F">
        <w:t>перечнем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лица,</w:t>
      </w:r>
      <w:r w:rsidRPr="00EA558F">
        <w:rPr>
          <w:spacing w:val="1"/>
        </w:rPr>
        <w:t xml:space="preserve"> </w:t>
      </w:r>
      <w:r w:rsidRPr="00EA558F">
        <w:t>ответственные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-2"/>
        </w:rPr>
        <w:t xml:space="preserve"> </w:t>
      </w:r>
      <w:r w:rsidRPr="00EA558F">
        <w:t>доме, обязаны:</w:t>
      </w:r>
    </w:p>
    <w:p w:rsidR="00196F2A" w:rsidRPr="00EA558F" w:rsidRDefault="00196F2A">
      <w:pPr>
        <w:pStyle w:val="a3"/>
        <w:kinsoku w:val="0"/>
        <w:overflowPunct w:val="0"/>
      </w:pPr>
      <w:r w:rsidRPr="00EA558F">
        <w:t>а)</w:t>
      </w:r>
      <w:r w:rsidRPr="00EA558F">
        <w:rPr>
          <w:spacing w:val="-3"/>
        </w:rPr>
        <w:t xml:space="preserve"> </w:t>
      </w:r>
      <w:r w:rsidRPr="00EA558F">
        <w:t>обеспечить</w:t>
      </w:r>
      <w:r w:rsidRPr="00EA558F">
        <w:rPr>
          <w:spacing w:val="-1"/>
        </w:rPr>
        <w:t xml:space="preserve"> </w:t>
      </w:r>
      <w:r w:rsidRPr="00EA558F">
        <w:t>работу</w:t>
      </w:r>
      <w:r w:rsidRPr="00EA558F">
        <w:rPr>
          <w:spacing w:val="-7"/>
        </w:rPr>
        <w:t xml:space="preserve"> </w:t>
      </w:r>
      <w:r w:rsidRPr="00EA558F">
        <w:t>аварийно-диспетчерской</w:t>
      </w:r>
      <w:r w:rsidRPr="00EA558F">
        <w:rPr>
          <w:spacing w:val="-3"/>
        </w:rPr>
        <w:t xml:space="preserve"> </w:t>
      </w:r>
      <w:r w:rsidRPr="00EA558F">
        <w:t>службы;</w:t>
      </w:r>
    </w:p>
    <w:p w:rsidR="00196F2A" w:rsidRPr="00EA558F" w:rsidRDefault="00196F2A">
      <w:pPr>
        <w:pStyle w:val="a3"/>
        <w:kinsoku w:val="0"/>
        <w:overflowPunct w:val="0"/>
        <w:ind w:right="225"/>
      </w:pPr>
      <w:r w:rsidRPr="00EA558F">
        <w:t>б) вести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хранить</w:t>
      </w:r>
      <w:r w:rsidRPr="00EA558F">
        <w:rPr>
          <w:spacing w:val="1"/>
        </w:rPr>
        <w:t xml:space="preserve"> </w:t>
      </w:r>
      <w:r w:rsidRPr="00EA558F">
        <w:t>техническую</w:t>
      </w:r>
      <w:r w:rsidRPr="00EA558F">
        <w:rPr>
          <w:spacing w:val="1"/>
        </w:rPr>
        <w:t xml:space="preserve"> </w:t>
      </w:r>
      <w:r w:rsidRPr="00EA558F">
        <w:t>документацию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многоквартирный</w:t>
      </w:r>
      <w:r w:rsidRPr="00EA558F">
        <w:rPr>
          <w:spacing w:val="1"/>
        </w:rPr>
        <w:t xml:space="preserve"> </w:t>
      </w:r>
      <w:r w:rsidRPr="00EA558F">
        <w:t>дом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установленном</w:t>
      </w:r>
      <w:r w:rsidRPr="00EA558F">
        <w:rPr>
          <w:spacing w:val="1"/>
        </w:rPr>
        <w:t xml:space="preserve"> </w:t>
      </w:r>
      <w:r w:rsidRPr="00EA558F">
        <w:t>законодательством</w:t>
      </w:r>
      <w:r w:rsidRPr="00EA558F">
        <w:rPr>
          <w:spacing w:val="-1"/>
        </w:rPr>
        <w:t xml:space="preserve"> </w:t>
      </w:r>
      <w:r w:rsidRPr="00EA558F">
        <w:t>Российской Федерации</w:t>
      </w:r>
      <w:r w:rsidRPr="00EA558F">
        <w:rPr>
          <w:spacing w:val="-2"/>
        </w:rPr>
        <w:t xml:space="preserve"> </w:t>
      </w:r>
      <w:r w:rsidRPr="00EA558F">
        <w:t>порядке;</w:t>
      </w:r>
    </w:p>
    <w:p w:rsidR="00196F2A" w:rsidRPr="00EA558F" w:rsidRDefault="00196F2A">
      <w:pPr>
        <w:pStyle w:val="a3"/>
        <w:kinsoku w:val="0"/>
        <w:overflowPunct w:val="0"/>
        <w:ind w:right="222"/>
      </w:pPr>
      <w:r w:rsidRPr="00EA558F">
        <w:t>в) своевременно заключать договоры оказания услуг и (или) выполнения работ по содержанию и</w:t>
      </w:r>
      <w:r w:rsidRPr="00EA558F">
        <w:rPr>
          <w:spacing w:val="1"/>
        </w:rPr>
        <w:t xml:space="preserve"> </w:t>
      </w:r>
      <w:r w:rsidRPr="00EA558F">
        <w:t>ремонту общего имущества в многоквартирном доме со сторонними организациями, в том числе</w:t>
      </w:r>
      <w:r w:rsidRPr="00EA558F">
        <w:rPr>
          <w:spacing w:val="1"/>
        </w:rPr>
        <w:t xml:space="preserve"> </w:t>
      </w:r>
      <w:r w:rsidRPr="00EA558F">
        <w:t>специализированными,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случае,</w:t>
      </w:r>
      <w:r w:rsidRPr="00EA558F">
        <w:rPr>
          <w:spacing w:val="1"/>
        </w:rPr>
        <w:t xml:space="preserve"> </w:t>
      </w:r>
      <w:r w:rsidRPr="00EA558F">
        <w:t>если</w:t>
      </w:r>
      <w:r w:rsidRPr="00EA558F">
        <w:rPr>
          <w:spacing w:val="1"/>
        </w:rPr>
        <w:t xml:space="preserve"> </w:t>
      </w:r>
      <w:r w:rsidRPr="00EA558F">
        <w:t>лица,</w:t>
      </w:r>
      <w:r w:rsidRPr="00EA558F">
        <w:rPr>
          <w:spacing w:val="1"/>
        </w:rPr>
        <w:t xml:space="preserve"> </w:t>
      </w:r>
      <w:r w:rsidRPr="00EA558F">
        <w:t>ответственные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 в многоквартирном доме, не оказывают таких услуг и не выполняют таких работ</w:t>
      </w:r>
      <w:r w:rsidRPr="00EA558F">
        <w:rPr>
          <w:spacing w:val="1"/>
        </w:rPr>
        <w:t xml:space="preserve"> </w:t>
      </w:r>
      <w:r w:rsidRPr="00EA558F">
        <w:t>своими</w:t>
      </w:r>
      <w:r w:rsidRPr="00EA558F">
        <w:rPr>
          <w:spacing w:val="1"/>
        </w:rPr>
        <w:t xml:space="preserve"> </w:t>
      </w:r>
      <w:r w:rsidRPr="00EA558F">
        <w:t>силами,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осуществлять</w:t>
      </w:r>
      <w:r w:rsidRPr="00EA558F">
        <w:rPr>
          <w:spacing w:val="1"/>
        </w:rPr>
        <w:t xml:space="preserve"> </w:t>
      </w:r>
      <w:r w:rsidRPr="00EA558F">
        <w:t>контроль</w:t>
      </w:r>
      <w:r w:rsidRPr="00EA558F">
        <w:rPr>
          <w:spacing w:val="1"/>
        </w:rPr>
        <w:t xml:space="preserve"> </w:t>
      </w:r>
      <w:r w:rsidRPr="00EA558F">
        <w:t>за выполнением</w:t>
      </w:r>
      <w:r w:rsidRPr="00EA558F">
        <w:rPr>
          <w:spacing w:val="1"/>
        </w:rPr>
        <w:t xml:space="preserve"> </w:t>
      </w:r>
      <w:r w:rsidRPr="00EA558F">
        <w:t>указанными</w:t>
      </w:r>
      <w:r w:rsidRPr="00EA558F">
        <w:rPr>
          <w:spacing w:val="1"/>
        </w:rPr>
        <w:t xml:space="preserve"> </w:t>
      </w:r>
      <w:r w:rsidRPr="00EA558F">
        <w:t>организациями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-1"/>
        </w:rPr>
        <w:t xml:space="preserve"> </w:t>
      </w:r>
      <w:r w:rsidRPr="00EA558F">
        <w:t>по таким</w:t>
      </w:r>
      <w:r w:rsidRPr="00EA558F">
        <w:rPr>
          <w:spacing w:val="-1"/>
        </w:rPr>
        <w:t xml:space="preserve"> </w:t>
      </w:r>
      <w:r w:rsidRPr="00EA558F">
        <w:t>договорам;</w:t>
      </w:r>
    </w:p>
    <w:p w:rsidR="00196F2A" w:rsidRPr="00EA558F" w:rsidRDefault="00196F2A" w:rsidP="005B51D3">
      <w:pPr>
        <w:pStyle w:val="a3"/>
        <w:kinsoku w:val="0"/>
        <w:overflowPunct w:val="0"/>
        <w:ind w:right="227"/>
      </w:pPr>
      <w:r w:rsidRPr="00EA558F">
        <w:t>г) осуществлять</w:t>
      </w:r>
      <w:r w:rsidRPr="00EA558F">
        <w:rPr>
          <w:spacing w:val="1"/>
        </w:rPr>
        <w:t xml:space="preserve"> </w:t>
      </w:r>
      <w:r w:rsidRPr="00EA558F">
        <w:t>подготовку</w:t>
      </w:r>
      <w:r w:rsidRPr="00EA558F">
        <w:rPr>
          <w:spacing w:val="1"/>
        </w:rPr>
        <w:t xml:space="preserve"> </w:t>
      </w:r>
      <w:r w:rsidRPr="00EA558F">
        <w:t>предложений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выполнении</w:t>
      </w:r>
      <w:r w:rsidRPr="00EA558F">
        <w:rPr>
          <w:spacing w:val="1"/>
        </w:rPr>
        <w:t xml:space="preserve"> </w:t>
      </w:r>
      <w:r w:rsidRPr="00EA558F">
        <w:t>плановых</w:t>
      </w:r>
      <w:r w:rsidRPr="00EA558F">
        <w:rPr>
          <w:spacing w:val="1"/>
        </w:rPr>
        <w:t xml:space="preserve"> </w:t>
      </w:r>
      <w:r w:rsidRPr="00EA558F">
        <w:t>текущих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6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содержанию и ремонту общего имущества в многоквартирном доме, а также предложений о</w:t>
      </w:r>
      <w:r w:rsidRPr="00EA558F">
        <w:rPr>
          <w:spacing w:val="1"/>
        </w:rPr>
        <w:t xml:space="preserve"> </w:t>
      </w:r>
      <w:r w:rsidRPr="00EA558F">
        <w:t>проведении капитального ремонта, в том числе по результатам проведенных осмотров 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42"/>
        </w:rPr>
        <w:t xml:space="preserve"> </w:t>
      </w:r>
      <w:r w:rsidRPr="00EA558F">
        <w:t>в</w:t>
      </w:r>
      <w:r w:rsidRPr="00EA558F">
        <w:rPr>
          <w:spacing w:val="42"/>
        </w:rPr>
        <w:t xml:space="preserve"> </w:t>
      </w:r>
      <w:r w:rsidRPr="00EA558F">
        <w:t>многоквартирном</w:t>
      </w:r>
      <w:r w:rsidRPr="00EA558F">
        <w:rPr>
          <w:spacing w:val="42"/>
        </w:rPr>
        <w:t xml:space="preserve"> </w:t>
      </w:r>
      <w:r w:rsidRPr="00EA558F">
        <w:t>доме,</w:t>
      </w:r>
      <w:r w:rsidRPr="00EA558F">
        <w:rPr>
          <w:spacing w:val="43"/>
        </w:rPr>
        <w:t xml:space="preserve"> </w:t>
      </w:r>
      <w:r w:rsidRPr="00EA558F">
        <w:t>и</w:t>
      </w:r>
      <w:r w:rsidRPr="00EA558F">
        <w:rPr>
          <w:spacing w:val="44"/>
        </w:rPr>
        <w:t xml:space="preserve"> </w:t>
      </w:r>
      <w:r w:rsidRPr="00EA558F">
        <w:t>доводить</w:t>
      </w:r>
      <w:r w:rsidRPr="00EA558F">
        <w:rPr>
          <w:spacing w:val="42"/>
        </w:rPr>
        <w:t xml:space="preserve"> </w:t>
      </w:r>
      <w:r w:rsidRPr="00EA558F">
        <w:t>их</w:t>
      </w:r>
      <w:r w:rsidRPr="00EA558F">
        <w:rPr>
          <w:spacing w:val="45"/>
        </w:rPr>
        <w:t xml:space="preserve"> </w:t>
      </w:r>
      <w:r w:rsidRPr="00EA558F">
        <w:t>до</w:t>
      </w:r>
      <w:r w:rsidRPr="00EA558F">
        <w:rPr>
          <w:spacing w:val="43"/>
        </w:rPr>
        <w:t xml:space="preserve"> </w:t>
      </w:r>
      <w:r w:rsidRPr="00EA558F">
        <w:t>сведения</w:t>
      </w:r>
      <w:r w:rsidRPr="00EA558F">
        <w:rPr>
          <w:spacing w:val="43"/>
        </w:rPr>
        <w:t xml:space="preserve"> </w:t>
      </w:r>
      <w:r w:rsidRPr="00EA558F">
        <w:t>собственников</w:t>
      </w:r>
      <w:r w:rsidRPr="00EA558F">
        <w:rPr>
          <w:spacing w:val="40"/>
        </w:rPr>
        <w:t xml:space="preserve"> </w:t>
      </w:r>
      <w:r w:rsidRPr="00EA558F">
        <w:t>помещений</w:t>
      </w:r>
      <w:r w:rsidRPr="00EA558F">
        <w:rPr>
          <w:spacing w:val="44"/>
        </w:rPr>
        <w:t xml:space="preserve"> </w:t>
      </w:r>
      <w:r w:rsidRPr="00EA558F">
        <w:t>в</w:t>
      </w:r>
      <w:r w:rsidR="005B51D3" w:rsidRPr="00EA558F"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порядке,</w:t>
      </w:r>
      <w:r w:rsidRPr="00EA558F">
        <w:rPr>
          <w:spacing w:val="1"/>
        </w:rPr>
        <w:t xml:space="preserve"> </w:t>
      </w:r>
      <w:r w:rsidRPr="00EA558F">
        <w:t xml:space="preserve">установленном </w:t>
      </w:r>
      <w:hyperlink r:id="rId9" w:anchor="block_1" w:history="1">
        <w:r w:rsidRPr="00EA558F">
          <w:rPr>
            <w:u w:val="single"/>
          </w:rPr>
          <w:t>жилищным</w:t>
        </w:r>
        <w:r w:rsidRPr="00EA558F">
          <w:rPr>
            <w:spacing w:val="1"/>
            <w:u w:val="single"/>
          </w:rPr>
          <w:t xml:space="preserve"> </w:t>
        </w:r>
        <w:r w:rsidRPr="00EA558F">
          <w:rPr>
            <w:u w:val="single"/>
          </w:rPr>
          <w:t>законодательством</w:t>
        </w:r>
        <w:r w:rsidRPr="00EA558F">
          <w:t xml:space="preserve"> </w:t>
        </w:r>
      </w:hyperlink>
      <w:r w:rsidRPr="00EA558F">
        <w:t>Российской</w:t>
      </w:r>
      <w:r w:rsidRPr="00EA558F">
        <w:rPr>
          <w:spacing w:val="1"/>
        </w:rPr>
        <w:t xml:space="preserve"> </w:t>
      </w:r>
      <w:r w:rsidRPr="00EA558F">
        <w:t>Федерации;</w:t>
      </w:r>
    </w:p>
    <w:p w:rsidR="00196F2A" w:rsidRPr="00EA558F" w:rsidRDefault="00196F2A">
      <w:pPr>
        <w:pStyle w:val="a3"/>
        <w:kinsoku w:val="0"/>
        <w:overflowPunct w:val="0"/>
        <w:ind w:right="231"/>
      </w:pPr>
      <w:proofErr w:type="spellStart"/>
      <w:r w:rsidRPr="00EA558F">
        <w:t>д</w:t>
      </w:r>
      <w:proofErr w:type="spellEnd"/>
      <w:r w:rsidRPr="00EA558F">
        <w:t>) организовывать</w:t>
      </w:r>
      <w:r w:rsidRPr="00EA558F">
        <w:rPr>
          <w:spacing w:val="1"/>
        </w:rPr>
        <w:t xml:space="preserve"> </w:t>
      </w:r>
      <w:r w:rsidRPr="00EA558F">
        <w:t>работу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начислению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сбору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жилых</w:t>
      </w:r>
      <w:r w:rsidRPr="00EA558F">
        <w:rPr>
          <w:spacing w:val="1"/>
        </w:rPr>
        <w:t xml:space="preserve"> </w:t>
      </w:r>
      <w:r w:rsidRPr="00EA558F">
        <w:t>помещений;</w:t>
      </w:r>
    </w:p>
    <w:p w:rsidR="00196F2A" w:rsidRPr="00EA558F" w:rsidRDefault="00196F2A">
      <w:pPr>
        <w:pStyle w:val="a3"/>
        <w:kinsoku w:val="0"/>
        <w:overflowPunct w:val="0"/>
      </w:pPr>
      <w:r w:rsidRPr="00EA558F">
        <w:t>е)</w:t>
      </w:r>
      <w:r w:rsidRPr="00EA558F">
        <w:rPr>
          <w:spacing w:val="-3"/>
        </w:rPr>
        <w:t xml:space="preserve"> </w:t>
      </w:r>
      <w:r w:rsidRPr="00EA558F">
        <w:t>организовать</w:t>
      </w:r>
      <w:r w:rsidRPr="00EA558F">
        <w:rPr>
          <w:spacing w:val="-1"/>
        </w:rPr>
        <w:t xml:space="preserve"> </w:t>
      </w:r>
      <w:r w:rsidRPr="00EA558F">
        <w:t>работу</w:t>
      </w:r>
      <w:r w:rsidRPr="00EA558F">
        <w:rPr>
          <w:spacing w:val="-5"/>
        </w:rPr>
        <w:t xml:space="preserve"> </w:t>
      </w:r>
      <w:r w:rsidRPr="00EA558F">
        <w:t>по</w:t>
      </w:r>
      <w:r w:rsidRPr="00EA558F">
        <w:rPr>
          <w:spacing w:val="-1"/>
        </w:rPr>
        <w:t xml:space="preserve"> </w:t>
      </w:r>
      <w:r w:rsidRPr="00EA558F">
        <w:t>взысканию</w:t>
      </w:r>
      <w:r w:rsidRPr="00EA558F">
        <w:rPr>
          <w:spacing w:val="-4"/>
        </w:rPr>
        <w:t xml:space="preserve"> </w:t>
      </w:r>
      <w:r w:rsidRPr="00EA558F">
        <w:t>задолженности</w:t>
      </w:r>
      <w:r w:rsidRPr="00EA558F">
        <w:rPr>
          <w:spacing w:val="-3"/>
        </w:rPr>
        <w:t xml:space="preserve"> </w:t>
      </w:r>
      <w:r w:rsidRPr="00EA558F">
        <w:t>по</w:t>
      </w:r>
      <w:r w:rsidRPr="00EA558F">
        <w:rPr>
          <w:spacing w:val="-2"/>
        </w:rPr>
        <w:t xml:space="preserve"> </w:t>
      </w:r>
      <w:r w:rsidRPr="00EA558F">
        <w:t>оплате</w:t>
      </w:r>
      <w:r w:rsidRPr="00EA558F">
        <w:rPr>
          <w:spacing w:val="-1"/>
        </w:rPr>
        <w:t xml:space="preserve"> </w:t>
      </w:r>
      <w:r w:rsidRPr="00EA558F">
        <w:t>жилых помещений;</w:t>
      </w:r>
    </w:p>
    <w:p w:rsidR="00196F2A" w:rsidRPr="00EA558F" w:rsidRDefault="00196F2A">
      <w:pPr>
        <w:pStyle w:val="a3"/>
        <w:kinsoku w:val="0"/>
        <w:overflowPunct w:val="0"/>
        <w:ind w:right="221"/>
      </w:pPr>
      <w:r w:rsidRPr="00EA558F">
        <w:t>ж)</w:t>
      </w:r>
      <w:r w:rsidRPr="00EA558F">
        <w:rPr>
          <w:spacing w:val="-5"/>
        </w:rPr>
        <w:t xml:space="preserve"> </w:t>
      </w:r>
      <w:r w:rsidRPr="00EA558F">
        <w:t>предоставлять</w:t>
      </w:r>
      <w:r w:rsidRPr="00EA558F">
        <w:rPr>
          <w:spacing w:val="21"/>
        </w:rPr>
        <w:t xml:space="preserve"> </w:t>
      </w:r>
      <w:r w:rsidRPr="00EA558F">
        <w:t>собственникам</w:t>
      </w:r>
      <w:r w:rsidRPr="00EA558F">
        <w:rPr>
          <w:spacing w:val="18"/>
        </w:rPr>
        <w:t xml:space="preserve"> </w:t>
      </w:r>
      <w:r w:rsidRPr="00EA558F">
        <w:t>помещений</w:t>
      </w:r>
      <w:r w:rsidRPr="00EA558F">
        <w:rPr>
          <w:spacing w:val="19"/>
        </w:rPr>
        <w:t xml:space="preserve"> </w:t>
      </w:r>
      <w:r w:rsidRPr="00EA558F">
        <w:t>в</w:t>
      </w:r>
      <w:r w:rsidRPr="00EA558F">
        <w:rPr>
          <w:spacing w:val="16"/>
        </w:rPr>
        <w:t xml:space="preserve"> </w:t>
      </w:r>
      <w:r w:rsidRPr="00EA558F">
        <w:t>многоквартирном</w:t>
      </w:r>
      <w:r w:rsidRPr="00EA558F">
        <w:rPr>
          <w:spacing w:val="18"/>
        </w:rPr>
        <w:t xml:space="preserve"> </w:t>
      </w:r>
      <w:r w:rsidRPr="00EA558F">
        <w:t>доме,</w:t>
      </w:r>
      <w:r w:rsidRPr="00EA558F">
        <w:rPr>
          <w:spacing w:val="19"/>
        </w:rPr>
        <w:t xml:space="preserve"> </w:t>
      </w:r>
      <w:r w:rsidRPr="00EA558F">
        <w:t>информацию,</w:t>
      </w:r>
      <w:r w:rsidRPr="00EA558F">
        <w:rPr>
          <w:spacing w:val="18"/>
        </w:rPr>
        <w:t xml:space="preserve"> </w:t>
      </w:r>
      <w:r w:rsidRPr="00EA558F">
        <w:t>связанную</w:t>
      </w:r>
      <w:r w:rsidRPr="00EA558F">
        <w:rPr>
          <w:spacing w:val="-57"/>
        </w:rPr>
        <w:t xml:space="preserve"> </w:t>
      </w:r>
      <w:r w:rsidRPr="00EA558F">
        <w:t>с оказанием услуг и выполнением работ, предусмотренных перечнем услуг и работ и раскрытие</w:t>
      </w:r>
      <w:r w:rsidRPr="00EA558F">
        <w:rPr>
          <w:spacing w:val="1"/>
        </w:rPr>
        <w:t xml:space="preserve"> </w:t>
      </w:r>
      <w:r w:rsidRPr="00EA558F">
        <w:t>которой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соответствии</w:t>
      </w:r>
      <w:r w:rsidRPr="00EA558F">
        <w:rPr>
          <w:spacing w:val="-4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законодательством</w:t>
      </w:r>
      <w:r w:rsidRPr="00EA558F">
        <w:rPr>
          <w:spacing w:val="-2"/>
        </w:rPr>
        <w:t xml:space="preserve"> </w:t>
      </w:r>
      <w:r w:rsidRPr="00EA558F">
        <w:t>Российской</w:t>
      </w:r>
      <w:r w:rsidRPr="00EA558F">
        <w:rPr>
          <w:spacing w:val="-1"/>
        </w:rPr>
        <w:t xml:space="preserve"> </w:t>
      </w:r>
      <w:r w:rsidRPr="00EA558F">
        <w:t>Федерации</w:t>
      </w:r>
      <w:r w:rsidRPr="00EA558F">
        <w:rPr>
          <w:spacing w:val="-2"/>
        </w:rPr>
        <w:t xml:space="preserve"> </w:t>
      </w:r>
      <w:r w:rsidRPr="00EA558F">
        <w:t>является</w:t>
      </w:r>
      <w:r w:rsidRPr="00EA558F">
        <w:rPr>
          <w:spacing w:val="-1"/>
        </w:rPr>
        <w:t xml:space="preserve"> </w:t>
      </w:r>
      <w:r w:rsidRPr="00EA558F">
        <w:t>обязательным.</w:t>
      </w:r>
    </w:p>
    <w:p w:rsidR="00196F2A" w:rsidRPr="00EA558F" w:rsidRDefault="00196F2A" w:rsidP="0561DEE0">
      <w:pPr>
        <w:pStyle w:val="a3"/>
        <w:kinsoku w:val="0"/>
        <w:overflowPunct w:val="0"/>
        <w:ind w:right="229"/>
      </w:pPr>
      <w:proofErr w:type="spellStart"/>
      <w:r w:rsidRPr="00EA558F">
        <w:lastRenderedPageBreak/>
        <w:t>з</w:t>
      </w:r>
      <w:proofErr w:type="spellEnd"/>
      <w:r w:rsidRPr="00EA558F">
        <w:t>) предоставлять</w:t>
      </w:r>
      <w:r w:rsidRPr="00EA558F">
        <w:rPr>
          <w:spacing w:val="1"/>
        </w:rPr>
        <w:t xml:space="preserve"> </w:t>
      </w:r>
      <w:r w:rsidRPr="00EA558F">
        <w:t>отчет</w:t>
      </w:r>
      <w:r w:rsidRPr="00EA558F">
        <w:rPr>
          <w:spacing w:val="1"/>
        </w:rPr>
        <w:t xml:space="preserve"> </w:t>
      </w:r>
      <w:r w:rsidRPr="00EA558F">
        <w:t>о выполнении</w:t>
      </w:r>
      <w:r w:rsidRPr="00EA558F">
        <w:rPr>
          <w:spacing w:val="1"/>
        </w:rPr>
        <w:t xml:space="preserve"> </w:t>
      </w:r>
      <w:r w:rsidRPr="00EA558F">
        <w:t>условий</w:t>
      </w:r>
      <w:r w:rsidRPr="00EA558F">
        <w:rPr>
          <w:spacing w:val="1"/>
        </w:rPr>
        <w:t xml:space="preserve"> </w:t>
      </w:r>
      <w:r w:rsidRPr="00EA558F">
        <w:t>Договора в</w:t>
      </w:r>
      <w:r w:rsidRPr="00EA558F">
        <w:rPr>
          <w:spacing w:val="1"/>
        </w:rPr>
        <w:t xml:space="preserve"> </w:t>
      </w:r>
      <w:r w:rsidRPr="00EA558F">
        <w:t>течение</w:t>
      </w:r>
      <w:r w:rsidRPr="00EA558F">
        <w:rPr>
          <w:spacing w:val="1"/>
        </w:rPr>
        <w:t xml:space="preserve"> </w:t>
      </w:r>
      <w:r w:rsidRPr="00EA558F">
        <w:t>первого квартала</w:t>
      </w:r>
      <w:r w:rsidRPr="00EA558F">
        <w:rPr>
          <w:spacing w:val="60"/>
        </w:rPr>
        <w:t xml:space="preserve"> </w:t>
      </w:r>
      <w:r w:rsidRPr="00EA558F">
        <w:t>текущего</w:t>
      </w:r>
      <w:r w:rsidRPr="00EA558F">
        <w:rPr>
          <w:spacing w:val="-57"/>
        </w:rPr>
        <w:t xml:space="preserve"> </w:t>
      </w:r>
      <w:r w:rsidRPr="00EA558F">
        <w:t>года</w:t>
      </w:r>
      <w:r w:rsidRPr="00EA558F">
        <w:rPr>
          <w:spacing w:val="-4"/>
        </w:rPr>
        <w:t xml:space="preserve"> </w:t>
      </w:r>
      <w:r w:rsidRPr="00EA558F">
        <w:t>путем</w:t>
      </w:r>
      <w:r w:rsidRPr="00EA558F">
        <w:rPr>
          <w:spacing w:val="-1"/>
        </w:rPr>
        <w:t xml:space="preserve"> </w:t>
      </w:r>
      <w:r w:rsidRPr="00EA558F">
        <w:t>его</w:t>
      </w:r>
      <w:r w:rsidRPr="00EA558F">
        <w:rPr>
          <w:spacing w:val="-3"/>
        </w:rPr>
        <w:t xml:space="preserve"> </w:t>
      </w:r>
      <w:r w:rsidRPr="00EA558F">
        <w:t>размещения</w:t>
      </w:r>
      <w:r w:rsidRPr="00EA558F">
        <w:rPr>
          <w:spacing w:val="-2"/>
        </w:rPr>
        <w:t xml:space="preserve"> </w:t>
      </w:r>
      <w:r w:rsidRPr="00EA558F">
        <w:t>на</w:t>
      </w:r>
      <w:r w:rsidRPr="00EA558F">
        <w:rPr>
          <w:spacing w:val="-3"/>
        </w:rPr>
        <w:t xml:space="preserve"> </w:t>
      </w:r>
      <w:r w:rsidRPr="00EA558F">
        <w:t>официальном</w:t>
      </w:r>
      <w:r w:rsidRPr="00EA558F">
        <w:rPr>
          <w:spacing w:val="-3"/>
        </w:rPr>
        <w:t xml:space="preserve"> </w:t>
      </w:r>
      <w:r w:rsidRPr="00EA558F">
        <w:t>сайте</w:t>
      </w:r>
      <w:r w:rsidRPr="00EA558F">
        <w:rPr>
          <w:spacing w:val="-1"/>
        </w:rPr>
        <w:t xml:space="preserve"> </w:t>
      </w:r>
      <w:r w:rsidRPr="00EA558F">
        <w:t>управляющей</w:t>
      </w:r>
      <w:r w:rsidRPr="00EA558F">
        <w:rPr>
          <w:spacing w:val="-2"/>
        </w:rPr>
        <w:t xml:space="preserve"> </w:t>
      </w:r>
      <w:r w:rsidRPr="00EA558F">
        <w:t>организации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3"/>
        </w:rPr>
        <w:t xml:space="preserve"> </w:t>
      </w:r>
      <w:r w:rsidRPr="00EA558F">
        <w:t>сети</w:t>
      </w:r>
      <w:r w:rsidRPr="00EA558F">
        <w:rPr>
          <w:spacing w:val="-2"/>
        </w:rPr>
        <w:t xml:space="preserve"> </w:t>
      </w:r>
      <w:r w:rsidRPr="00EA558F">
        <w:t>интернет.</w:t>
      </w:r>
    </w:p>
    <w:p w:rsidR="00196F2A" w:rsidRPr="00EA558F" w:rsidRDefault="00196F2A">
      <w:pPr>
        <w:pStyle w:val="a3"/>
        <w:kinsoku w:val="0"/>
        <w:overflowPunct w:val="0"/>
        <w:ind w:right="221" w:firstLine="180"/>
      </w:pPr>
      <w:r w:rsidRPr="00EA558F">
        <w:t>Оказание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выполнение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предусмотренных</w:t>
      </w:r>
      <w:r w:rsidRPr="00EA558F">
        <w:rPr>
          <w:spacing w:val="1"/>
        </w:rPr>
        <w:t xml:space="preserve"> </w:t>
      </w:r>
      <w:r w:rsidRPr="00EA558F">
        <w:t>перечнем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6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осуществляются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использованием</w:t>
      </w:r>
      <w:r w:rsidRPr="00EA558F">
        <w:rPr>
          <w:spacing w:val="1"/>
        </w:rPr>
        <w:t xml:space="preserve"> </w:t>
      </w:r>
      <w:r w:rsidRPr="00EA558F">
        <w:t>инвентаря,</w:t>
      </w:r>
      <w:r w:rsidRPr="00EA558F">
        <w:rPr>
          <w:spacing w:val="1"/>
        </w:rPr>
        <w:t xml:space="preserve"> </w:t>
      </w:r>
      <w:r w:rsidRPr="00EA558F">
        <w:t>оборудования,</w:t>
      </w:r>
      <w:r w:rsidRPr="00EA558F">
        <w:rPr>
          <w:spacing w:val="1"/>
        </w:rPr>
        <w:t xml:space="preserve"> </w:t>
      </w:r>
      <w:r w:rsidRPr="00EA558F">
        <w:t>имеющих</w:t>
      </w:r>
      <w:r w:rsidRPr="00EA558F">
        <w:rPr>
          <w:spacing w:val="1"/>
        </w:rPr>
        <w:t xml:space="preserve"> </w:t>
      </w:r>
      <w:r w:rsidRPr="00EA558F">
        <w:t>соответствующие</w:t>
      </w:r>
      <w:r w:rsidRPr="00EA558F">
        <w:rPr>
          <w:spacing w:val="1"/>
        </w:rPr>
        <w:t xml:space="preserve"> </w:t>
      </w:r>
      <w:r w:rsidRPr="00EA558F">
        <w:t>разрешительные документы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допущенных</w:t>
      </w:r>
      <w:r w:rsidRPr="00EA558F">
        <w:rPr>
          <w:spacing w:val="1"/>
        </w:rPr>
        <w:t xml:space="preserve"> </w:t>
      </w:r>
      <w:r w:rsidRPr="00EA558F">
        <w:t>к применению</w:t>
      </w:r>
      <w:r w:rsidRPr="00EA558F">
        <w:rPr>
          <w:spacing w:val="1"/>
        </w:rPr>
        <w:t xml:space="preserve"> </w:t>
      </w:r>
      <w:r w:rsidRPr="00EA558F">
        <w:t>в 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установленными</w:t>
      </w:r>
      <w:r w:rsidRPr="00EA558F">
        <w:rPr>
          <w:spacing w:val="1"/>
        </w:rPr>
        <w:t xml:space="preserve"> </w:t>
      </w:r>
      <w:r w:rsidRPr="00EA558F">
        <w:t>требованиями</w:t>
      </w:r>
      <w:r w:rsidRPr="00EA558F">
        <w:rPr>
          <w:spacing w:val="-1"/>
        </w:rPr>
        <w:t xml:space="preserve"> </w:t>
      </w:r>
      <w:r w:rsidRPr="00EA558F">
        <w:t>законодательства</w:t>
      </w:r>
      <w:r w:rsidRPr="00EA558F">
        <w:rPr>
          <w:spacing w:val="-1"/>
        </w:rPr>
        <w:t xml:space="preserve"> </w:t>
      </w:r>
      <w:r w:rsidRPr="00EA558F">
        <w:t>Российской Федерации.</w:t>
      </w:r>
    </w:p>
    <w:p w:rsidR="00196F2A" w:rsidRPr="00EA558F" w:rsidRDefault="00196F2A">
      <w:pPr>
        <w:pStyle w:val="a3"/>
        <w:kinsoku w:val="0"/>
        <w:overflowPunct w:val="0"/>
        <w:spacing w:before="1"/>
        <w:ind w:right="222" w:firstLine="300"/>
      </w:pPr>
      <w:r w:rsidRPr="00EA558F">
        <w:t>Выполнение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целях</w:t>
      </w:r>
      <w:r w:rsidRPr="00EA558F">
        <w:rPr>
          <w:spacing w:val="1"/>
        </w:rPr>
        <w:t xml:space="preserve"> </w:t>
      </w:r>
      <w:r w:rsidRPr="00EA558F">
        <w:t>содержания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надлежащем</w:t>
      </w:r>
      <w:r w:rsidRPr="00EA558F">
        <w:rPr>
          <w:spacing w:val="1"/>
        </w:rPr>
        <w:t xml:space="preserve"> </w:t>
      </w:r>
      <w:r w:rsidRPr="00EA558F">
        <w:t>техническом</w:t>
      </w:r>
      <w:r w:rsidRPr="00EA558F">
        <w:rPr>
          <w:spacing w:val="1"/>
        </w:rPr>
        <w:t xml:space="preserve"> </w:t>
      </w:r>
      <w:r w:rsidRPr="00EA558F">
        <w:t>состоянии</w:t>
      </w:r>
      <w:r w:rsidRPr="00EA558F">
        <w:rPr>
          <w:spacing w:val="1"/>
        </w:rPr>
        <w:t xml:space="preserve"> </w:t>
      </w:r>
      <w:r w:rsidRPr="00EA558F">
        <w:t>систем,</w:t>
      </w:r>
      <w:r w:rsidRPr="00EA558F">
        <w:rPr>
          <w:spacing w:val="1"/>
        </w:rPr>
        <w:t xml:space="preserve"> </w:t>
      </w:r>
      <w:r w:rsidRPr="00EA558F">
        <w:t>лифтового</w:t>
      </w:r>
      <w:r w:rsidRPr="00EA558F">
        <w:rPr>
          <w:spacing w:val="1"/>
        </w:rPr>
        <w:t xml:space="preserve"> </w:t>
      </w:r>
      <w:r w:rsidRPr="00EA558F">
        <w:t>хозяйства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противопожарных</w:t>
      </w:r>
      <w:r w:rsidRPr="00EA558F">
        <w:rPr>
          <w:spacing w:val="1"/>
        </w:rPr>
        <w:t xml:space="preserve"> </w:t>
      </w:r>
      <w:r w:rsidRPr="00EA558F">
        <w:t>систем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(при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наличии),</w:t>
      </w:r>
      <w:r w:rsidRPr="00EA558F">
        <w:rPr>
          <w:spacing w:val="1"/>
        </w:rPr>
        <w:t xml:space="preserve"> </w:t>
      </w:r>
      <w:r w:rsidRPr="00EA558F">
        <w:t>предусмотренных</w:t>
      </w:r>
      <w:r w:rsidRPr="00EA558F">
        <w:rPr>
          <w:spacing w:val="1"/>
        </w:rPr>
        <w:t xml:space="preserve"> </w:t>
      </w:r>
      <w:r w:rsidRPr="00EA558F">
        <w:t>перечнем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осуществляется</w:t>
      </w:r>
      <w:r w:rsidRPr="00EA558F">
        <w:rPr>
          <w:spacing w:val="1"/>
        </w:rPr>
        <w:t xml:space="preserve"> </w:t>
      </w:r>
      <w:r w:rsidRPr="00EA558F">
        <w:t>привлекаемыми</w:t>
      </w:r>
      <w:r w:rsidRPr="00EA558F">
        <w:rPr>
          <w:spacing w:val="1"/>
        </w:rPr>
        <w:t xml:space="preserve"> </w:t>
      </w:r>
      <w:r w:rsidRPr="00EA558F">
        <w:t>специализированными</w:t>
      </w:r>
      <w:r w:rsidRPr="00EA558F">
        <w:rPr>
          <w:spacing w:val="-3"/>
        </w:rPr>
        <w:t xml:space="preserve"> </w:t>
      </w:r>
      <w:r w:rsidRPr="00EA558F">
        <w:t>организациями.</w:t>
      </w:r>
    </w:p>
    <w:p w:rsidR="00196F2A" w:rsidRPr="00EA558F" w:rsidRDefault="00196F2A">
      <w:pPr>
        <w:pStyle w:val="a3"/>
        <w:kinsoku w:val="0"/>
        <w:overflowPunct w:val="0"/>
        <w:ind w:right="225" w:firstLine="240"/>
      </w:pPr>
      <w:r w:rsidRPr="00EA558F">
        <w:t>Сведения об оказании услуг и выполнении работ, предусмотренных перечнем услуг и работ,</w:t>
      </w:r>
      <w:r w:rsidRPr="00EA558F">
        <w:rPr>
          <w:spacing w:val="1"/>
        </w:rPr>
        <w:t xml:space="preserve"> </w:t>
      </w:r>
      <w:r w:rsidRPr="00EA558F">
        <w:t>отражаются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актах,</w:t>
      </w:r>
      <w:r w:rsidRPr="00EA558F">
        <w:rPr>
          <w:spacing w:val="1"/>
        </w:rPr>
        <w:t xml:space="preserve"> </w:t>
      </w:r>
      <w:r w:rsidRPr="00EA558F">
        <w:t>составляемых</w:t>
      </w:r>
      <w:r w:rsidRPr="00EA558F">
        <w:rPr>
          <w:spacing w:val="1"/>
        </w:rPr>
        <w:t xml:space="preserve"> </w:t>
      </w:r>
      <w:r w:rsidRPr="00EA558F">
        <w:t xml:space="preserve">по </w:t>
      </w:r>
      <w:hyperlink r:id="rId10" w:anchor="block_1000" w:history="1">
        <w:r w:rsidRPr="00EA558F">
          <w:rPr>
            <w:u w:val="single"/>
          </w:rPr>
          <w:t>форме</w:t>
        </w:r>
      </w:hyperlink>
      <w:r w:rsidRPr="00EA558F">
        <w:t>,</w:t>
      </w:r>
      <w:r w:rsidRPr="00EA558F">
        <w:rPr>
          <w:spacing w:val="1"/>
        </w:rPr>
        <w:t xml:space="preserve"> </w:t>
      </w:r>
      <w:r w:rsidRPr="00EA558F">
        <w:t>установленной</w:t>
      </w:r>
      <w:r w:rsidRPr="00EA558F">
        <w:rPr>
          <w:spacing w:val="1"/>
        </w:rPr>
        <w:t xml:space="preserve"> </w:t>
      </w:r>
      <w:r w:rsidRPr="00EA558F">
        <w:t>федеральным</w:t>
      </w:r>
      <w:r w:rsidRPr="00EA558F">
        <w:rPr>
          <w:spacing w:val="1"/>
        </w:rPr>
        <w:t xml:space="preserve"> </w:t>
      </w:r>
      <w:r w:rsidRPr="00EA558F">
        <w:t>органом</w:t>
      </w:r>
      <w:r w:rsidRPr="00EA558F">
        <w:rPr>
          <w:spacing w:val="1"/>
        </w:rPr>
        <w:t xml:space="preserve"> </w:t>
      </w:r>
      <w:r w:rsidRPr="00EA558F">
        <w:t>исполнительной власти, осуществляющим функции по выработке государственной политики и</w:t>
      </w:r>
      <w:r w:rsidRPr="00EA558F">
        <w:rPr>
          <w:spacing w:val="1"/>
        </w:rPr>
        <w:t xml:space="preserve"> </w:t>
      </w:r>
      <w:r w:rsidRPr="00EA558F">
        <w:t>нормативному</w:t>
      </w:r>
      <w:r w:rsidRPr="00EA558F">
        <w:rPr>
          <w:spacing w:val="1"/>
        </w:rPr>
        <w:t xml:space="preserve"> </w:t>
      </w:r>
      <w:r w:rsidRPr="00EA558F">
        <w:t>правовому</w:t>
      </w:r>
      <w:r w:rsidRPr="00EA558F">
        <w:rPr>
          <w:spacing w:val="1"/>
        </w:rPr>
        <w:t xml:space="preserve"> </w:t>
      </w:r>
      <w:r w:rsidRPr="00EA558F">
        <w:t>регулированию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сфере</w:t>
      </w:r>
      <w:r w:rsidRPr="00EA558F">
        <w:rPr>
          <w:spacing w:val="1"/>
        </w:rPr>
        <w:t xml:space="preserve"> </w:t>
      </w:r>
      <w:r w:rsidRPr="00EA558F">
        <w:t>строительства,</w:t>
      </w:r>
      <w:r w:rsidRPr="00EA558F">
        <w:rPr>
          <w:spacing w:val="1"/>
        </w:rPr>
        <w:t xml:space="preserve"> </w:t>
      </w:r>
      <w:r w:rsidRPr="00EA558F">
        <w:t>архитектуры,</w:t>
      </w:r>
      <w:r w:rsidRPr="00EA558F">
        <w:rPr>
          <w:spacing w:val="1"/>
        </w:rPr>
        <w:t xml:space="preserve"> </w:t>
      </w:r>
      <w:r w:rsidRPr="00EA558F">
        <w:t>градостроительства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жилищно-коммунального</w:t>
      </w:r>
      <w:r w:rsidRPr="00EA558F">
        <w:rPr>
          <w:spacing w:val="1"/>
        </w:rPr>
        <w:t xml:space="preserve"> </w:t>
      </w:r>
      <w:r w:rsidRPr="00EA558F">
        <w:t>хозяйства,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являются</w:t>
      </w:r>
      <w:r w:rsidRPr="00EA558F">
        <w:rPr>
          <w:spacing w:val="1"/>
        </w:rPr>
        <w:t xml:space="preserve"> </w:t>
      </w:r>
      <w:r w:rsidRPr="00EA558F">
        <w:t>составной</w:t>
      </w:r>
      <w:r w:rsidRPr="00EA558F">
        <w:rPr>
          <w:spacing w:val="1"/>
        </w:rPr>
        <w:t xml:space="preserve"> </w:t>
      </w:r>
      <w:r w:rsidRPr="00EA558F">
        <w:t>частью</w:t>
      </w:r>
      <w:r w:rsidRPr="00EA558F">
        <w:rPr>
          <w:spacing w:val="1"/>
        </w:rPr>
        <w:t xml:space="preserve"> </w:t>
      </w:r>
      <w:r w:rsidRPr="00EA558F">
        <w:t>технической</w:t>
      </w:r>
      <w:r w:rsidRPr="00EA558F">
        <w:rPr>
          <w:spacing w:val="-1"/>
        </w:rPr>
        <w:t xml:space="preserve"> </w:t>
      </w:r>
      <w:r w:rsidRPr="00EA558F">
        <w:t>документации многоквартирного</w:t>
      </w:r>
      <w:r w:rsidRPr="00EA558F">
        <w:rPr>
          <w:spacing w:val="-3"/>
        </w:rPr>
        <w:t xml:space="preserve"> </w:t>
      </w:r>
      <w:r w:rsidRPr="00EA558F">
        <w:t>дома.</w:t>
      </w:r>
    </w:p>
    <w:p w:rsidR="00196F2A" w:rsidRPr="00EA558F" w:rsidRDefault="00196F2A">
      <w:pPr>
        <w:pStyle w:val="11"/>
        <w:numPr>
          <w:ilvl w:val="2"/>
          <w:numId w:val="18"/>
        </w:numPr>
        <w:tabs>
          <w:tab w:val="left" w:pos="778"/>
        </w:tabs>
        <w:kinsoku w:val="0"/>
        <w:overflowPunct w:val="0"/>
        <w:spacing w:line="244" w:lineRule="auto"/>
        <w:ind w:right="231" w:firstLine="60"/>
        <w:outlineLvl w:val="9"/>
      </w:pPr>
      <w:r w:rsidRPr="00EA558F">
        <w:t>Управляющая компания обязуется предоставить следующий перечень работ и услуг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-1"/>
        </w:rPr>
        <w:t xml:space="preserve"> </w:t>
      </w:r>
      <w:r w:rsidRPr="00EA558F">
        <w:t>содержанию</w:t>
      </w:r>
      <w:r w:rsidRPr="00EA558F">
        <w:rPr>
          <w:spacing w:val="-1"/>
        </w:rPr>
        <w:t xml:space="preserve"> </w:t>
      </w:r>
      <w:r w:rsidRPr="00EA558F">
        <w:t>и текущему</w:t>
      </w:r>
      <w:r w:rsidRPr="00EA558F">
        <w:rPr>
          <w:spacing w:val="-2"/>
        </w:rPr>
        <w:t xml:space="preserve"> </w:t>
      </w:r>
      <w:r w:rsidRPr="00EA558F">
        <w:t>ремонту общего</w:t>
      </w:r>
      <w:r w:rsidRPr="00EA558F">
        <w:rPr>
          <w:spacing w:val="2"/>
        </w:rPr>
        <w:t xml:space="preserve"> </w:t>
      </w:r>
      <w:r w:rsidRPr="00EA558F">
        <w:t>имущества:</w:t>
      </w:r>
    </w:p>
    <w:p w:rsidR="00196F2A" w:rsidRPr="00EA558F" w:rsidRDefault="00196F2A">
      <w:pPr>
        <w:pStyle w:val="a5"/>
        <w:numPr>
          <w:ilvl w:val="0"/>
          <w:numId w:val="17"/>
        </w:numPr>
        <w:tabs>
          <w:tab w:val="left" w:pos="360"/>
        </w:tabs>
        <w:kinsoku w:val="0"/>
        <w:overflowPunct w:val="0"/>
        <w:ind w:right="225" w:firstLine="0"/>
      </w:pPr>
      <w:r w:rsidRPr="00EA558F">
        <w:t>Обеспечение</w:t>
      </w:r>
      <w:r w:rsidRPr="00EA558F">
        <w:rPr>
          <w:spacing w:val="1"/>
        </w:rPr>
        <w:t xml:space="preserve"> </w:t>
      </w:r>
      <w:r w:rsidRPr="00EA558F">
        <w:t>бесперебойного</w:t>
      </w:r>
      <w:r w:rsidRPr="00EA558F">
        <w:rPr>
          <w:spacing w:val="1"/>
        </w:rPr>
        <w:t xml:space="preserve"> </w:t>
      </w:r>
      <w:r w:rsidRPr="00EA558F">
        <w:t>функционирования</w:t>
      </w:r>
      <w:r w:rsidRPr="00EA558F">
        <w:rPr>
          <w:spacing w:val="1"/>
        </w:rPr>
        <w:t xml:space="preserve"> </w:t>
      </w:r>
      <w:r w:rsidRPr="00EA558F">
        <w:t>всех</w:t>
      </w:r>
      <w:r w:rsidRPr="00EA558F">
        <w:rPr>
          <w:spacing w:val="1"/>
        </w:rPr>
        <w:t xml:space="preserve"> </w:t>
      </w:r>
      <w:r w:rsidRPr="00EA558F">
        <w:t>внутридомовых</w:t>
      </w:r>
      <w:r w:rsidRPr="00EA558F">
        <w:rPr>
          <w:spacing w:val="1"/>
        </w:rPr>
        <w:t xml:space="preserve"> </w:t>
      </w:r>
      <w:r w:rsidRPr="00EA558F">
        <w:t>инженерных</w:t>
      </w:r>
      <w:r w:rsidRPr="00EA558F">
        <w:rPr>
          <w:spacing w:val="1"/>
        </w:rPr>
        <w:t xml:space="preserve"> </w:t>
      </w:r>
      <w:r w:rsidRPr="00EA558F">
        <w:t>коммуникаций, приборов и оборудования (отопления, водоотведения, вентиляции, горячего и</w:t>
      </w:r>
      <w:r w:rsidRPr="00EA558F">
        <w:rPr>
          <w:spacing w:val="1"/>
        </w:rPr>
        <w:t xml:space="preserve"> </w:t>
      </w:r>
      <w:r w:rsidRPr="00EA558F">
        <w:t>холодного</w:t>
      </w:r>
      <w:r w:rsidRPr="00EA558F">
        <w:rPr>
          <w:spacing w:val="-1"/>
        </w:rPr>
        <w:t xml:space="preserve"> </w:t>
      </w:r>
      <w:r w:rsidRPr="00EA558F">
        <w:t>водоснабжения,</w:t>
      </w:r>
      <w:r w:rsidRPr="00EA558F">
        <w:rPr>
          <w:spacing w:val="-1"/>
        </w:rPr>
        <w:t xml:space="preserve"> </w:t>
      </w:r>
      <w:r w:rsidRPr="00EA558F">
        <w:t>мусоропроводов,</w:t>
      </w:r>
      <w:r w:rsidRPr="00EA558F">
        <w:rPr>
          <w:spacing w:val="-1"/>
        </w:rPr>
        <w:t xml:space="preserve"> </w:t>
      </w:r>
      <w:r w:rsidRPr="00EA558F">
        <w:t>внутридомовых электрических</w:t>
      </w:r>
      <w:r w:rsidRPr="00EA558F">
        <w:rPr>
          <w:spacing w:val="1"/>
        </w:rPr>
        <w:t xml:space="preserve"> </w:t>
      </w:r>
      <w:r w:rsidRPr="00EA558F">
        <w:t>сетей).</w:t>
      </w:r>
    </w:p>
    <w:p w:rsidR="00196F2A" w:rsidRPr="00EA558F" w:rsidRDefault="00196F2A">
      <w:pPr>
        <w:pStyle w:val="a5"/>
        <w:numPr>
          <w:ilvl w:val="0"/>
          <w:numId w:val="17"/>
        </w:numPr>
        <w:tabs>
          <w:tab w:val="left" w:pos="363"/>
        </w:tabs>
        <w:kinsoku w:val="0"/>
        <w:overflowPunct w:val="0"/>
        <w:ind w:right="220" w:firstLine="0"/>
      </w:pPr>
      <w:r w:rsidRPr="00EA558F">
        <w:t>Проведение текущего и капитального ремонта (в случае принятия собственниками дома такого</w:t>
      </w:r>
      <w:r w:rsidRPr="00EA558F">
        <w:rPr>
          <w:spacing w:val="-57"/>
        </w:rPr>
        <w:t xml:space="preserve"> </w:t>
      </w:r>
      <w:r w:rsidRPr="00EA558F">
        <w:t>решения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наличия</w:t>
      </w:r>
      <w:r w:rsidRPr="00EA558F">
        <w:rPr>
          <w:spacing w:val="1"/>
        </w:rPr>
        <w:t xml:space="preserve"> </w:t>
      </w:r>
      <w:proofErr w:type="spellStart"/>
      <w:r w:rsidRPr="00EA558F">
        <w:t>спецсчета</w:t>
      </w:r>
      <w:proofErr w:type="spellEnd"/>
      <w:r w:rsidRPr="00EA558F">
        <w:t>),</w:t>
      </w:r>
      <w:r w:rsidRPr="00EA558F">
        <w:rPr>
          <w:spacing w:val="1"/>
        </w:rPr>
        <w:t xml:space="preserve"> </w:t>
      </w:r>
      <w:r w:rsidRPr="00EA558F">
        <w:t>его</w:t>
      </w:r>
      <w:r w:rsidRPr="00EA558F">
        <w:rPr>
          <w:spacing w:val="1"/>
        </w:rPr>
        <w:t xml:space="preserve"> </w:t>
      </w:r>
      <w:r w:rsidRPr="00EA558F">
        <w:t>инженерных</w:t>
      </w:r>
      <w:r w:rsidRPr="00EA558F">
        <w:rPr>
          <w:spacing w:val="1"/>
        </w:rPr>
        <w:t xml:space="preserve"> </w:t>
      </w:r>
      <w:r w:rsidRPr="00EA558F">
        <w:t>коммуникаций,</w:t>
      </w:r>
      <w:r w:rsidRPr="00EA558F">
        <w:rPr>
          <w:spacing w:val="1"/>
        </w:rPr>
        <w:t xml:space="preserve"> </w:t>
      </w:r>
      <w:r w:rsidRPr="00EA558F">
        <w:t>приборов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оборудования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-57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 планом</w:t>
      </w:r>
      <w:r w:rsidRPr="00EA558F">
        <w:rPr>
          <w:spacing w:val="1"/>
        </w:rPr>
        <w:t xml:space="preserve"> </w:t>
      </w:r>
      <w:r w:rsidRPr="00EA558F">
        <w:t>согласованным с Советом многоквартирного дома. Перечень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услуг,</w:t>
      </w:r>
      <w:r w:rsidRPr="00EA558F">
        <w:rPr>
          <w:spacing w:val="-2"/>
        </w:rPr>
        <w:t xml:space="preserve"> </w:t>
      </w:r>
      <w:r w:rsidRPr="00EA558F">
        <w:t>определенный в Плане</w:t>
      </w:r>
      <w:r w:rsidRPr="00EA558F">
        <w:rPr>
          <w:spacing w:val="-1"/>
        </w:rPr>
        <w:t xml:space="preserve"> </w:t>
      </w:r>
      <w:r w:rsidRPr="00EA558F">
        <w:t>может быть изменен соглашением</w:t>
      </w:r>
      <w:r w:rsidRPr="00EA558F">
        <w:rPr>
          <w:spacing w:val="-2"/>
        </w:rPr>
        <w:t xml:space="preserve"> </w:t>
      </w:r>
      <w:r w:rsidRPr="00EA558F">
        <w:t>сторон.</w:t>
      </w:r>
    </w:p>
    <w:p w:rsidR="00196F2A" w:rsidRPr="00EA558F" w:rsidRDefault="00196F2A">
      <w:pPr>
        <w:pStyle w:val="a5"/>
        <w:numPr>
          <w:ilvl w:val="0"/>
          <w:numId w:val="17"/>
        </w:numPr>
        <w:tabs>
          <w:tab w:val="left" w:pos="379"/>
        </w:tabs>
        <w:kinsoku w:val="0"/>
        <w:overflowPunct w:val="0"/>
        <w:ind w:right="223" w:firstLine="0"/>
      </w:pPr>
      <w:r w:rsidRPr="00EA558F">
        <w:t>Проводить текущие, внеочередные и сезонные осмотры общего имущества МКД. Результаты</w:t>
      </w:r>
      <w:r w:rsidRPr="00EA558F">
        <w:rPr>
          <w:spacing w:val="1"/>
        </w:rPr>
        <w:t xml:space="preserve"> </w:t>
      </w:r>
      <w:r w:rsidRPr="00EA558F">
        <w:t>осмотров</w:t>
      </w:r>
      <w:r w:rsidRPr="00EA558F">
        <w:rPr>
          <w:spacing w:val="1"/>
        </w:rPr>
        <w:t xml:space="preserve"> </w:t>
      </w:r>
      <w:r w:rsidRPr="00EA558F">
        <w:t>оформлять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порядке,</w:t>
      </w:r>
      <w:r w:rsidRPr="00EA558F">
        <w:rPr>
          <w:spacing w:val="1"/>
        </w:rPr>
        <w:t xml:space="preserve"> </w:t>
      </w:r>
      <w:r w:rsidRPr="00EA558F">
        <w:t>установленном</w:t>
      </w:r>
      <w:r w:rsidRPr="00EA558F">
        <w:rPr>
          <w:spacing w:val="1"/>
        </w:rPr>
        <w:t xml:space="preserve"> </w:t>
      </w:r>
      <w:r w:rsidRPr="00EA558F">
        <w:t>Правилами</w:t>
      </w:r>
      <w:r w:rsidRPr="00EA558F">
        <w:rPr>
          <w:spacing w:val="1"/>
        </w:rPr>
        <w:t xml:space="preserve"> </w:t>
      </w:r>
      <w:r w:rsidRPr="00EA558F">
        <w:t>содержания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-57"/>
        </w:rPr>
        <w:t xml:space="preserve"> </w:t>
      </w:r>
      <w:r w:rsidRPr="00EA558F">
        <w:t>многоквартирном доме, утвержденными постановлением Правительства от 13.08.2006 № 491.</w:t>
      </w:r>
      <w:r w:rsidRPr="00EA558F">
        <w:rPr>
          <w:spacing w:val="1"/>
        </w:rPr>
        <w:t xml:space="preserve"> </w:t>
      </w:r>
      <w:r w:rsidRPr="00EA558F">
        <w:t>Техническое</w:t>
      </w:r>
      <w:r w:rsidRPr="00EA558F">
        <w:rPr>
          <w:spacing w:val="1"/>
        </w:rPr>
        <w:t xml:space="preserve"> </w:t>
      </w:r>
      <w:r w:rsidRPr="00EA558F">
        <w:t>обслуживание</w:t>
      </w:r>
      <w:r w:rsidRPr="00EA558F">
        <w:rPr>
          <w:spacing w:val="1"/>
        </w:rPr>
        <w:t xml:space="preserve"> </w:t>
      </w:r>
      <w:r w:rsidRPr="00EA558F">
        <w:t>всех</w:t>
      </w:r>
      <w:r w:rsidRPr="00EA558F">
        <w:rPr>
          <w:spacing w:val="1"/>
        </w:rPr>
        <w:t xml:space="preserve"> </w:t>
      </w:r>
      <w:r w:rsidRPr="00EA558F">
        <w:t>внутридомовых</w:t>
      </w:r>
      <w:r w:rsidRPr="00EA558F">
        <w:rPr>
          <w:spacing w:val="1"/>
        </w:rPr>
        <w:t xml:space="preserve"> </w:t>
      </w:r>
      <w:r w:rsidRPr="00EA558F">
        <w:t>инженерных</w:t>
      </w:r>
      <w:r w:rsidRPr="00EA558F">
        <w:rPr>
          <w:spacing w:val="1"/>
        </w:rPr>
        <w:t xml:space="preserve"> </w:t>
      </w:r>
      <w:r w:rsidRPr="00EA558F">
        <w:t>коммуникаций,</w:t>
      </w:r>
      <w:r w:rsidRPr="00EA558F">
        <w:rPr>
          <w:spacing w:val="1"/>
        </w:rPr>
        <w:t xml:space="preserve"> </w:t>
      </w:r>
      <w:r w:rsidRPr="00EA558F">
        <w:t>приборов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оборудования,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графиком</w:t>
      </w:r>
      <w:r w:rsidRPr="00EA558F">
        <w:rPr>
          <w:spacing w:val="1"/>
        </w:rPr>
        <w:t xml:space="preserve"> </w:t>
      </w:r>
      <w:r w:rsidRPr="00EA558F">
        <w:t>технического</w:t>
      </w:r>
      <w:r w:rsidRPr="00EA558F">
        <w:rPr>
          <w:spacing w:val="1"/>
        </w:rPr>
        <w:t xml:space="preserve"> </w:t>
      </w:r>
      <w:r w:rsidRPr="00EA558F">
        <w:t>обслуживания</w:t>
      </w:r>
      <w:r w:rsidRPr="00EA558F">
        <w:rPr>
          <w:spacing w:val="1"/>
        </w:rPr>
        <w:t xml:space="preserve"> </w:t>
      </w:r>
      <w:r w:rsidRPr="00EA558F">
        <w:t>инженерных</w:t>
      </w:r>
      <w:r w:rsidRPr="00EA558F">
        <w:rPr>
          <w:spacing w:val="1"/>
        </w:rPr>
        <w:t xml:space="preserve"> </w:t>
      </w:r>
      <w:r w:rsidRPr="00EA558F">
        <w:t>коммуникаций</w:t>
      </w:r>
      <w:r w:rsidRPr="00EA558F">
        <w:rPr>
          <w:spacing w:val="-3"/>
        </w:rPr>
        <w:t xml:space="preserve"> </w:t>
      </w:r>
      <w:r w:rsidRPr="00EA558F">
        <w:t>и оборудования.</w:t>
      </w:r>
    </w:p>
    <w:p w:rsidR="00196F2A" w:rsidRPr="00EA558F" w:rsidRDefault="00196F2A">
      <w:pPr>
        <w:pStyle w:val="a5"/>
        <w:numPr>
          <w:ilvl w:val="0"/>
          <w:numId w:val="17"/>
        </w:numPr>
        <w:tabs>
          <w:tab w:val="left" w:pos="360"/>
        </w:tabs>
        <w:kinsoku w:val="0"/>
        <w:overflowPunct w:val="0"/>
        <w:ind w:right="226" w:firstLine="0"/>
      </w:pPr>
      <w:r w:rsidRPr="00EA558F">
        <w:t>Техническое</w:t>
      </w:r>
      <w:r w:rsidRPr="00EA558F">
        <w:rPr>
          <w:spacing w:val="1"/>
        </w:rPr>
        <w:t xml:space="preserve"> </w:t>
      </w:r>
      <w:r w:rsidRPr="00EA558F">
        <w:t>обслуживание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включает:</w:t>
      </w:r>
      <w:r w:rsidRPr="00EA558F">
        <w:rPr>
          <w:spacing w:val="1"/>
        </w:rPr>
        <w:t xml:space="preserve"> </w:t>
      </w:r>
      <w:r w:rsidRPr="00EA558F">
        <w:t>наладку</w:t>
      </w:r>
      <w:r w:rsidRPr="00EA558F">
        <w:rPr>
          <w:spacing w:val="1"/>
        </w:rPr>
        <w:t xml:space="preserve"> </w:t>
      </w:r>
      <w:r w:rsidRPr="00EA558F">
        <w:t>инженерного</w:t>
      </w:r>
      <w:r w:rsidRPr="00EA558F">
        <w:rPr>
          <w:spacing w:val="1"/>
        </w:rPr>
        <w:t xml:space="preserve"> </w:t>
      </w:r>
      <w:r w:rsidRPr="00EA558F">
        <w:t>оборудования,</w:t>
      </w:r>
      <w:r w:rsidRPr="00EA558F">
        <w:rPr>
          <w:spacing w:val="1"/>
        </w:rPr>
        <w:t xml:space="preserve"> </w:t>
      </w:r>
      <w:r w:rsidRPr="00EA558F">
        <w:t>работы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устранению</w:t>
      </w:r>
      <w:r w:rsidRPr="00EA558F">
        <w:rPr>
          <w:spacing w:val="1"/>
        </w:rPr>
        <w:t xml:space="preserve"> </w:t>
      </w:r>
      <w:r w:rsidRPr="00EA558F">
        <w:t>аварийного</w:t>
      </w:r>
      <w:r w:rsidRPr="00EA558F">
        <w:rPr>
          <w:spacing w:val="1"/>
        </w:rPr>
        <w:t xml:space="preserve"> </w:t>
      </w:r>
      <w:r w:rsidRPr="00EA558F">
        <w:t>состояния</w:t>
      </w:r>
      <w:r w:rsidRPr="00EA558F">
        <w:rPr>
          <w:spacing w:val="1"/>
        </w:rPr>
        <w:t xml:space="preserve"> </w:t>
      </w:r>
      <w:r w:rsidRPr="00EA558F">
        <w:t>строительных</w:t>
      </w:r>
      <w:r w:rsidRPr="00EA558F">
        <w:rPr>
          <w:spacing w:val="1"/>
        </w:rPr>
        <w:t xml:space="preserve"> </w:t>
      </w:r>
      <w:r w:rsidRPr="00EA558F">
        <w:t>конструкций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инженерного</w:t>
      </w:r>
      <w:r w:rsidRPr="00EA558F">
        <w:rPr>
          <w:spacing w:val="1"/>
        </w:rPr>
        <w:t xml:space="preserve"> </w:t>
      </w:r>
      <w:r w:rsidRPr="00EA558F">
        <w:t>оборудования,</w:t>
      </w:r>
      <w:r w:rsidRPr="00EA558F">
        <w:rPr>
          <w:spacing w:val="1"/>
        </w:rPr>
        <w:t xml:space="preserve"> </w:t>
      </w:r>
      <w:r w:rsidRPr="00EA558F">
        <w:t>технические</w:t>
      </w:r>
      <w:r w:rsidRPr="00EA558F">
        <w:rPr>
          <w:spacing w:val="1"/>
        </w:rPr>
        <w:t xml:space="preserve"> </w:t>
      </w:r>
      <w:r w:rsidRPr="00EA558F">
        <w:t>осмотры</w:t>
      </w:r>
      <w:r w:rsidRPr="00EA558F">
        <w:rPr>
          <w:spacing w:val="1"/>
        </w:rPr>
        <w:t xml:space="preserve"> </w:t>
      </w:r>
      <w:r w:rsidRPr="00EA558F">
        <w:t>отдельных</w:t>
      </w:r>
      <w:r w:rsidRPr="00EA558F">
        <w:rPr>
          <w:spacing w:val="1"/>
        </w:rPr>
        <w:t xml:space="preserve"> </w:t>
      </w:r>
      <w:r w:rsidRPr="00EA558F">
        <w:t>элементов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дома,</w:t>
      </w:r>
      <w:r w:rsidRPr="00EA558F">
        <w:rPr>
          <w:spacing w:val="1"/>
        </w:rPr>
        <w:t xml:space="preserve"> </w:t>
      </w:r>
      <w:r w:rsidRPr="00EA558F">
        <w:t>планово - предупредительные работы внутридомовых сетей, подготовку дома и его инженерных</w:t>
      </w:r>
      <w:r w:rsidRPr="00EA558F">
        <w:rPr>
          <w:spacing w:val="1"/>
        </w:rPr>
        <w:t xml:space="preserve"> </w:t>
      </w:r>
      <w:r w:rsidRPr="00EA558F">
        <w:t>сетей к сезонной эксплуатации, санитарное содержание лестничных клеток, мусоропроводов и</w:t>
      </w:r>
      <w:r w:rsidRPr="00EA558F">
        <w:rPr>
          <w:spacing w:val="1"/>
        </w:rPr>
        <w:t xml:space="preserve"> </w:t>
      </w:r>
      <w:r w:rsidRPr="00EA558F">
        <w:t>придомовой территории.</w:t>
      </w:r>
    </w:p>
    <w:p w:rsidR="00196F2A" w:rsidRPr="00EA558F" w:rsidRDefault="00196F2A">
      <w:pPr>
        <w:pStyle w:val="a5"/>
        <w:numPr>
          <w:ilvl w:val="0"/>
          <w:numId w:val="17"/>
        </w:numPr>
        <w:tabs>
          <w:tab w:val="left" w:pos="360"/>
        </w:tabs>
        <w:kinsoku w:val="0"/>
        <w:overflowPunct w:val="0"/>
        <w:ind w:left="359"/>
      </w:pPr>
      <w:r w:rsidRPr="00EA558F">
        <w:t>Ремонт</w:t>
      </w:r>
      <w:r w:rsidRPr="00EA558F">
        <w:rPr>
          <w:spacing w:val="-3"/>
        </w:rPr>
        <w:t xml:space="preserve"> </w:t>
      </w:r>
      <w:r w:rsidRPr="00EA558F">
        <w:t>электропроводки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4"/>
        </w:rPr>
        <w:t xml:space="preserve"> </w:t>
      </w:r>
      <w:r w:rsidRPr="00EA558F">
        <w:t>местах</w:t>
      </w:r>
      <w:r w:rsidRPr="00EA558F">
        <w:rPr>
          <w:spacing w:val="-1"/>
        </w:rPr>
        <w:t xml:space="preserve"> </w:t>
      </w:r>
      <w:r w:rsidRPr="00EA558F">
        <w:t>общего</w:t>
      </w:r>
      <w:r w:rsidRPr="00EA558F">
        <w:rPr>
          <w:spacing w:val="-3"/>
        </w:rPr>
        <w:t xml:space="preserve"> </w:t>
      </w:r>
      <w:r w:rsidRPr="00EA558F">
        <w:t>пользования.</w:t>
      </w:r>
    </w:p>
    <w:p w:rsidR="00196F2A" w:rsidRPr="00EA558F" w:rsidRDefault="00196F2A">
      <w:pPr>
        <w:pStyle w:val="a5"/>
        <w:numPr>
          <w:ilvl w:val="0"/>
          <w:numId w:val="17"/>
        </w:numPr>
        <w:tabs>
          <w:tab w:val="left" w:pos="360"/>
        </w:tabs>
        <w:kinsoku w:val="0"/>
        <w:overflowPunct w:val="0"/>
        <w:ind w:right="222" w:firstLine="0"/>
      </w:pPr>
      <w:r w:rsidRPr="00EA558F">
        <w:t>Организовать круглосуточную работу аварийно-диспетчерской службы (АДС), в том числе</w:t>
      </w:r>
      <w:r w:rsidRPr="00EA558F">
        <w:rPr>
          <w:spacing w:val="1"/>
        </w:rPr>
        <w:t xml:space="preserve"> </w:t>
      </w:r>
      <w:r w:rsidRPr="00EA558F">
        <w:t>путем заключения договора на оказание услуг с организацией, осуществляющей деятельность по</w:t>
      </w:r>
      <w:r w:rsidRPr="00EA558F">
        <w:rPr>
          <w:spacing w:val="1"/>
        </w:rPr>
        <w:t xml:space="preserve"> </w:t>
      </w:r>
      <w:r w:rsidRPr="00EA558F">
        <w:t>аварийно-диспетчерскому обслуживанию. АДС осуществляет прием и исполнение поступивших</w:t>
      </w:r>
      <w:r w:rsidRPr="00EA558F">
        <w:rPr>
          <w:spacing w:val="1"/>
        </w:rPr>
        <w:t xml:space="preserve"> </w:t>
      </w:r>
      <w:r w:rsidRPr="00EA558F">
        <w:t>заявок</w:t>
      </w:r>
      <w:r w:rsidRPr="00EA558F">
        <w:rPr>
          <w:spacing w:val="-1"/>
        </w:rPr>
        <w:t xml:space="preserve"> </w:t>
      </w:r>
      <w:r w:rsidRPr="00EA558F">
        <w:t>от</w:t>
      </w:r>
      <w:r w:rsidRPr="00EA558F">
        <w:rPr>
          <w:spacing w:val="-1"/>
        </w:rPr>
        <w:t xml:space="preserve"> </w:t>
      </w:r>
      <w:r w:rsidRPr="00EA558F">
        <w:t>собственников</w:t>
      </w:r>
      <w:r w:rsidRPr="00EA558F">
        <w:rPr>
          <w:spacing w:val="-1"/>
        </w:rPr>
        <w:t xml:space="preserve"> </w:t>
      </w:r>
      <w:r w:rsidRPr="00EA558F">
        <w:t>и</w:t>
      </w:r>
      <w:r w:rsidRPr="00EA558F">
        <w:rPr>
          <w:spacing w:val="-1"/>
        </w:rPr>
        <w:t xml:space="preserve"> </w:t>
      </w:r>
      <w:r w:rsidRPr="00EA558F">
        <w:t>пользователей помещений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соответствии с</w:t>
      </w:r>
      <w:r w:rsidRPr="00EA558F">
        <w:rPr>
          <w:spacing w:val="-5"/>
        </w:rPr>
        <w:t xml:space="preserve"> </w:t>
      </w:r>
      <w:r w:rsidRPr="00EA558F">
        <w:t>Правилами.</w:t>
      </w:r>
    </w:p>
    <w:p w:rsidR="00196F2A" w:rsidRPr="00EA558F" w:rsidRDefault="00196F2A">
      <w:pPr>
        <w:pStyle w:val="a5"/>
        <w:numPr>
          <w:ilvl w:val="0"/>
          <w:numId w:val="17"/>
        </w:numPr>
        <w:tabs>
          <w:tab w:val="left" w:pos="360"/>
        </w:tabs>
        <w:kinsoku w:val="0"/>
        <w:overflowPunct w:val="0"/>
        <w:ind w:right="222" w:firstLine="0"/>
      </w:pPr>
      <w:r w:rsidRPr="00EA558F">
        <w:t>Оказать</w:t>
      </w:r>
      <w:r w:rsidRPr="00EA558F">
        <w:rPr>
          <w:spacing w:val="1"/>
        </w:rPr>
        <w:t xml:space="preserve"> </w:t>
      </w:r>
      <w:r w:rsidRPr="00EA558F">
        <w:t>услуги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выполнить</w:t>
      </w:r>
      <w:r w:rsidRPr="00EA558F">
        <w:rPr>
          <w:spacing w:val="1"/>
        </w:rPr>
        <w:t xml:space="preserve"> </w:t>
      </w:r>
      <w:r w:rsidRPr="00EA558F">
        <w:t>работы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надлежащему</w:t>
      </w:r>
      <w:r w:rsidRPr="00EA558F">
        <w:rPr>
          <w:spacing w:val="1"/>
        </w:rPr>
        <w:t xml:space="preserve"> </w:t>
      </w:r>
      <w:r w:rsidRPr="00EA558F">
        <w:t>содержанию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текущему</w:t>
      </w:r>
      <w:r w:rsidRPr="00EA558F">
        <w:rPr>
          <w:spacing w:val="60"/>
        </w:rPr>
        <w:t xml:space="preserve"> </w:t>
      </w:r>
      <w:r w:rsidRPr="00EA558F">
        <w:t>ремонту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действующими</w:t>
      </w:r>
      <w:r w:rsidRPr="00EA558F">
        <w:rPr>
          <w:spacing w:val="1"/>
        </w:rPr>
        <w:t xml:space="preserve"> </w:t>
      </w:r>
      <w:r w:rsidRPr="00EA558F">
        <w:t>правилами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нормами</w:t>
      </w:r>
      <w:r w:rsidRPr="00EA558F">
        <w:rPr>
          <w:spacing w:val="-2"/>
        </w:rPr>
        <w:t xml:space="preserve"> </w:t>
      </w:r>
      <w:r w:rsidRPr="00EA558F">
        <w:t>технической</w:t>
      </w:r>
      <w:r w:rsidRPr="00EA558F">
        <w:rPr>
          <w:spacing w:val="-1"/>
        </w:rPr>
        <w:t xml:space="preserve"> </w:t>
      </w:r>
      <w:r w:rsidRPr="00EA558F">
        <w:t>эксплуатации</w:t>
      </w:r>
      <w:r w:rsidRPr="00EA558F">
        <w:rPr>
          <w:spacing w:val="-1"/>
        </w:rPr>
        <w:t xml:space="preserve"> </w:t>
      </w:r>
      <w:r w:rsidRPr="00EA558F">
        <w:t>жилищного</w:t>
      </w:r>
      <w:r w:rsidRPr="00EA558F">
        <w:rPr>
          <w:spacing w:val="-2"/>
        </w:rPr>
        <w:t xml:space="preserve"> </w:t>
      </w:r>
      <w:r w:rsidRPr="00EA558F">
        <w:t>фонда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условиями</w:t>
      </w:r>
      <w:r w:rsidRPr="00EA558F">
        <w:rPr>
          <w:spacing w:val="-1"/>
        </w:rPr>
        <w:t xml:space="preserve"> </w:t>
      </w:r>
      <w:r w:rsidRPr="00EA558F">
        <w:t>настоящего</w:t>
      </w:r>
      <w:r w:rsidRPr="00EA558F">
        <w:rPr>
          <w:spacing w:val="-2"/>
        </w:rPr>
        <w:t xml:space="preserve"> </w:t>
      </w:r>
      <w:r w:rsidRPr="00EA558F">
        <w:t>договора.</w:t>
      </w:r>
    </w:p>
    <w:p w:rsidR="00196F2A" w:rsidRPr="00EA558F" w:rsidRDefault="00196F2A" w:rsidP="005B51D3">
      <w:pPr>
        <w:pStyle w:val="a5"/>
        <w:numPr>
          <w:ilvl w:val="0"/>
          <w:numId w:val="17"/>
        </w:numPr>
        <w:tabs>
          <w:tab w:val="left" w:pos="360"/>
        </w:tabs>
        <w:kinsoku w:val="0"/>
        <w:overflowPunct w:val="0"/>
        <w:spacing w:before="71"/>
        <w:ind w:right="220" w:firstLine="0"/>
      </w:pPr>
      <w:r w:rsidRPr="00EA558F">
        <w:rPr>
          <w:b/>
          <w:bCs/>
        </w:rPr>
        <w:t>В случае не принятия</w:t>
      </w:r>
      <w:r w:rsidRPr="00EA558F">
        <w:t xml:space="preserve"> общим собранием собственников помещений в многоквартирном доме</w:t>
      </w:r>
      <w:r w:rsidRPr="00EA558F">
        <w:rPr>
          <w:spacing w:val="1"/>
        </w:rPr>
        <w:t xml:space="preserve"> </w:t>
      </w:r>
      <w:r w:rsidRPr="00EA558F">
        <w:t>решения,</w:t>
      </w:r>
      <w:r w:rsidRPr="00EA558F">
        <w:rPr>
          <w:spacing w:val="1"/>
        </w:rPr>
        <w:t xml:space="preserve"> </w:t>
      </w:r>
      <w:r w:rsidRPr="00EA558F">
        <w:t xml:space="preserve">предусмотренного </w:t>
      </w:r>
      <w:hyperlink r:id="rId11" w:anchor="block_440244" w:history="1">
        <w:r w:rsidRPr="00EA558F">
          <w:rPr>
            <w:u w:val="single"/>
          </w:rPr>
          <w:t>пунктом</w:t>
        </w:r>
        <w:r w:rsidRPr="00EA558F">
          <w:rPr>
            <w:spacing w:val="1"/>
            <w:u w:val="single"/>
          </w:rPr>
          <w:t xml:space="preserve"> </w:t>
        </w:r>
        <w:r w:rsidRPr="00EA558F">
          <w:rPr>
            <w:u w:val="single"/>
          </w:rPr>
          <w:t>4.4</w:t>
        </w:r>
        <w:r w:rsidRPr="00EA558F">
          <w:rPr>
            <w:spacing w:val="1"/>
            <w:u w:val="single"/>
          </w:rPr>
          <w:t xml:space="preserve"> </w:t>
        </w:r>
        <w:r w:rsidRPr="00EA558F">
          <w:rPr>
            <w:u w:val="single"/>
          </w:rPr>
          <w:t>части</w:t>
        </w:r>
        <w:r w:rsidRPr="00EA558F">
          <w:rPr>
            <w:spacing w:val="1"/>
            <w:u w:val="single"/>
          </w:rPr>
          <w:t xml:space="preserve"> </w:t>
        </w:r>
        <w:r w:rsidRPr="00EA558F">
          <w:rPr>
            <w:u w:val="single"/>
          </w:rPr>
          <w:t>2</w:t>
        </w:r>
        <w:r w:rsidRPr="00EA558F">
          <w:rPr>
            <w:spacing w:val="1"/>
            <w:u w:val="single"/>
          </w:rPr>
          <w:t xml:space="preserve"> </w:t>
        </w:r>
        <w:r w:rsidRPr="00EA558F">
          <w:rPr>
            <w:u w:val="single"/>
          </w:rPr>
          <w:t>статьи</w:t>
        </w:r>
        <w:r w:rsidRPr="00EA558F">
          <w:rPr>
            <w:spacing w:val="1"/>
            <w:u w:val="single"/>
          </w:rPr>
          <w:t xml:space="preserve"> </w:t>
        </w:r>
        <w:r w:rsidRPr="00EA558F">
          <w:rPr>
            <w:u w:val="single"/>
          </w:rPr>
          <w:t>44</w:t>
        </w:r>
        <w:r w:rsidRPr="00EA558F">
          <w:t xml:space="preserve"> </w:t>
        </w:r>
      </w:hyperlink>
      <w:r w:rsidRPr="00EA558F">
        <w:t>настоящего</w:t>
      </w:r>
      <w:r w:rsidRPr="00EA558F">
        <w:rPr>
          <w:spacing w:val="1"/>
        </w:rPr>
        <w:t xml:space="preserve"> </w:t>
      </w:r>
      <w:r w:rsidRPr="00EA558F">
        <w:t>Кодекса,</w:t>
      </w:r>
      <w:r w:rsidRPr="00EA558F">
        <w:rPr>
          <w:spacing w:val="1"/>
        </w:rPr>
        <w:t xml:space="preserve"> </w:t>
      </w:r>
      <w:r w:rsidRPr="00EA558F">
        <w:rPr>
          <w:b/>
          <w:bCs/>
        </w:rPr>
        <w:t>обеспечить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предоставление</w:t>
      </w:r>
      <w:r w:rsidRPr="00EA558F">
        <w:rPr>
          <w:b/>
          <w:bCs/>
          <w:spacing w:val="15"/>
        </w:rPr>
        <w:t xml:space="preserve"> </w:t>
      </w:r>
      <w:r w:rsidRPr="00EA558F">
        <w:rPr>
          <w:b/>
          <w:bCs/>
        </w:rPr>
        <w:t>коммунальных</w:t>
      </w:r>
      <w:r w:rsidRPr="00EA558F">
        <w:rPr>
          <w:b/>
          <w:bCs/>
          <w:spacing w:val="20"/>
        </w:rPr>
        <w:t xml:space="preserve"> </w:t>
      </w:r>
      <w:r w:rsidRPr="00EA558F">
        <w:rPr>
          <w:b/>
          <w:bCs/>
        </w:rPr>
        <w:t>услуг:</w:t>
      </w:r>
      <w:r w:rsidRPr="00EA558F">
        <w:rPr>
          <w:b/>
          <w:bCs/>
          <w:spacing w:val="16"/>
        </w:rPr>
        <w:t xml:space="preserve"> </w:t>
      </w:r>
      <w:r w:rsidRPr="00EA558F">
        <w:rPr>
          <w:b/>
          <w:bCs/>
        </w:rPr>
        <w:t>холодного</w:t>
      </w:r>
      <w:r w:rsidRPr="00EA558F">
        <w:rPr>
          <w:b/>
          <w:bCs/>
          <w:spacing w:val="16"/>
        </w:rPr>
        <w:t xml:space="preserve"> </w:t>
      </w:r>
      <w:r w:rsidRPr="00EA558F">
        <w:rPr>
          <w:b/>
          <w:bCs/>
        </w:rPr>
        <w:t>и</w:t>
      </w:r>
      <w:r w:rsidRPr="00EA558F">
        <w:rPr>
          <w:b/>
          <w:bCs/>
          <w:spacing w:val="17"/>
        </w:rPr>
        <w:t xml:space="preserve"> </w:t>
      </w:r>
      <w:r w:rsidRPr="00EA558F">
        <w:rPr>
          <w:b/>
          <w:bCs/>
        </w:rPr>
        <w:t>горячего</w:t>
      </w:r>
      <w:r w:rsidRPr="00EA558F">
        <w:rPr>
          <w:b/>
          <w:bCs/>
          <w:spacing w:val="16"/>
        </w:rPr>
        <w:t xml:space="preserve"> </w:t>
      </w:r>
      <w:r w:rsidRPr="00EA558F">
        <w:rPr>
          <w:b/>
          <w:bCs/>
        </w:rPr>
        <w:t>водоснабжения,</w:t>
      </w:r>
      <w:r w:rsidRPr="00EA558F">
        <w:rPr>
          <w:b/>
          <w:bCs/>
          <w:spacing w:val="16"/>
        </w:rPr>
        <w:t xml:space="preserve"> </w:t>
      </w:r>
      <w:r w:rsidRPr="00EA558F">
        <w:rPr>
          <w:b/>
          <w:bCs/>
        </w:rPr>
        <w:t>водоотведения,</w:t>
      </w:r>
      <w:r w:rsidR="005B51D3" w:rsidRPr="00EA558F">
        <w:rPr>
          <w:b/>
          <w:bCs/>
        </w:rPr>
        <w:t xml:space="preserve"> </w:t>
      </w:r>
      <w:r w:rsidRPr="00EA558F">
        <w:rPr>
          <w:b/>
          <w:bCs/>
        </w:rPr>
        <w:t>отопление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(теплоснабжение),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после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заключения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договоров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</w:t>
      </w:r>
      <w:r w:rsidRPr="00EA558F">
        <w:rPr>
          <w:b/>
          <w:bCs/>
          <w:spacing w:val="1"/>
        </w:rPr>
        <w:t xml:space="preserve"> </w:t>
      </w:r>
      <w:proofErr w:type="spellStart"/>
      <w:r w:rsidRPr="00EA558F">
        <w:rPr>
          <w:b/>
          <w:bCs/>
        </w:rPr>
        <w:t>ресурсоснабжающими</w:t>
      </w:r>
      <w:proofErr w:type="spellEnd"/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организациями</w:t>
      </w:r>
      <w:r w:rsidRPr="00EA558F">
        <w:t>, от которых зависит предоставление данных услуг, в порядке, предусмотренном</w:t>
      </w:r>
      <w:r w:rsidRPr="00EA558F">
        <w:rPr>
          <w:spacing w:val="1"/>
        </w:rPr>
        <w:t xml:space="preserve"> </w:t>
      </w:r>
      <w:r w:rsidRPr="00EA558F">
        <w:t>действующим</w:t>
      </w:r>
      <w:r w:rsidRPr="00EA558F">
        <w:rPr>
          <w:spacing w:val="-2"/>
        </w:rPr>
        <w:t xml:space="preserve"> </w:t>
      </w:r>
      <w:r w:rsidRPr="00EA558F">
        <w:t>законодательством.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701"/>
        </w:tabs>
        <w:kinsoku w:val="0"/>
        <w:overflowPunct w:val="0"/>
        <w:ind w:right="220" w:firstLine="0"/>
      </w:pPr>
      <w:r w:rsidRPr="00EA558F">
        <w:t>В случае если органами местного самоуправления, органами власти Московской области,</w:t>
      </w:r>
      <w:r w:rsidRPr="00EA558F">
        <w:rPr>
          <w:spacing w:val="1"/>
        </w:rPr>
        <w:t xml:space="preserve"> </w:t>
      </w:r>
      <w:r w:rsidRPr="00EA558F">
        <w:t>федеральными</w:t>
      </w:r>
      <w:r w:rsidRPr="00EA558F">
        <w:rPr>
          <w:spacing w:val="1"/>
        </w:rPr>
        <w:t xml:space="preserve"> </w:t>
      </w:r>
      <w:r w:rsidRPr="00EA558F">
        <w:t>органами</w:t>
      </w:r>
      <w:r w:rsidRPr="00EA558F">
        <w:rPr>
          <w:spacing w:val="1"/>
        </w:rPr>
        <w:t xml:space="preserve"> </w:t>
      </w:r>
      <w:r w:rsidRPr="00EA558F">
        <w:t>государственной</w:t>
      </w:r>
      <w:r w:rsidRPr="00EA558F">
        <w:rPr>
          <w:spacing w:val="1"/>
        </w:rPr>
        <w:t xml:space="preserve"> </w:t>
      </w:r>
      <w:r w:rsidRPr="00EA558F">
        <w:t>власти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управления</w:t>
      </w:r>
      <w:r w:rsidRPr="00EA558F">
        <w:rPr>
          <w:spacing w:val="1"/>
        </w:rPr>
        <w:t xml:space="preserve"> </w:t>
      </w:r>
      <w:r w:rsidRPr="00EA558F">
        <w:t>утверждены</w:t>
      </w:r>
      <w:r w:rsidRPr="00EA558F">
        <w:rPr>
          <w:spacing w:val="1"/>
        </w:rPr>
        <w:t xml:space="preserve"> </w:t>
      </w:r>
      <w:r w:rsidRPr="00EA558F">
        <w:t>условия</w:t>
      </w:r>
      <w:r w:rsidRPr="00EA558F">
        <w:rPr>
          <w:spacing w:val="1"/>
        </w:rPr>
        <w:t xml:space="preserve"> </w:t>
      </w:r>
      <w:r w:rsidRPr="00EA558F">
        <w:t>предоставления</w:t>
      </w:r>
      <w:r w:rsidRPr="00EA558F">
        <w:rPr>
          <w:spacing w:val="1"/>
        </w:rPr>
        <w:t xml:space="preserve"> </w:t>
      </w:r>
      <w:r w:rsidRPr="00EA558F">
        <w:t>финансовой</w:t>
      </w:r>
      <w:r w:rsidRPr="00EA558F">
        <w:rPr>
          <w:spacing w:val="1"/>
        </w:rPr>
        <w:t xml:space="preserve"> </w:t>
      </w:r>
      <w:r w:rsidRPr="00EA558F">
        <w:t>помощи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проведение</w:t>
      </w:r>
      <w:r w:rsidRPr="00EA558F">
        <w:rPr>
          <w:spacing w:val="1"/>
        </w:rPr>
        <w:t xml:space="preserve"> </w:t>
      </w:r>
      <w:r w:rsidRPr="00EA558F">
        <w:t>капитального</w:t>
      </w:r>
      <w:r w:rsidRPr="00EA558F">
        <w:rPr>
          <w:spacing w:val="-57"/>
        </w:rPr>
        <w:t xml:space="preserve"> </w:t>
      </w:r>
      <w:r w:rsidRPr="00EA558F">
        <w:t>ремонта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многоквартирных</w:t>
      </w:r>
      <w:r w:rsidRPr="00EA558F">
        <w:rPr>
          <w:spacing w:val="1"/>
        </w:rPr>
        <w:t xml:space="preserve"> </w:t>
      </w:r>
      <w:r w:rsidRPr="00EA558F">
        <w:t>домов,</w:t>
      </w:r>
      <w:r w:rsidRPr="00EA558F">
        <w:rPr>
          <w:spacing w:val="1"/>
        </w:rPr>
        <w:t xml:space="preserve"> </w:t>
      </w: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</w:t>
      </w:r>
      <w:r w:rsidRPr="00EA558F">
        <w:rPr>
          <w:spacing w:val="1"/>
        </w:rPr>
        <w:t xml:space="preserve"> </w:t>
      </w:r>
      <w:r w:rsidRPr="00EA558F">
        <w:t>выполняет</w:t>
      </w:r>
      <w:r w:rsidRPr="00EA558F">
        <w:rPr>
          <w:spacing w:val="1"/>
        </w:rPr>
        <w:t xml:space="preserve"> </w:t>
      </w:r>
      <w:r w:rsidRPr="00EA558F">
        <w:t>действия,</w:t>
      </w:r>
      <w:r w:rsidRPr="00EA558F">
        <w:rPr>
          <w:spacing w:val="1"/>
        </w:rPr>
        <w:t xml:space="preserve"> </w:t>
      </w:r>
      <w:r w:rsidRPr="00EA558F">
        <w:t>направленные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получение</w:t>
      </w:r>
      <w:r w:rsidRPr="00EA558F">
        <w:rPr>
          <w:spacing w:val="1"/>
        </w:rPr>
        <w:t xml:space="preserve"> </w:t>
      </w:r>
      <w:r w:rsidRPr="00EA558F">
        <w:t>финансирования</w:t>
      </w:r>
      <w:r w:rsidRPr="00EA558F">
        <w:rPr>
          <w:spacing w:val="1"/>
        </w:rPr>
        <w:t xml:space="preserve"> </w:t>
      </w:r>
      <w:r w:rsidRPr="00EA558F">
        <w:t>таких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из</w:t>
      </w:r>
      <w:r w:rsidRPr="00EA558F">
        <w:rPr>
          <w:spacing w:val="1"/>
        </w:rPr>
        <w:t xml:space="preserve"> </w:t>
      </w:r>
      <w:r w:rsidRPr="00EA558F">
        <w:t>соответствующего</w:t>
      </w:r>
      <w:r w:rsidRPr="00EA558F">
        <w:rPr>
          <w:spacing w:val="1"/>
        </w:rPr>
        <w:t xml:space="preserve"> </w:t>
      </w:r>
      <w:r w:rsidRPr="00EA558F">
        <w:lastRenderedPageBreak/>
        <w:t>бюджета</w:t>
      </w:r>
      <w:r w:rsidRPr="00EA558F">
        <w:rPr>
          <w:spacing w:val="-1"/>
        </w:rPr>
        <w:t xml:space="preserve"> </w:t>
      </w:r>
      <w:r w:rsidRPr="00EA558F">
        <w:t>(или</w:t>
      </w:r>
      <w:r w:rsidRPr="00EA558F">
        <w:rPr>
          <w:spacing w:val="1"/>
        </w:rPr>
        <w:t xml:space="preserve"> </w:t>
      </w:r>
      <w:r w:rsidRPr="00EA558F">
        <w:t>внебюджетных</w:t>
      </w:r>
      <w:r w:rsidRPr="00EA558F">
        <w:rPr>
          <w:spacing w:val="1"/>
        </w:rPr>
        <w:t xml:space="preserve"> </w:t>
      </w:r>
      <w:r w:rsidRPr="00EA558F">
        <w:t>фондов).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761"/>
        </w:tabs>
        <w:kinsoku w:val="0"/>
        <w:overflowPunct w:val="0"/>
        <w:ind w:right="229" w:firstLine="6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привлечения</w:t>
      </w:r>
      <w:r w:rsidRPr="00EA558F">
        <w:rPr>
          <w:spacing w:val="1"/>
        </w:rPr>
        <w:t xml:space="preserve"> </w:t>
      </w:r>
      <w:r w:rsidRPr="00EA558F">
        <w:t>третьих</w:t>
      </w:r>
      <w:r w:rsidRPr="00EA558F">
        <w:rPr>
          <w:spacing w:val="1"/>
        </w:rPr>
        <w:t xml:space="preserve"> </w:t>
      </w:r>
      <w:r w:rsidRPr="00EA558F">
        <w:t>лиц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договорам</w:t>
      </w:r>
      <w:r w:rsidRPr="00EA558F">
        <w:rPr>
          <w:spacing w:val="1"/>
        </w:rPr>
        <w:t xml:space="preserve"> </w:t>
      </w:r>
      <w:r w:rsidRPr="00EA558F">
        <w:t>подряда,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оказания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60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выполнения работ в рамках настоящего договора контролировать исполнение ими договорных</w:t>
      </w:r>
      <w:r w:rsidRPr="00EA558F">
        <w:rPr>
          <w:spacing w:val="1"/>
        </w:rPr>
        <w:t xml:space="preserve"> </w:t>
      </w:r>
      <w:r w:rsidRPr="00EA558F">
        <w:t>обязательств.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701"/>
        </w:tabs>
        <w:kinsoku w:val="0"/>
        <w:overflowPunct w:val="0"/>
        <w:spacing w:before="1"/>
        <w:ind w:right="219" w:firstLine="0"/>
      </w:pPr>
      <w:r w:rsidRPr="00EA558F">
        <w:t>Контролировать</w:t>
      </w:r>
      <w:r w:rsidRPr="00EA558F">
        <w:rPr>
          <w:spacing w:val="1"/>
        </w:rPr>
        <w:t xml:space="preserve"> </w:t>
      </w:r>
      <w:r w:rsidRPr="00EA558F">
        <w:t>качество</w:t>
      </w:r>
      <w:r w:rsidRPr="00EA558F">
        <w:rPr>
          <w:spacing w:val="1"/>
        </w:rPr>
        <w:t xml:space="preserve"> </w:t>
      </w:r>
      <w:r w:rsidRPr="00EA558F">
        <w:t>материалов,</w:t>
      </w:r>
      <w:r w:rsidRPr="00EA558F">
        <w:rPr>
          <w:spacing w:val="1"/>
        </w:rPr>
        <w:t xml:space="preserve"> </w:t>
      </w:r>
      <w:r w:rsidRPr="00EA558F">
        <w:t>применяемых</w:t>
      </w:r>
      <w:r w:rsidRPr="00EA558F">
        <w:rPr>
          <w:spacing w:val="1"/>
        </w:rPr>
        <w:t xml:space="preserve"> </w:t>
      </w:r>
      <w:r w:rsidRPr="00EA558F">
        <w:t>исполнителями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привлеченных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организацией.</w:t>
      </w:r>
      <w:r w:rsidRPr="00EA558F">
        <w:rPr>
          <w:spacing w:val="1"/>
        </w:rPr>
        <w:t xml:space="preserve"> </w:t>
      </w:r>
      <w:r w:rsidRPr="00EA558F">
        <w:t>Требовать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привлеченных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исполнителей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(работ)</w:t>
      </w:r>
      <w:r w:rsidRPr="00EA558F">
        <w:rPr>
          <w:spacing w:val="1"/>
        </w:rPr>
        <w:t xml:space="preserve"> </w:t>
      </w:r>
      <w:r w:rsidRPr="00EA558F">
        <w:t>устранения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счет</w:t>
      </w:r>
      <w:r w:rsidRPr="00EA558F">
        <w:rPr>
          <w:spacing w:val="1"/>
        </w:rPr>
        <w:t xml:space="preserve"> </w:t>
      </w:r>
      <w:r w:rsidRPr="00EA558F">
        <w:t>выявленных</w:t>
      </w:r>
      <w:r w:rsidRPr="00EA558F">
        <w:rPr>
          <w:spacing w:val="1"/>
        </w:rPr>
        <w:t xml:space="preserve"> </w:t>
      </w:r>
      <w:r w:rsidRPr="00EA558F">
        <w:t>нарушений,</w:t>
      </w:r>
      <w:r w:rsidRPr="00EA558F">
        <w:rPr>
          <w:spacing w:val="1"/>
        </w:rPr>
        <w:t xml:space="preserve"> </w:t>
      </w:r>
      <w:r w:rsidRPr="00EA558F">
        <w:t>возмещения в полном объеме убытков и вреда, причиненного жизни, здоровью или имуществу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-1"/>
        </w:rPr>
        <w:t xml:space="preserve"> </w:t>
      </w:r>
      <w:r w:rsidRPr="00EA558F">
        <w:t>вследствие</w:t>
      </w:r>
      <w:r w:rsidRPr="00EA558F">
        <w:rPr>
          <w:spacing w:val="-2"/>
        </w:rPr>
        <w:t xml:space="preserve"> </w:t>
      </w:r>
      <w:r w:rsidRPr="00EA558F">
        <w:t>использования</w:t>
      </w:r>
      <w:r w:rsidRPr="00EA558F">
        <w:rPr>
          <w:spacing w:val="-1"/>
        </w:rPr>
        <w:t xml:space="preserve"> </w:t>
      </w:r>
      <w:r w:rsidRPr="00EA558F">
        <w:t>материалов</w:t>
      </w:r>
      <w:r w:rsidRPr="00EA558F">
        <w:rPr>
          <w:spacing w:val="-2"/>
        </w:rPr>
        <w:t xml:space="preserve"> </w:t>
      </w:r>
      <w:r w:rsidRPr="00EA558F">
        <w:t>ненадлежащего</w:t>
      </w:r>
      <w:r w:rsidRPr="00EA558F">
        <w:rPr>
          <w:spacing w:val="2"/>
        </w:rPr>
        <w:t xml:space="preserve"> </w:t>
      </w:r>
      <w:r w:rsidRPr="00EA558F">
        <w:t>качества.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761"/>
        </w:tabs>
        <w:kinsoku w:val="0"/>
        <w:overflowPunct w:val="0"/>
        <w:ind w:right="219" w:firstLine="60"/>
      </w:pPr>
      <w:r w:rsidRPr="00EA558F">
        <w:t>Осуществлять</w:t>
      </w:r>
      <w:r w:rsidRPr="00EA558F">
        <w:rPr>
          <w:spacing w:val="1"/>
        </w:rPr>
        <w:t xml:space="preserve"> </w:t>
      </w:r>
      <w:r w:rsidRPr="00EA558F">
        <w:t>капитализацию</w:t>
      </w:r>
      <w:r w:rsidRPr="00EA558F">
        <w:rPr>
          <w:spacing w:val="1"/>
        </w:rPr>
        <w:t xml:space="preserve"> </w:t>
      </w:r>
      <w:r w:rsidRPr="00EA558F">
        <w:t>денежных</w:t>
      </w:r>
      <w:r w:rsidRPr="00EA558F">
        <w:rPr>
          <w:spacing w:val="1"/>
        </w:rPr>
        <w:t xml:space="preserve"> </w:t>
      </w:r>
      <w:r w:rsidRPr="00EA558F">
        <w:t>средств,</w:t>
      </w:r>
      <w:r w:rsidRPr="00EA558F">
        <w:rPr>
          <w:spacing w:val="1"/>
        </w:rPr>
        <w:t xml:space="preserve"> </w:t>
      </w:r>
      <w:r w:rsidRPr="00EA558F">
        <w:t>собранных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капитальный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жилого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(в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принятия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-1"/>
        </w:rPr>
        <w:t xml:space="preserve"> </w:t>
      </w:r>
      <w:r w:rsidRPr="00EA558F">
        <w:t>решения</w:t>
      </w:r>
      <w:r w:rsidRPr="00EA558F">
        <w:rPr>
          <w:spacing w:val="2"/>
        </w:rPr>
        <w:t xml:space="preserve"> </w:t>
      </w:r>
      <w:r w:rsidRPr="00EA558F">
        <w:t xml:space="preserve">о </w:t>
      </w:r>
      <w:proofErr w:type="spellStart"/>
      <w:r w:rsidRPr="00EA558F">
        <w:t>спецсчете</w:t>
      </w:r>
      <w:proofErr w:type="spellEnd"/>
      <w:r w:rsidRPr="00EA558F">
        <w:t>).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701"/>
        </w:tabs>
        <w:kinsoku w:val="0"/>
        <w:overflowPunct w:val="0"/>
        <w:ind w:right="221" w:firstLine="0"/>
      </w:pPr>
      <w:r w:rsidRPr="00EA558F">
        <w:t>Организовать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вести</w:t>
      </w:r>
      <w:r w:rsidRPr="00EA558F">
        <w:rPr>
          <w:spacing w:val="1"/>
        </w:rPr>
        <w:t xml:space="preserve"> </w:t>
      </w:r>
      <w:r w:rsidRPr="00EA558F">
        <w:t>личный</w:t>
      </w:r>
      <w:r w:rsidRPr="00EA558F">
        <w:rPr>
          <w:spacing w:val="1"/>
        </w:rPr>
        <w:t xml:space="preserve"> </w:t>
      </w:r>
      <w:r w:rsidRPr="00EA558F">
        <w:t>прием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пользователей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вопросам,</w:t>
      </w:r>
      <w:r w:rsidRPr="00EA558F">
        <w:rPr>
          <w:spacing w:val="1"/>
        </w:rPr>
        <w:t xml:space="preserve"> </w:t>
      </w:r>
      <w:r w:rsidRPr="00EA558F">
        <w:t>касающимся</w:t>
      </w:r>
      <w:r w:rsidRPr="00EA558F">
        <w:rPr>
          <w:spacing w:val="1"/>
        </w:rPr>
        <w:t xml:space="preserve"> </w:t>
      </w:r>
      <w:r w:rsidRPr="00EA558F">
        <w:t>управления</w:t>
      </w:r>
      <w:r w:rsidRPr="00EA558F">
        <w:rPr>
          <w:spacing w:val="1"/>
        </w:rPr>
        <w:t xml:space="preserve"> </w:t>
      </w:r>
      <w:r w:rsidRPr="00EA558F">
        <w:t>многоквартирным</w:t>
      </w:r>
      <w:r w:rsidRPr="00EA558F">
        <w:rPr>
          <w:spacing w:val="1"/>
        </w:rPr>
        <w:t xml:space="preserve"> </w:t>
      </w:r>
      <w:r w:rsidRPr="00EA558F">
        <w:t>домом,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реже</w:t>
      </w:r>
      <w:r w:rsidRPr="00EA558F">
        <w:rPr>
          <w:spacing w:val="1"/>
        </w:rPr>
        <w:t xml:space="preserve"> </w:t>
      </w:r>
      <w:r w:rsidRPr="00EA558F">
        <w:t>одного</w:t>
      </w:r>
      <w:r w:rsidRPr="00EA558F">
        <w:rPr>
          <w:spacing w:val="1"/>
        </w:rPr>
        <w:t xml:space="preserve"> </w:t>
      </w:r>
      <w:r w:rsidRPr="00EA558F">
        <w:t>раза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60"/>
        </w:rPr>
        <w:t xml:space="preserve"> </w:t>
      </w:r>
      <w:r w:rsidRPr="00EA558F">
        <w:t>месяц.</w:t>
      </w:r>
      <w:r w:rsidRPr="00EA558F">
        <w:rPr>
          <w:spacing w:val="1"/>
        </w:rPr>
        <w:t xml:space="preserve"> </w:t>
      </w:r>
      <w:r w:rsidRPr="00EA558F">
        <w:t>Прием осуществляется</w:t>
      </w:r>
      <w:r w:rsidRPr="00EA558F">
        <w:rPr>
          <w:spacing w:val="1"/>
        </w:rPr>
        <w:t xml:space="preserve"> </w:t>
      </w:r>
      <w:r w:rsidRPr="00EA558F">
        <w:t>по месту нахождения офиса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организации,</w:t>
      </w:r>
      <w:r w:rsidRPr="00EA558F">
        <w:rPr>
          <w:spacing w:val="1"/>
        </w:rPr>
        <w:t xml:space="preserve"> </w:t>
      </w:r>
      <w:r w:rsidRPr="00EA558F">
        <w:t>указанного в</w:t>
      </w:r>
      <w:r w:rsidRPr="00EA558F">
        <w:rPr>
          <w:spacing w:val="1"/>
        </w:rPr>
        <w:t xml:space="preserve"> </w:t>
      </w:r>
      <w:r w:rsidRPr="00EA558F">
        <w:t>настоящем договоре, в установленные часы приема. График приема граждан и юридических лиц</w:t>
      </w:r>
      <w:r w:rsidRPr="00EA558F">
        <w:rPr>
          <w:spacing w:val="1"/>
        </w:rPr>
        <w:t xml:space="preserve"> </w:t>
      </w:r>
      <w:r w:rsidRPr="00EA558F">
        <w:t>руководителем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иными</w:t>
      </w:r>
      <w:r w:rsidRPr="00EA558F">
        <w:rPr>
          <w:spacing w:val="1"/>
        </w:rPr>
        <w:t xml:space="preserve"> </w:t>
      </w:r>
      <w:r w:rsidRPr="00EA558F">
        <w:t>представителями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размещается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местах,</w:t>
      </w:r>
      <w:r w:rsidRPr="00EA558F">
        <w:rPr>
          <w:spacing w:val="1"/>
        </w:rPr>
        <w:t xml:space="preserve"> </w:t>
      </w:r>
      <w:r w:rsidRPr="00EA558F">
        <w:t>доступных всем собственникам помещений в МКД, а также на официальном сайте управляющей</w:t>
      </w:r>
      <w:r w:rsidRPr="00EA558F">
        <w:rPr>
          <w:spacing w:val="1"/>
        </w:rPr>
        <w:t xml:space="preserve"> </w:t>
      </w:r>
      <w:r w:rsidRPr="00EA558F">
        <w:t>компании. Запись на прием осуществляется по телефону или электронной почте управляющей</w:t>
      </w:r>
      <w:r w:rsidRPr="00EA558F">
        <w:rPr>
          <w:spacing w:val="1"/>
        </w:rPr>
        <w:t xml:space="preserve"> </w:t>
      </w:r>
      <w:r w:rsidRPr="00EA558F">
        <w:t>организации, а так же через ГИС ЖКХ. Прием без предварительной записи ведется после приема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-4"/>
        </w:rPr>
        <w:t xml:space="preserve"> </w:t>
      </w:r>
      <w:r w:rsidRPr="00EA558F">
        <w:t>пользователей</w:t>
      </w:r>
      <w:r w:rsidRPr="00EA558F">
        <w:rPr>
          <w:spacing w:val="-2"/>
        </w:rPr>
        <w:t xml:space="preserve"> </w:t>
      </w:r>
      <w:r w:rsidRPr="00EA558F">
        <w:t>помещений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многоквартирном</w:t>
      </w:r>
      <w:r w:rsidRPr="00EA558F">
        <w:rPr>
          <w:spacing w:val="-3"/>
        </w:rPr>
        <w:t xml:space="preserve"> </w:t>
      </w:r>
      <w:r w:rsidRPr="00EA558F">
        <w:t>доме,</w:t>
      </w:r>
      <w:r w:rsidRPr="00EA558F">
        <w:rPr>
          <w:spacing w:val="-2"/>
        </w:rPr>
        <w:t xml:space="preserve"> </w:t>
      </w:r>
      <w:r w:rsidRPr="00EA558F">
        <w:t>записанных на</w:t>
      </w:r>
      <w:r w:rsidRPr="00EA558F">
        <w:rPr>
          <w:spacing w:val="-2"/>
        </w:rPr>
        <w:t xml:space="preserve"> </w:t>
      </w:r>
      <w:r w:rsidRPr="00EA558F">
        <w:t>прием.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701"/>
        </w:tabs>
        <w:kinsoku w:val="0"/>
        <w:overflowPunct w:val="0"/>
        <w:ind w:right="221" w:firstLine="0"/>
      </w:pPr>
      <w:r w:rsidRPr="00EA558F">
        <w:t>Своевременно</w:t>
      </w:r>
      <w:r w:rsidRPr="00EA558F">
        <w:rPr>
          <w:spacing w:val="1"/>
        </w:rPr>
        <w:t xml:space="preserve"> </w:t>
      </w:r>
      <w:r w:rsidRPr="00EA558F">
        <w:t>информировать</w:t>
      </w:r>
      <w:r w:rsidRPr="00EA558F">
        <w:rPr>
          <w:spacing w:val="1"/>
        </w:rPr>
        <w:t xml:space="preserve"> </w:t>
      </w:r>
      <w:r w:rsidRPr="00EA558F">
        <w:t>через</w:t>
      </w:r>
      <w:r w:rsidRPr="00EA558F">
        <w:rPr>
          <w:spacing w:val="1"/>
        </w:rPr>
        <w:t xml:space="preserve"> </w:t>
      </w:r>
      <w:r w:rsidRPr="00EA558F">
        <w:t>объявления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информационном</w:t>
      </w:r>
      <w:r w:rsidRPr="00EA558F">
        <w:rPr>
          <w:spacing w:val="1"/>
        </w:rPr>
        <w:t xml:space="preserve"> </w:t>
      </w:r>
      <w:r w:rsidRPr="00EA558F">
        <w:t>стенде</w:t>
      </w:r>
      <w:r w:rsidRPr="00EA558F">
        <w:rPr>
          <w:spacing w:val="1"/>
        </w:rPr>
        <w:t xml:space="preserve"> </w:t>
      </w:r>
      <w:r w:rsidRPr="00EA558F">
        <w:t>и/или</w:t>
      </w:r>
      <w:r w:rsidRPr="00EA558F">
        <w:rPr>
          <w:spacing w:val="1"/>
        </w:rPr>
        <w:t xml:space="preserve"> </w:t>
      </w:r>
      <w:r w:rsidRPr="00EA558F">
        <w:t>общедоступном</w:t>
      </w:r>
      <w:r w:rsidRPr="00EA558F">
        <w:rPr>
          <w:spacing w:val="-2"/>
        </w:rPr>
        <w:t xml:space="preserve"> </w:t>
      </w:r>
      <w:r w:rsidRPr="00EA558F">
        <w:t>месте:</w:t>
      </w:r>
    </w:p>
    <w:p w:rsidR="00196F2A" w:rsidRPr="00EA558F" w:rsidRDefault="00196F2A">
      <w:pPr>
        <w:pStyle w:val="a5"/>
        <w:numPr>
          <w:ilvl w:val="0"/>
          <w:numId w:val="16"/>
        </w:numPr>
        <w:tabs>
          <w:tab w:val="left" w:pos="461"/>
        </w:tabs>
        <w:kinsoku w:val="0"/>
        <w:overflowPunct w:val="0"/>
        <w:ind w:right="221" w:firstLine="0"/>
      </w:pPr>
      <w:r w:rsidRPr="00EA558F">
        <w:t>о</w:t>
      </w:r>
      <w:r w:rsidRPr="00EA558F">
        <w:rPr>
          <w:spacing w:val="1"/>
        </w:rPr>
        <w:t xml:space="preserve"> </w:t>
      </w:r>
      <w:r w:rsidRPr="00EA558F">
        <w:t>сроках</w:t>
      </w:r>
      <w:r w:rsidRPr="00EA558F">
        <w:rPr>
          <w:spacing w:val="1"/>
        </w:rPr>
        <w:t xml:space="preserve"> </w:t>
      </w:r>
      <w:r w:rsidRPr="00EA558F">
        <w:t>предстоящего</w:t>
      </w:r>
      <w:r w:rsidRPr="00EA558F">
        <w:rPr>
          <w:spacing w:val="1"/>
        </w:rPr>
        <w:t xml:space="preserve"> </w:t>
      </w:r>
      <w:r w:rsidRPr="00EA558F">
        <w:t>планового</w:t>
      </w:r>
      <w:r w:rsidRPr="00EA558F">
        <w:rPr>
          <w:spacing w:val="1"/>
        </w:rPr>
        <w:t xml:space="preserve"> </w:t>
      </w:r>
      <w:r w:rsidRPr="00EA558F">
        <w:t>отключения</w:t>
      </w:r>
      <w:r w:rsidRPr="00EA558F">
        <w:rPr>
          <w:spacing w:val="1"/>
        </w:rPr>
        <w:t xml:space="preserve"> </w:t>
      </w:r>
      <w:r w:rsidRPr="00EA558F">
        <w:t>инженерных</w:t>
      </w:r>
      <w:r w:rsidRPr="00EA558F">
        <w:rPr>
          <w:spacing w:val="1"/>
        </w:rPr>
        <w:t xml:space="preserve"> </w:t>
      </w:r>
      <w:r w:rsidRPr="00EA558F">
        <w:t>сетей,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планово-</w:t>
      </w:r>
      <w:r w:rsidRPr="00EA558F">
        <w:rPr>
          <w:spacing w:val="1"/>
        </w:rPr>
        <w:t xml:space="preserve"> </w:t>
      </w:r>
      <w:r w:rsidRPr="00EA558F">
        <w:t>предупредительном ремонте инженерных сетей в срок не позднее 3 календарных дней до даты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-1"/>
        </w:rPr>
        <w:t xml:space="preserve"> </w:t>
      </w:r>
      <w:r w:rsidRPr="00EA558F">
        <w:t>(исключение: работы аварийного</w:t>
      </w:r>
      <w:r w:rsidRPr="00EA558F">
        <w:rPr>
          <w:spacing w:val="-3"/>
        </w:rPr>
        <w:t xml:space="preserve"> </w:t>
      </w:r>
      <w:r w:rsidRPr="00EA558F">
        <w:t>характера).</w:t>
      </w:r>
    </w:p>
    <w:p w:rsidR="00196F2A" w:rsidRPr="00EA558F" w:rsidRDefault="00196F2A" w:rsidP="0561DEE0">
      <w:pPr>
        <w:pStyle w:val="a5"/>
        <w:numPr>
          <w:ilvl w:val="2"/>
          <w:numId w:val="18"/>
        </w:numPr>
        <w:tabs>
          <w:tab w:val="left" w:pos="768"/>
        </w:tabs>
        <w:kinsoku w:val="0"/>
        <w:overflowPunct w:val="0"/>
        <w:ind w:right="221" w:firstLine="0"/>
      </w:pPr>
      <w:r w:rsidRPr="00EA558F">
        <w:t>На</w:t>
      </w:r>
      <w:r w:rsidRPr="00EA558F">
        <w:rPr>
          <w:spacing w:val="1"/>
        </w:rPr>
        <w:t xml:space="preserve"> </w:t>
      </w:r>
      <w:r w:rsidRPr="00EA558F">
        <w:t>основании</w:t>
      </w:r>
      <w:r w:rsidRPr="00EA558F">
        <w:rPr>
          <w:spacing w:val="1"/>
        </w:rPr>
        <w:t xml:space="preserve"> </w:t>
      </w:r>
      <w:r w:rsidRPr="00EA558F">
        <w:t>решения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сдавать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аренду</w:t>
      </w:r>
      <w:r w:rsidRPr="00EA558F">
        <w:rPr>
          <w:spacing w:val="1"/>
        </w:rPr>
        <w:t xml:space="preserve"> </w:t>
      </w:r>
      <w:r w:rsidRPr="00EA558F">
        <w:t>подвальные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чердачные</w:t>
      </w:r>
      <w:r w:rsidRPr="00EA558F">
        <w:rPr>
          <w:spacing w:val="1"/>
        </w:rPr>
        <w:t xml:space="preserve"> </w:t>
      </w:r>
      <w:r w:rsidRPr="00EA558F">
        <w:t>помещения,</w:t>
      </w:r>
      <w:r w:rsidRPr="00EA558F">
        <w:rPr>
          <w:spacing w:val="1"/>
        </w:rPr>
        <w:t xml:space="preserve"> </w:t>
      </w:r>
      <w:r w:rsidRPr="00EA558F">
        <w:t>мансарды</w:t>
      </w:r>
      <w:r w:rsidRPr="00EA558F">
        <w:rPr>
          <w:spacing w:val="1"/>
        </w:rPr>
        <w:t xml:space="preserve"> </w:t>
      </w:r>
      <w:r w:rsidRPr="00EA558F">
        <w:t>жилого</w:t>
      </w:r>
      <w:r w:rsidRPr="00EA558F">
        <w:rPr>
          <w:spacing w:val="1"/>
        </w:rPr>
        <w:t xml:space="preserve"> </w:t>
      </w:r>
      <w:r w:rsidRPr="00EA558F">
        <w:t>дома,</w:t>
      </w:r>
      <w:r w:rsidRPr="00EA558F">
        <w:rPr>
          <w:spacing w:val="1"/>
        </w:rPr>
        <w:t xml:space="preserve"> </w:t>
      </w:r>
      <w:r w:rsidRPr="00EA558F">
        <w:t>иные</w:t>
      </w:r>
      <w:r w:rsidRPr="00EA558F">
        <w:rPr>
          <w:spacing w:val="1"/>
        </w:rPr>
        <w:t xml:space="preserve"> </w:t>
      </w:r>
      <w:r w:rsidRPr="00EA558F">
        <w:t>свободные</w:t>
      </w:r>
      <w:r w:rsidRPr="00EA558F">
        <w:rPr>
          <w:spacing w:val="1"/>
        </w:rPr>
        <w:t xml:space="preserve"> </w:t>
      </w:r>
      <w:r w:rsidRPr="00EA558F">
        <w:t>помещения.</w:t>
      </w:r>
      <w:r w:rsidRPr="00EA558F">
        <w:rPr>
          <w:spacing w:val="1"/>
        </w:rPr>
        <w:t xml:space="preserve"> </w:t>
      </w:r>
      <w:r w:rsidRPr="00EA558F">
        <w:t>Доходы от сдачи в аренду указанных помещений направлять на ремонт и обслуживание жилого</w:t>
      </w:r>
      <w:r w:rsidRPr="00EA558F">
        <w:rPr>
          <w:spacing w:val="1"/>
        </w:rPr>
        <w:t xml:space="preserve"> </w:t>
      </w:r>
      <w:r w:rsidRPr="00EA558F">
        <w:t>дома, развитие хозяйства, связанного с содержанием жилого дома и другие цели в соответствие с</w:t>
      </w:r>
      <w:r w:rsidRPr="00EA558F">
        <w:rPr>
          <w:spacing w:val="1"/>
        </w:rPr>
        <w:t xml:space="preserve"> </w:t>
      </w:r>
      <w:r w:rsidRPr="00EA558F">
        <w:t>решением</w:t>
      </w:r>
      <w:r w:rsidRPr="00EA558F">
        <w:rPr>
          <w:spacing w:val="5"/>
        </w:rPr>
        <w:t xml:space="preserve"> </w:t>
      </w:r>
      <w:r w:rsidRPr="00EA558F">
        <w:t>общего</w:t>
      </w:r>
      <w:r w:rsidRPr="00EA558F">
        <w:rPr>
          <w:spacing w:val="7"/>
        </w:rPr>
        <w:t xml:space="preserve"> </w:t>
      </w:r>
      <w:r w:rsidRPr="00EA558F">
        <w:t>собрания</w:t>
      </w:r>
      <w:r w:rsidRPr="00EA558F">
        <w:rPr>
          <w:spacing w:val="7"/>
        </w:rPr>
        <w:t xml:space="preserve"> </w:t>
      </w:r>
      <w:r w:rsidRPr="00EA558F">
        <w:t>собственников</w:t>
      </w:r>
      <w:r w:rsidRPr="00EA558F">
        <w:rPr>
          <w:spacing w:val="6"/>
        </w:rPr>
        <w:t xml:space="preserve"> </w:t>
      </w:r>
      <w:r w:rsidRPr="00EA558F">
        <w:t>помещений</w:t>
      </w:r>
      <w:r w:rsidRPr="00EA558F">
        <w:rPr>
          <w:spacing w:val="8"/>
        </w:rPr>
        <w:t xml:space="preserve"> </w:t>
      </w:r>
      <w:r w:rsidRPr="00EA558F">
        <w:t>жилого</w:t>
      </w:r>
      <w:r w:rsidRPr="00EA558F">
        <w:rPr>
          <w:spacing w:val="7"/>
        </w:rPr>
        <w:t xml:space="preserve"> </w:t>
      </w:r>
      <w:r w:rsidRPr="00EA558F">
        <w:t>дома</w:t>
      </w:r>
      <w:r w:rsidRPr="00EA558F">
        <w:rPr>
          <w:spacing w:val="14"/>
        </w:rPr>
        <w:t xml:space="preserve"> </w:t>
      </w:r>
      <w:r w:rsidRPr="00EA558F">
        <w:t>согласовав</w:t>
      </w:r>
      <w:r w:rsidRPr="00EA558F">
        <w:rPr>
          <w:spacing w:val="8"/>
        </w:rPr>
        <w:t xml:space="preserve"> </w:t>
      </w:r>
      <w:r w:rsidRPr="00EA558F">
        <w:t>арендную</w:t>
      </w:r>
      <w:r w:rsidRPr="00EA558F">
        <w:rPr>
          <w:spacing w:val="10"/>
        </w:rPr>
        <w:t xml:space="preserve"> </w:t>
      </w:r>
      <w:r w:rsidRPr="00EA558F">
        <w:t>плату</w:t>
      </w:r>
      <w:r w:rsidRPr="00EA558F">
        <w:rPr>
          <w:spacing w:val="-58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общим</w:t>
      </w:r>
      <w:r w:rsidRPr="00EA558F">
        <w:rPr>
          <w:spacing w:val="-1"/>
        </w:rPr>
        <w:t xml:space="preserve"> </w:t>
      </w:r>
      <w:r w:rsidRPr="00EA558F">
        <w:t>собранием.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835"/>
        </w:tabs>
        <w:kinsoku w:val="0"/>
        <w:overflowPunct w:val="0"/>
        <w:ind w:right="221" w:firstLine="0"/>
      </w:pPr>
      <w:r w:rsidRPr="00EA558F">
        <w:t>Составление</w:t>
      </w:r>
      <w:r w:rsidRPr="00EA558F">
        <w:rPr>
          <w:spacing w:val="11"/>
        </w:rPr>
        <w:t xml:space="preserve"> </w:t>
      </w:r>
      <w:r w:rsidRPr="00EA558F">
        <w:t>комиссионного</w:t>
      </w:r>
      <w:r w:rsidRPr="00EA558F">
        <w:rPr>
          <w:spacing w:val="12"/>
        </w:rPr>
        <w:t xml:space="preserve"> </w:t>
      </w:r>
      <w:r w:rsidRPr="00EA558F">
        <w:t>акта</w:t>
      </w:r>
      <w:r w:rsidRPr="00EA558F">
        <w:rPr>
          <w:spacing w:val="12"/>
        </w:rPr>
        <w:t xml:space="preserve"> </w:t>
      </w:r>
      <w:r w:rsidRPr="00EA558F">
        <w:t>по</w:t>
      </w:r>
      <w:r w:rsidRPr="00EA558F">
        <w:rPr>
          <w:spacing w:val="12"/>
        </w:rPr>
        <w:t xml:space="preserve"> </w:t>
      </w:r>
      <w:r w:rsidRPr="00EA558F">
        <w:t>фактам</w:t>
      </w:r>
      <w:r w:rsidRPr="00EA558F">
        <w:rPr>
          <w:spacing w:val="11"/>
        </w:rPr>
        <w:t xml:space="preserve"> </w:t>
      </w:r>
      <w:r w:rsidRPr="00EA558F">
        <w:t>причинения</w:t>
      </w:r>
      <w:r w:rsidRPr="00EA558F">
        <w:rPr>
          <w:spacing w:val="13"/>
        </w:rPr>
        <w:t xml:space="preserve"> </w:t>
      </w:r>
      <w:r w:rsidRPr="00EA558F">
        <w:t>вреда</w:t>
      </w:r>
      <w:r w:rsidRPr="00EA558F">
        <w:rPr>
          <w:spacing w:val="11"/>
        </w:rPr>
        <w:t xml:space="preserve"> </w:t>
      </w:r>
      <w:r w:rsidRPr="00EA558F">
        <w:t>имуществу</w:t>
      </w:r>
      <w:r w:rsidRPr="00EA558F">
        <w:rPr>
          <w:spacing w:val="9"/>
        </w:rPr>
        <w:t xml:space="preserve"> </w:t>
      </w:r>
      <w:r w:rsidRPr="00EA558F">
        <w:t>собственников</w:t>
      </w:r>
      <w:r w:rsidRPr="00EA558F">
        <w:rPr>
          <w:spacing w:val="-57"/>
        </w:rPr>
        <w:t xml:space="preserve"> </w:t>
      </w:r>
      <w:r w:rsidRPr="00EA558F">
        <w:t>в сроки установленные законодательством или по соглашению сторон с собственником и/или</w:t>
      </w:r>
      <w:r w:rsidRPr="00EA558F">
        <w:rPr>
          <w:spacing w:val="1"/>
        </w:rPr>
        <w:t xml:space="preserve"> </w:t>
      </w:r>
      <w:r w:rsidRPr="00EA558F">
        <w:t>пользователем</w:t>
      </w:r>
      <w:r w:rsidRPr="00EA558F">
        <w:rPr>
          <w:spacing w:val="-2"/>
        </w:rPr>
        <w:t xml:space="preserve"> </w:t>
      </w:r>
      <w:r w:rsidRPr="00EA558F">
        <w:t>помещения.</w:t>
      </w:r>
    </w:p>
    <w:p w:rsidR="00196F2A" w:rsidRPr="00EA558F" w:rsidRDefault="00196F2A">
      <w:pPr>
        <w:pStyle w:val="a5"/>
        <w:numPr>
          <w:ilvl w:val="2"/>
          <w:numId w:val="18"/>
        </w:numPr>
        <w:tabs>
          <w:tab w:val="left" w:pos="883"/>
        </w:tabs>
        <w:kinsoku w:val="0"/>
        <w:overflowPunct w:val="0"/>
        <w:ind w:right="221" w:firstLine="60"/>
      </w:pPr>
      <w:r w:rsidRPr="00EA558F">
        <w:t>Порядок изменения перечня работ и (или) услуг по управлению многоквартирным домом,</w:t>
      </w:r>
      <w:r w:rsidRPr="00EA558F">
        <w:rPr>
          <w:spacing w:val="-57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содержанию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ремонту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-57"/>
        </w:rPr>
        <w:t xml:space="preserve"> </w:t>
      </w:r>
      <w:r w:rsidRPr="00EA558F">
        <w:t>(Приложение №</w:t>
      </w:r>
      <w:r w:rsidRPr="00EA558F">
        <w:rPr>
          <w:spacing w:val="1"/>
        </w:rPr>
        <w:t xml:space="preserve"> </w:t>
      </w:r>
      <w:r w:rsidR="001C0AA6" w:rsidRPr="00EA558F">
        <w:rPr>
          <w:spacing w:val="1"/>
        </w:rPr>
        <w:t xml:space="preserve">3 </w:t>
      </w:r>
      <w:r w:rsidRPr="00EA558F">
        <w:t>к договору), а так же перечень коммунальных услуг, которые предоставляет</w:t>
      </w:r>
      <w:r w:rsidRPr="00EA558F">
        <w:rPr>
          <w:spacing w:val="1"/>
        </w:rPr>
        <w:t xml:space="preserve"> </w:t>
      </w: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организация,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исключением</w:t>
      </w:r>
      <w:r w:rsidRPr="00EA558F">
        <w:rPr>
          <w:spacing w:val="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услуг,</w:t>
      </w:r>
      <w:r w:rsidRPr="00EA558F">
        <w:rPr>
          <w:spacing w:val="1"/>
        </w:rPr>
        <w:t xml:space="preserve"> </w:t>
      </w:r>
      <w:r w:rsidRPr="00EA558F">
        <w:t>предоставляемых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 со статьей 157.2 Жилищного Кодекса, осуществляется на основании утвержденного</w:t>
      </w:r>
      <w:r w:rsidRPr="00EA558F">
        <w:rPr>
          <w:spacing w:val="-57"/>
        </w:rPr>
        <w:t xml:space="preserve"> </w:t>
      </w:r>
      <w:r w:rsidRPr="00EA558F">
        <w:t>решения собственников дома, оформленного протоколом общего собрания собственников дома в</w:t>
      </w:r>
      <w:r w:rsidRPr="00EA558F">
        <w:rPr>
          <w:spacing w:val="-57"/>
        </w:rPr>
        <w:t xml:space="preserve"> </w:t>
      </w:r>
      <w:r w:rsidRPr="00EA558F">
        <w:t>соответствии</w:t>
      </w:r>
      <w:r w:rsidRPr="00EA558F">
        <w:rPr>
          <w:spacing w:val="-1"/>
        </w:rPr>
        <w:t xml:space="preserve"> </w:t>
      </w:r>
      <w:r w:rsidRPr="00EA558F">
        <w:t>с</w:t>
      </w:r>
      <w:r w:rsidRPr="00EA558F">
        <w:rPr>
          <w:spacing w:val="-1"/>
        </w:rPr>
        <w:t xml:space="preserve"> </w:t>
      </w:r>
      <w:r w:rsidRPr="00EA558F">
        <w:t>действующим</w:t>
      </w:r>
      <w:r w:rsidRPr="00EA558F">
        <w:rPr>
          <w:spacing w:val="-1"/>
        </w:rPr>
        <w:t xml:space="preserve"> </w:t>
      </w:r>
      <w:r w:rsidRPr="00EA558F">
        <w:t>законодательством.</w:t>
      </w:r>
    </w:p>
    <w:p w:rsidR="00196F2A" w:rsidRPr="00EA558F" w:rsidRDefault="00196F2A" w:rsidP="001B72E8">
      <w:pPr>
        <w:pStyle w:val="a3"/>
        <w:kinsoku w:val="0"/>
        <w:overflowPunct w:val="0"/>
        <w:ind w:right="62"/>
      </w:pPr>
      <w:r w:rsidRPr="00EA558F">
        <w:rPr>
          <w:bCs/>
        </w:rPr>
        <w:t xml:space="preserve">4.3 </w:t>
      </w:r>
      <w:r w:rsidRPr="00EA558F">
        <w:t>Состав общего имущества Многоквартирного дома определён в соответствии с частью 4</w:t>
      </w:r>
      <w:r w:rsidRPr="00EA558F">
        <w:rPr>
          <w:spacing w:val="-57"/>
        </w:rPr>
        <w:t xml:space="preserve"> </w:t>
      </w:r>
      <w:r w:rsidRPr="00EA558F">
        <w:t>статьи 161 Жилищного Кодекса РФ, действующим законодательством, органами местного</w:t>
      </w:r>
      <w:r w:rsidRPr="00EA558F">
        <w:rPr>
          <w:spacing w:val="1"/>
        </w:rPr>
        <w:t xml:space="preserve"> </w:t>
      </w:r>
      <w:r w:rsidRPr="00EA558F">
        <w:t>самоуправления</w:t>
      </w:r>
      <w:r w:rsidRPr="00EA558F">
        <w:rPr>
          <w:spacing w:val="-1"/>
        </w:rPr>
        <w:t xml:space="preserve"> </w:t>
      </w:r>
      <w:r w:rsidRPr="00EA558F">
        <w:t>(указан в</w:t>
      </w:r>
      <w:r w:rsidRPr="00EA558F">
        <w:rPr>
          <w:spacing w:val="-2"/>
        </w:rPr>
        <w:t xml:space="preserve"> </w:t>
      </w:r>
      <w:r w:rsidRPr="00EA558F">
        <w:t>Приложении 1</w:t>
      </w:r>
      <w:r w:rsidRPr="00EA558F">
        <w:rPr>
          <w:spacing w:val="2"/>
        </w:rPr>
        <w:t xml:space="preserve"> </w:t>
      </w:r>
      <w:r w:rsidRPr="00EA558F">
        <w:t>к настоящему</w:t>
      </w:r>
      <w:r w:rsidRPr="00EA558F">
        <w:rPr>
          <w:spacing w:val="-5"/>
        </w:rPr>
        <w:t xml:space="preserve"> </w:t>
      </w:r>
      <w:r w:rsidRPr="00EA558F">
        <w:t>договору).</w:t>
      </w:r>
    </w:p>
    <w:p w:rsidR="00196F2A" w:rsidRPr="00EA558F" w:rsidRDefault="00196F2A">
      <w:pPr>
        <w:pStyle w:val="a3"/>
        <w:kinsoku w:val="0"/>
        <w:overflowPunct w:val="0"/>
        <w:spacing w:before="10"/>
        <w:ind w:left="0"/>
        <w:jc w:val="left"/>
        <w:rPr>
          <w:sz w:val="25"/>
          <w:szCs w:val="25"/>
        </w:rPr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3281"/>
        </w:tabs>
        <w:kinsoku w:val="0"/>
        <w:overflowPunct w:val="0"/>
        <w:spacing w:line="274" w:lineRule="exact"/>
        <w:ind w:left="3281"/>
        <w:jc w:val="left"/>
        <w:outlineLvl w:val="9"/>
      </w:pPr>
      <w:r w:rsidRPr="00EA558F">
        <w:t>Права</w:t>
      </w:r>
      <w:r w:rsidRPr="00EA558F">
        <w:rPr>
          <w:spacing w:val="-3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обязанности</w:t>
      </w:r>
      <w:r w:rsidRPr="00EA558F">
        <w:rPr>
          <w:spacing w:val="-2"/>
        </w:rPr>
        <w:t xml:space="preserve"> </w:t>
      </w:r>
      <w:r w:rsidRPr="00EA558F">
        <w:t>Собственника.</w:t>
      </w:r>
    </w:p>
    <w:p w:rsidR="00196F2A" w:rsidRPr="00EA558F" w:rsidRDefault="00196F2A">
      <w:pPr>
        <w:pStyle w:val="a5"/>
        <w:numPr>
          <w:ilvl w:val="1"/>
          <w:numId w:val="15"/>
        </w:numPr>
        <w:tabs>
          <w:tab w:val="left" w:pos="521"/>
        </w:tabs>
        <w:kinsoku w:val="0"/>
        <w:overflowPunct w:val="0"/>
        <w:spacing w:line="274" w:lineRule="exact"/>
        <w:ind w:hanging="421"/>
        <w:jc w:val="left"/>
      </w:pPr>
      <w:r w:rsidRPr="00EA558F">
        <w:rPr>
          <w:b/>
          <w:bCs/>
        </w:rPr>
        <w:t>Собственники</w:t>
      </w:r>
      <w:r w:rsidRPr="00EA558F">
        <w:rPr>
          <w:b/>
          <w:bCs/>
          <w:spacing w:val="-2"/>
        </w:rPr>
        <w:t xml:space="preserve"> </w:t>
      </w:r>
      <w:r w:rsidRPr="00EA558F">
        <w:rPr>
          <w:b/>
          <w:bCs/>
        </w:rPr>
        <w:t>имеют</w:t>
      </w:r>
      <w:r w:rsidRPr="00EA558F">
        <w:rPr>
          <w:b/>
          <w:bCs/>
          <w:spacing w:val="-3"/>
        </w:rPr>
        <w:t xml:space="preserve"> </w:t>
      </w:r>
      <w:r w:rsidRPr="00EA558F">
        <w:rPr>
          <w:b/>
          <w:bCs/>
        </w:rPr>
        <w:t>право</w:t>
      </w:r>
      <w:r w:rsidRPr="00EA558F">
        <w:t>: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spacing w:before="71"/>
        <w:ind w:left="700" w:hanging="601"/>
      </w:pPr>
      <w:r w:rsidRPr="00EA558F">
        <w:t>На</w:t>
      </w:r>
      <w:r w:rsidRPr="00EA558F">
        <w:rPr>
          <w:spacing w:val="-4"/>
        </w:rPr>
        <w:t xml:space="preserve"> </w:t>
      </w:r>
      <w:r w:rsidRPr="00EA558F">
        <w:t>получение</w:t>
      </w:r>
      <w:r w:rsidRPr="00EA558F">
        <w:rPr>
          <w:spacing w:val="-1"/>
        </w:rPr>
        <w:t xml:space="preserve"> </w:t>
      </w:r>
      <w:r w:rsidRPr="00EA558F">
        <w:t>услуг по</w:t>
      </w:r>
      <w:r w:rsidRPr="00EA558F">
        <w:rPr>
          <w:spacing w:val="-2"/>
        </w:rPr>
        <w:t xml:space="preserve"> </w:t>
      </w:r>
      <w:r w:rsidRPr="00EA558F">
        <w:t>настоящему</w:t>
      </w:r>
      <w:r w:rsidRPr="00EA558F">
        <w:rPr>
          <w:spacing w:val="-7"/>
        </w:rPr>
        <w:t xml:space="preserve"> </w:t>
      </w:r>
      <w:r w:rsidRPr="00EA558F">
        <w:t>договору</w:t>
      </w:r>
      <w:r w:rsidRPr="00EA558F">
        <w:rPr>
          <w:spacing w:val="-7"/>
        </w:rPr>
        <w:t xml:space="preserve"> </w:t>
      </w:r>
      <w:r w:rsidRPr="00EA558F">
        <w:t>надлежащего</w:t>
      </w:r>
      <w:r w:rsidRPr="00EA558F">
        <w:rPr>
          <w:spacing w:val="-3"/>
        </w:rPr>
        <w:t xml:space="preserve"> </w:t>
      </w:r>
      <w:r w:rsidRPr="00EA558F">
        <w:t>качества.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24" w:firstLine="0"/>
      </w:pPr>
      <w:r w:rsidRPr="00EA558F">
        <w:t>Требовать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части</w:t>
      </w:r>
      <w:r w:rsidRPr="00EA558F">
        <w:rPr>
          <w:spacing w:val="1"/>
        </w:rPr>
        <w:t xml:space="preserve"> </w:t>
      </w:r>
      <w:r w:rsidRPr="00EA558F">
        <w:t>взятых</w:t>
      </w:r>
      <w:r w:rsidRPr="00EA558F">
        <w:rPr>
          <w:spacing w:val="1"/>
        </w:rPr>
        <w:t xml:space="preserve"> </w:t>
      </w:r>
      <w:r w:rsidRPr="00EA558F">
        <w:t>ей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устранения</w:t>
      </w:r>
      <w:r w:rsidRPr="00EA558F">
        <w:rPr>
          <w:spacing w:val="1"/>
        </w:rPr>
        <w:t xml:space="preserve"> </w:t>
      </w:r>
      <w:r w:rsidRPr="00EA558F">
        <w:t>выявленных</w:t>
      </w:r>
      <w:r w:rsidRPr="00EA558F">
        <w:rPr>
          <w:spacing w:val="1"/>
        </w:rPr>
        <w:t xml:space="preserve"> </w:t>
      </w:r>
      <w:r w:rsidRPr="00EA558F">
        <w:t>сторонами недостатков в предоставлении</w:t>
      </w:r>
      <w:r w:rsidRPr="00EA558F">
        <w:rPr>
          <w:spacing w:val="1"/>
        </w:rPr>
        <w:t xml:space="preserve"> </w:t>
      </w:r>
      <w:r w:rsidRPr="00EA558F">
        <w:t>услуг и работ по содержанию 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дома,</w:t>
      </w:r>
      <w:r w:rsidRPr="00EA558F">
        <w:rPr>
          <w:spacing w:val="1"/>
        </w:rPr>
        <w:t xml:space="preserve"> </w:t>
      </w:r>
      <w:r w:rsidRPr="00EA558F">
        <w:t>неисправностей,</w:t>
      </w:r>
      <w:r w:rsidRPr="00EA558F">
        <w:rPr>
          <w:spacing w:val="1"/>
        </w:rPr>
        <w:t xml:space="preserve"> </w:t>
      </w:r>
      <w:r w:rsidRPr="00EA558F">
        <w:t>аварий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условии</w:t>
      </w:r>
      <w:r w:rsidRPr="00EA558F">
        <w:rPr>
          <w:spacing w:val="1"/>
        </w:rPr>
        <w:t xml:space="preserve"> </w:t>
      </w:r>
      <w:r w:rsidRPr="00EA558F">
        <w:t>полной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своевременной оплаты по договору каждым собственником отдельно, в том числе собственником</w:t>
      </w:r>
      <w:r w:rsidRPr="00EA558F">
        <w:rPr>
          <w:spacing w:val="-57"/>
        </w:rPr>
        <w:t xml:space="preserve"> </w:t>
      </w:r>
      <w:r w:rsidRPr="00EA558F">
        <w:t>муниципального</w:t>
      </w:r>
      <w:r w:rsidRPr="00EA558F">
        <w:rPr>
          <w:spacing w:val="-1"/>
        </w:rPr>
        <w:t xml:space="preserve"> </w:t>
      </w:r>
      <w:r w:rsidRPr="00EA558F">
        <w:t>жилищного фонда</w:t>
      </w:r>
      <w:r w:rsidRPr="00EA558F">
        <w:rPr>
          <w:spacing w:val="-1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иного</w:t>
      </w:r>
      <w:r w:rsidRPr="00EA558F">
        <w:rPr>
          <w:spacing w:val="-1"/>
        </w:rPr>
        <w:t xml:space="preserve"> </w:t>
      </w:r>
      <w:r w:rsidRPr="00EA558F">
        <w:t>собственника.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63"/>
        </w:tabs>
        <w:kinsoku w:val="0"/>
        <w:overflowPunct w:val="0"/>
        <w:ind w:right="223" w:firstLine="0"/>
      </w:pPr>
      <w:r w:rsidRPr="00EA558F">
        <w:t>Требовать</w:t>
      </w:r>
      <w:r w:rsidRPr="00EA558F">
        <w:rPr>
          <w:spacing w:val="1"/>
        </w:rPr>
        <w:t xml:space="preserve"> </w:t>
      </w:r>
      <w:r w:rsidRPr="00EA558F">
        <w:t>перерасчета</w:t>
      </w:r>
      <w:r w:rsidRPr="00EA558F">
        <w:rPr>
          <w:spacing w:val="1"/>
        </w:rPr>
        <w:t xml:space="preserve"> </w:t>
      </w:r>
      <w:r w:rsidRPr="00EA558F">
        <w:t>оплаты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договору</w:t>
      </w:r>
      <w:r w:rsidRPr="00EA558F">
        <w:rPr>
          <w:spacing w:val="1"/>
        </w:rPr>
        <w:t xml:space="preserve"> </w:t>
      </w:r>
      <w:r w:rsidRPr="00EA558F">
        <w:t>вследствие</w:t>
      </w:r>
      <w:r w:rsidRPr="00EA558F">
        <w:rPr>
          <w:spacing w:val="1"/>
        </w:rPr>
        <w:t xml:space="preserve"> </w:t>
      </w:r>
      <w:r w:rsidRPr="00EA558F">
        <w:t>отсутствия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ненадлежащего</w:t>
      </w:r>
      <w:r w:rsidRPr="00EA558F">
        <w:rPr>
          <w:spacing w:val="-57"/>
        </w:rPr>
        <w:t xml:space="preserve"> </w:t>
      </w:r>
      <w:r w:rsidRPr="00EA558F">
        <w:t>качества предоставления жилищных услуг при наличии вины «Управляющей организации» в</w:t>
      </w:r>
      <w:r w:rsidRPr="00EA558F">
        <w:rPr>
          <w:spacing w:val="1"/>
        </w:rPr>
        <w:t xml:space="preserve"> </w:t>
      </w:r>
      <w:r w:rsidRPr="00EA558F">
        <w:lastRenderedPageBreak/>
        <w:t>установленном</w:t>
      </w:r>
      <w:r w:rsidRPr="00EA558F">
        <w:rPr>
          <w:spacing w:val="-2"/>
        </w:rPr>
        <w:t xml:space="preserve"> </w:t>
      </w:r>
      <w:r w:rsidRPr="00EA558F">
        <w:t>законом</w:t>
      </w:r>
      <w:r w:rsidRPr="00EA558F">
        <w:rPr>
          <w:spacing w:val="-4"/>
        </w:rPr>
        <w:t xml:space="preserve"> </w:t>
      </w:r>
      <w:r w:rsidRPr="00EA558F">
        <w:t>порядке.</w:t>
      </w:r>
    </w:p>
    <w:p w:rsidR="00196F2A" w:rsidRPr="00EA558F" w:rsidRDefault="00196F2A" w:rsidP="0561DEE0">
      <w:pPr>
        <w:pStyle w:val="a5"/>
        <w:numPr>
          <w:ilvl w:val="2"/>
          <w:numId w:val="15"/>
        </w:numPr>
        <w:tabs>
          <w:tab w:val="left" w:pos="751"/>
        </w:tabs>
        <w:kinsoku w:val="0"/>
        <w:overflowPunct w:val="0"/>
        <w:ind w:right="224" w:firstLine="0"/>
      </w:pPr>
      <w:r w:rsidRPr="00EA558F">
        <w:t>Выбирать одного или несколько собственников в качестве уполномоченного ими лица,</w:t>
      </w:r>
      <w:r w:rsidRPr="00EA558F">
        <w:rPr>
          <w:spacing w:val="1"/>
        </w:rPr>
        <w:t xml:space="preserve"> </w:t>
      </w:r>
      <w:r w:rsidRPr="00EA558F">
        <w:t>представляющего</w:t>
      </w:r>
      <w:r w:rsidRPr="00EA558F">
        <w:rPr>
          <w:spacing w:val="1"/>
        </w:rPr>
        <w:t xml:space="preserve"> </w:t>
      </w:r>
      <w:r w:rsidRPr="00EA558F">
        <w:t>интересы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договору.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выбора</w:t>
      </w:r>
      <w:r w:rsidRPr="00EA558F">
        <w:rPr>
          <w:spacing w:val="1"/>
        </w:rPr>
        <w:t xml:space="preserve"> </w:t>
      </w:r>
      <w:r w:rsidRPr="00EA558F">
        <w:t>собственниками помещений уполномоченного лица или Совета многоквартирного дома, в случае</w:t>
      </w:r>
      <w:r w:rsidRPr="00EA558F">
        <w:rPr>
          <w:spacing w:val="-57"/>
        </w:rPr>
        <w:t xml:space="preserve"> </w:t>
      </w:r>
      <w:r w:rsidRPr="00EA558F">
        <w:t>отказа или невозможности исполнения уполномоченным лицом своих функций по настоящему</w:t>
      </w:r>
      <w:r w:rsidRPr="00EA558F">
        <w:rPr>
          <w:spacing w:val="1"/>
        </w:rPr>
        <w:t xml:space="preserve"> </w:t>
      </w:r>
      <w:r w:rsidRPr="00EA558F">
        <w:t>договору, эти функции могут исполняться любым из собственников (с его согласия) до момента</w:t>
      </w:r>
      <w:r w:rsidRPr="00EA558F">
        <w:rPr>
          <w:spacing w:val="1"/>
        </w:rPr>
        <w:t xml:space="preserve"> </w:t>
      </w:r>
      <w:r w:rsidRPr="00EA558F">
        <w:t>принятия</w:t>
      </w:r>
      <w:r w:rsidRPr="00EA558F">
        <w:rPr>
          <w:spacing w:val="-1"/>
        </w:rPr>
        <w:t xml:space="preserve"> </w:t>
      </w:r>
      <w:r w:rsidRPr="00EA558F">
        <w:t>собственниками</w:t>
      </w:r>
      <w:r w:rsidRPr="00EA558F">
        <w:rPr>
          <w:spacing w:val="-1"/>
        </w:rPr>
        <w:t xml:space="preserve"> </w:t>
      </w:r>
      <w:r w:rsidRPr="00EA558F">
        <w:t>решения</w:t>
      </w:r>
      <w:r w:rsidRPr="00EA558F">
        <w:rPr>
          <w:spacing w:val="-1"/>
        </w:rPr>
        <w:t xml:space="preserve"> </w:t>
      </w:r>
      <w:r w:rsidRPr="00EA558F">
        <w:t>о выборе уполномоченного</w:t>
      </w:r>
      <w:r w:rsidRPr="00EA558F">
        <w:rPr>
          <w:spacing w:val="1"/>
        </w:rPr>
        <w:t xml:space="preserve"> </w:t>
      </w:r>
      <w:r w:rsidRPr="00EA558F">
        <w:t>или Совета дома.</w:t>
      </w:r>
    </w:p>
    <w:p w:rsidR="00196F2A" w:rsidRPr="00EA558F" w:rsidRDefault="00196F2A" w:rsidP="0561DEE0">
      <w:pPr>
        <w:pStyle w:val="a5"/>
        <w:numPr>
          <w:ilvl w:val="2"/>
          <w:numId w:val="15"/>
        </w:numPr>
        <w:tabs>
          <w:tab w:val="left" w:pos="751"/>
        </w:tabs>
        <w:kinsoku w:val="0"/>
        <w:overflowPunct w:val="0"/>
        <w:spacing w:before="1"/>
        <w:ind w:right="220" w:firstLine="0"/>
      </w:pPr>
      <w:r w:rsidRPr="00EA558F">
        <w:t>Через Уполномоченное собственниками лицо или Совет многоквартирного дома, в 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Председателя</w:t>
      </w:r>
      <w:r w:rsidRPr="00EA558F">
        <w:rPr>
          <w:spacing w:val="1"/>
        </w:rPr>
        <w:t xml:space="preserve"> </w:t>
      </w:r>
      <w:r w:rsidRPr="00EA558F">
        <w:t>Совета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осуществлять</w:t>
      </w:r>
      <w:r w:rsidRPr="00EA558F">
        <w:rPr>
          <w:spacing w:val="1"/>
        </w:rPr>
        <w:t xml:space="preserve"> </w:t>
      </w:r>
      <w:r w:rsidRPr="00EA558F">
        <w:t>контроль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исполнением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-2"/>
        </w:rPr>
        <w:t xml:space="preserve"> </w:t>
      </w:r>
      <w:r w:rsidRPr="00EA558F">
        <w:t>договора</w:t>
      </w:r>
      <w:r w:rsidRPr="00EA558F">
        <w:rPr>
          <w:spacing w:val="-3"/>
        </w:rPr>
        <w:t xml:space="preserve"> </w:t>
      </w:r>
      <w:r w:rsidRPr="00EA558F">
        <w:t>и</w:t>
      </w:r>
      <w:r w:rsidRPr="00EA558F">
        <w:rPr>
          <w:spacing w:val="-1"/>
        </w:rPr>
        <w:t xml:space="preserve"> </w:t>
      </w:r>
      <w:r w:rsidRPr="00EA558F">
        <w:t>иных</w:t>
      </w:r>
      <w:r w:rsidRPr="00EA558F">
        <w:rPr>
          <w:spacing w:val="1"/>
        </w:rPr>
        <w:t xml:space="preserve"> </w:t>
      </w:r>
      <w:r w:rsidRPr="00EA558F">
        <w:t>договоров, заключенных Управляющей</w:t>
      </w:r>
      <w:r w:rsidRPr="00EA558F">
        <w:rPr>
          <w:spacing w:val="-2"/>
        </w:rPr>
        <w:t xml:space="preserve"> </w:t>
      </w:r>
      <w:r w:rsidRPr="00EA558F">
        <w:t>организацией.</w:t>
      </w:r>
    </w:p>
    <w:p w:rsidR="00196F2A" w:rsidRPr="00EA558F" w:rsidRDefault="00196F2A" w:rsidP="0561DEE0">
      <w:pPr>
        <w:pStyle w:val="a5"/>
        <w:numPr>
          <w:ilvl w:val="2"/>
          <w:numId w:val="15"/>
        </w:numPr>
        <w:tabs>
          <w:tab w:val="left" w:pos="713"/>
        </w:tabs>
        <w:kinsoku w:val="0"/>
        <w:overflowPunct w:val="0"/>
        <w:ind w:right="231" w:firstLine="0"/>
        <w:rPr>
          <w:b/>
          <w:bCs/>
        </w:rPr>
      </w:pPr>
      <w:r w:rsidRPr="00EA558F">
        <w:rPr>
          <w:b/>
          <w:bCs/>
        </w:rPr>
        <w:t>Требовать от Управляющей организации предоставления ежегодного отчета о выполнении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работ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и оказании</w:t>
      </w:r>
      <w:r w:rsidRPr="00EA558F">
        <w:rPr>
          <w:b/>
          <w:bCs/>
          <w:spacing w:val="3"/>
        </w:rPr>
        <w:t xml:space="preserve"> </w:t>
      </w:r>
      <w:r w:rsidRPr="00EA558F">
        <w:rPr>
          <w:b/>
          <w:bCs/>
        </w:rPr>
        <w:t>услуг</w:t>
      </w:r>
      <w:r w:rsidRPr="00EA558F">
        <w:rPr>
          <w:b/>
          <w:bCs/>
          <w:spacing w:val="2"/>
        </w:rPr>
        <w:t xml:space="preserve"> </w:t>
      </w:r>
      <w:r w:rsidRPr="00EA558F">
        <w:rPr>
          <w:b/>
          <w:bCs/>
        </w:rPr>
        <w:t>по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настоящему</w:t>
      </w:r>
      <w:r w:rsidRPr="00EA558F">
        <w:rPr>
          <w:b/>
          <w:bCs/>
          <w:spacing w:val="-5"/>
        </w:rPr>
        <w:t xml:space="preserve"> </w:t>
      </w:r>
      <w:r w:rsidRPr="00EA558F">
        <w:rPr>
          <w:b/>
          <w:bCs/>
        </w:rPr>
        <w:t>Договору.</w:t>
      </w:r>
    </w:p>
    <w:p w:rsidR="00196F2A" w:rsidRPr="00EA558F" w:rsidRDefault="00196F2A" w:rsidP="0561DEE0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19" w:firstLine="0"/>
      </w:pPr>
      <w:r w:rsidRPr="00EA558F">
        <w:t>Собственники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вправе</w:t>
      </w:r>
      <w:r w:rsidRPr="00EA558F">
        <w:rPr>
          <w:spacing w:val="1"/>
        </w:rPr>
        <w:t xml:space="preserve"> </w:t>
      </w:r>
      <w:r w:rsidRPr="00EA558F">
        <w:t>наделить</w:t>
      </w:r>
      <w:r w:rsidRPr="00EA558F">
        <w:rPr>
          <w:spacing w:val="1"/>
        </w:rPr>
        <w:t xml:space="preserve"> </w:t>
      </w:r>
      <w:r w:rsidRPr="00EA558F">
        <w:t>(уполномочить)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имени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заключить/подписать</w:t>
      </w:r>
      <w:r w:rsidRPr="00EA558F">
        <w:rPr>
          <w:spacing w:val="1"/>
        </w:rPr>
        <w:t xml:space="preserve"> </w:t>
      </w:r>
      <w:r w:rsidRPr="00EA558F">
        <w:t>договор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управление</w:t>
      </w:r>
      <w:r w:rsidRPr="00EA558F">
        <w:rPr>
          <w:spacing w:val="-2"/>
        </w:rPr>
        <w:t xml:space="preserve"> </w:t>
      </w:r>
      <w:r w:rsidRPr="00EA558F">
        <w:t>многоквартирным</w:t>
      </w:r>
      <w:r w:rsidRPr="00EA558F">
        <w:rPr>
          <w:spacing w:val="-2"/>
        </w:rPr>
        <w:t xml:space="preserve"> </w:t>
      </w:r>
      <w:r w:rsidRPr="00EA558F">
        <w:t>домом.</w:t>
      </w:r>
    </w:p>
    <w:p w:rsidR="00196F2A" w:rsidRPr="00EA558F" w:rsidRDefault="00196F2A">
      <w:pPr>
        <w:pStyle w:val="a3"/>
        <w:kinsoku w:val="0"/>
        <w:overflowPunct w:val="0"/>
        <w:ind w:left="0"/>
        <w:jc w:val="left"/>
      </w:pPr>
    </w:p>
    <w:p w:rsidR="00196F2A" w:rsidRPr="00EA558F" w:rsidRDefault="00196F2A">
      <w:pPr>
        <w:pStyle w:val="11"/>
        <w:numPr>
          <w:ilvl w:val="1"/>
          <w:numId w:val="15"/>
        </w:numPr>
        <w:tabs>
          <w:tab w:val="left" w:pos="521"/>
        </w:tabs>
        <w:kinsoku w:val="0"/>
        <w:overflowPunct w:val="0"/>
        <w:ind w:hanging="421"/>
        <w:outlineLvl w:val="9"/>
        <w:rPr>
          <w:b w:val="0"/>
          <w:bCs w:val="0"/>
        </w:rPr>
      </w:pPr>
      <w:r w:rsidRPr="00EA558F">
        <w:t>Собственники</w:t>
      </w:r>
      <w:r w:rsidRPr="00EA558F">
        <w:rPr>
          <w:spacing w:val="-3"/>
        </w:rPr>
        <w:t xml:space="preserve"> </w:t>
      </w:r>
      <w:r w:rsidRPr="00EA558F">
        <w:t>обязаны</w:t>
      </w:r>
      <w:r w:rsidRPr="00EA558F">
        <w:rPr>
          <w:b w:val="0"/>
          <w:bCs w:val="0"/>
        </w:rPr>
        <w:t>: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23" w:firstLine="0"/>
      </w:pPr>
      <w:r w:rsidRPr="00EA558F">
        <w:t>Своевременно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полном</w:t>
      </w:r>
      <w:r w:rsidRPr="00EA558F">
        <w:rPr>
          <w:spacing w:val="1"/>
        </w:rPr>
        <w:t xml:space="preserve"> </w:t>
      </w:r>
      <w:r w:rsidRPr="00EA558F">
        <w:t>объеме</w:t>
      </w:r>
      <w:r w:rsidRPr="00EA558F">
        <w:rPr>
          <w:spacing w:val="1"/>
        </w:rPr>
        <w:t xml:space="preserve"> </w:t>
      </w:r>
      <w:r w:rsidRPr="00EA558F">
        <w:t>вносить</w:t>
      </w:r>
      <w:r w:rsidRPr="00EA558F">
        <w:rPr>
          <w:spacing w:val="1"/>
        </w:rPr>
        <w:t xml:space="preserve"> </w:t>
      </w:r>
      <w:r w:rsidRPr="00EA558F">
        <w:t>плату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жилого</w:t>
      </w:r>
      <w:r w:rsidRPr="00EA558F">
        <w:rPr>
          <w:spacing w:val="1"/>
        </w:rPr>
        <w:t xml:space="preserve"> </w:t>
      </w:r>
      <w:r w:rsidRPr="00EA558F">
        <w:t>помещения,</w:t>
      </w:r>
      <w:r w:rsidRPr="00EA558F">
        <w:rPr>
          <w:spacing w:val="1"/>
        </w:rPr>
        <w:t xml:space="preserve"> </w:t>
      </w:r>
      <w:r w:rsidRPr="00EA558F">
        <w:t>вносить плату за капитальный ремонт общего имущества (при формировании на</w:t>
      </w:r>
      <w:r w:rsidRPr="00EA558F">
        <w:rPr>
          <w:spacing w:val="1"/>
        </w:rPr>
        <w:t xml:space="preserve"> </w:t>
      </w:r>
      <w:proofErr w:type="spellStart"/>
      <w:r w:rsidRPr="00EA558F">
        <w:t>спецсчете</w:t>
      </w:r>
      <w:proofErr w:type="spellEnd"/>
      <w:r w:rsidRPr="00EA558F">
        <w:t>), вносить плату за коммунальные услуги (исключение п.4.ч.2 ст.44 ЖК РФ) и прочие</w:t>
      </w:r>
      <w:r w:rsidRPr="00EA558F">
        <w:rPr>
          <w:spacing w:val="1"/>
        </w:rPr>
        <w:t xml:space="preserve"> </w:t>
      </w:r>
      <w:r w:rsidRPr="00EA558F">
        <w:t>услуги,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порядке</w:t>
      </w:r>
      <w:r w:rsidRPr="00EA558F">
        <w:rPr>
          <w:spacing w:val="-1"/>
        </w:rPr>
        <w:t xml:space="preserve"> </w:t>
      </w:r>
      <w:r w:rsidRPr="00EA558F">
        <w:t>и</w:t>
      </w:r>
      <w:r w:rsidRPr="00EA558F">
        <w:rPr>
          <w:spacing w:val="-1"/>
        </w:rPr>
        <w:t xml:space="preserve"> </w:t>
      </w:r>
      <w:r w:rsidRPr="00EA558F">
        <w:t>сроки, предусмотренные</w:t>
      </w:r>
      <w:r w:rsidRPr="00EA558F">
        <w:rPr>
          <w:spacing w:val="-2"/>
        </w:rPr>
        <w:t xml:space="preserve"> </w:t>
      </w:r>
      <w:r w:rsidRPr="00EA558F">
        <w:t>настоящим</w:t>
      </w:r>
      <w:r w:rsidRPr="00EA558F">
        <w:rPr>
          <w:spacing w:val="-1"/>
        </w:rPr>
        <w:t xml:space="preserve"> </w:t>
      </w:r>
      <w:r w:rsidRPr="00EA558F">
        <w:t>Договором.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56"/>
        </w:tabs>
        <w:kinsoku w:val="0"/>
        <w:overflowPunct w:val="0"/>
        <w:ind w:right="219" w:firstLine="0"/>
      </w:pPr>
      <w:r w:rsidRPr="00EA558F">
        <w:t>Предоставлять Управляющей организации информацию о лицах (контактные телефоны</w:t>
      </w:r>
      <w:r w:rsidRPr="00EA558F">
        <w:rPr>
          <w:spacing w:val="1"/>
        </w:rPr>
        <w:t xml:space="preserve"> </w:t>
      </w:r>
      <w:r w:rsidRPr="00EA558F">
        <w:t>и/или адреса), имеющих доступ в помещение Собственника в случае его временного отсутствия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случай</w:t>
      </w:r>
      <w:r w:rsidRPr="00EA558F">
        <w:rPr>
          <w:spacing w:val="1"/>
        </w:rPr>
        <w:t xml:space="preserve"> </w:t>
      </w:r>
      <w:r w:rsidRPr="00EA558F">
        <w:t>проведения</w:t>
      </w:r>
      <w:r w:rsidRPr="00EA558F">
        <w:rPr>
          <w:spacing w:val="1"/>
        </w:rPr>
        <w:t xml:space="preserve"> </w:t>
      </w:r>
      <w:r w:rsidRPr="00EA558F">
        <w:t>аварийных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плановых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непредставления</w:t>
      </w:r>
      <w:r w:rsidRPr="00EA558F">
        <w:rPr>
          <w:spacing w:val="1"/>
        </w:rPr>
        <w:t xml:space="preserve"> </w:t>
      </w:r>
      <w:r w:rsidRPr="00EA558F">
        <w:t>такой</w:t>
      </w:r>
      <w:r w:rsidRPr="00EA558F">
        <w:rPr>
          <w:spacing w:val="1"/>
        </w:rPr>
        <w:t xml:space="preserve"> </w:t>
      </w:r>
      <w:r w:rsidRPr="00EA558F">
        <w:t>информации</w:t>
      </w:r>
      <w:r w:rsidRPr="00EA558F">
        <w:rPr>
          <w:spacing w:val="1"/>
        </w:rPr>
        <w:t xml:space="preserve"> </w:t>
      </w:r>
      <w:r w:rsidRPr="00EA558F">
        <w:t>возместить</w:t>
      </w:r>
      <w:r w:rsidRPr="00EA558F">
        <w:rPr>
          <w:spacing w:val="1"/>
        </w:rPr>
        <w:t xml:space="preserve"> </w:t>
      </w:r>
      <w:r w:rsidRPr="00EA558F">
        <w:t>причиненный</w:t>
      </w:r>
      <w:r w:rsidRPr="00EA558F">
        <w:rPr>
          <w:spacing w:val="1"/>
        </w:rPr>
        <w:t xml:space="preserve"> </w:t>
      </w:r>
      <w:r w:rsidRPr="00EA558F">
        <w:t>ущерб</w:t>
      </w:r>
      <w:r w:rsidRPr="00EA558F">
        <w:rPr>
          <w:spacing w:val="1"/>
        </w:rPr>
        <w:t xml:space="preserve"> </w:t>
      </w:r>
      <w:r w:rsidRPr="00EA558F">
        <w:t>гражданам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(или)</w:t>
      </w:r>
      <w:r w:rsidRPr="00EA558F">
        <w:rPr>
          <w:spacing w:val="1"/>
        </w:rPr>
        <w:t xml:space="preserve"> </w:t>
      </w:r>
      <w:r w:rsidRPr="00EA558F">
        <w:t>юридическим</w:t>
      </w:r>
      <w:r w:rsidRPr="00EA558F">
        <w:rPr>
          <w:spacing w:val="1"/>
        </w:rPr>
        <w:t xml:space="preserve"> </w:t>
      </w:r>
      <w:r w:rsidRPr="00EA558F">
        <w:t>лицам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имуществу.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исполнения</w:t>
      </w:r>
      <w:r w:rsidRPr="00EA558F">
        <w:rPr>
          <w:spacing w:val="1"/>
        </w:rPr>
        <w:t xml:space="preserve"> </w:t>
      </w:r>
      <w:r w:rsidRPr="00EA558F">
        <w:t>договорных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собственник</w:t>
      </w:r>
      <w:r w:rsidRPr="00EA558F">
        <w:rPr>
          <w:spacing w:val="1"/>
        </w:rPr>
        <w:t xml:space="preserve"> </w:t>
      </w:r>
      <w:r w:rsidRPr="00EA558F">
        <w:t>помещения,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собственник муниципального жилищного фонда и иной собственник предоставляет следующие</w:t>
      </w:r>
      <w:r w:rsidRPr="00EA558F">
        <w:rPr>
          <w:spacing w:val="1"/>
        </w:rPr>
        <w:t xml:space="preserve"> </w:t>
      </w:r>
      <w:r w:rsidRPr="00EA558F">
        <w:t>персональные данные: Ф.И.О., год месяц дата и место рождения, адрес,</w:t>
      </w:r>
      <w:r w:rsidRPr="00EA558F">
        <w:rPr>
          <w:spacing w:val="60"/>
        </w:rPr>
        <w:t xml:space="preserve"> </w:t>
      </w:r>
      <w:r w:rsidRPr="00EA558F">
        <w:t>сведение о наличии</w:t>
      </w:r>
      <w:r w:rsidRPr="00EA558F">
        <w:rPr>
          <w:spacing w:val="1"/>
        </w:rPr>
        <w:t xml:space="preserve"> </w:t>
      </w:r>
      <w:r w:rsidRPr="00EA558F">
        <w:t>льгот,</w:t>
      </w:r>
      <w:r w:rsidRPr="00EA558F">
        <w:rPr>
          <w:spacing w:val="1"/>
        </w:rPr>
        <w:t xml:space="preserve"> </w:t>
      </w:r>
      <w:r w:rsidRPr="00EA558F">
        <w:t>сведения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зарегистрированном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МКД</w:t>
      </w:r>
      <w:r w:rsidRPr="00EA558F">
        <w:rPr>
          <w:spacing w:val="1"/>
        </w:rPr>
        <w:t xml:space="preserve"> </w:t>
      </w:r>
      <w:r w:rsidRPr="00EA558F">
        <w:t>праве</w:t>
      </w:r>
      <w:r w:rsidRPr="00EA558F">
        <w:rPr>
          <w:spacing w:val="1"/>
        </w:rPr>
        <w:t xml:space="preserve"> </w:t>
      </w:r>
      <w:r w:rsidRPr="00EA558F">
        <w:t>собственности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жилое</w:t>
      </w:r>
      <w:r w:rsidRPr="00EA558F">
        <w:rPr>
          <w:spacing w:val="60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(выписка</w:t>
      </w:r>
      <w:r w:rsidRPr="00EA558F">
        <w:rPr>
          <w:spacing w:val="1"/>
        </w:rPr>
        <w:t xml:space="preserve"> </w:t>
      </w:r>
      <w:r w:rsidRPr="00EA558F">
        <w:t>из</w:t>
      </w:r>
      <w:r w:rsidRPr="00EA558F">
        <w:rPr>
          <w:spacing w:val="1"/>
        </w:rPr>
        <w:t xml:space="preserve"> </w:t>
      </w:r>
      <w:proofErr w:type="spellStart"/>
      <w:r w:rsidRPr="00EA558F">
        <w:t>Росреестра</w:t>
      </w:r>
      <w:proofErr w:type="spellEnd"/>
      <w:r w:rsidRPr="00EA558F">
        <w:t>),</w:t>
      </w:r>
      <w:r w:rsidRPr="00EA558F">
        <w:rPr>
          <w:spacing w:val="1"/>
        </w:rPr>
        <w:t xml:space="preserve"> </w:t>
      </w:r>
      <w:r w:rsidRPr="00EA558F">
        <w:t>сведения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проживающих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помещении</w:t>
      </w:r>
      <w:r w:rsidRPr="00EA558F">
        <w:rPr>
          <w:spacing w:val="1"/>
        </w:rPr>
        <w:t xml:space="preserve"> </w:t>
      </w:r>
      <w:r w:rsidRPr="00EA558F">
        <w:t>лицах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иные</w:t>
      </w:r>
      <w:r w:rsidRPr="00EA558F">
        <w:rPr>
          <w:spacing w:val="1"/>
        </w:rPr>
        <w:t xml:space="preserve"> </w:t>
      </w:r>
      <w:r w:rsidRPr="00EA558F">
        <w:t>данные</w:t>
      </w:r>
      <w:r w:rsidRPr="00EA558F">
        <w:rPr>
          <w:spacing w:val="1"/>
        </w:rPr>
        <w:t xml:space="preserve"> </w:t>
      </w:r>
      <w:r w:rsidRPr="00EA558F">
        <w:t xml:space="preserve">необходимые для реализации настоящего договора. </w:t>
      </w:r>
      <w:r w:rsidRPr="00EA558F">
        <w:rPr>
          <w:b/>
          <w:bCs/>
        </w:rPr>
        <w:t>Собственник муниципального жилищного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 xml:space="preserve">фонда и иной собственник, в случае сдачи жилого/нежилого помещения в </w:t>
      </w:r>
      <w:proofErr w:type="spellStart"/>
      <w:r w:rsidRPr="00EA558F">
        <w:rPr>
          <w:b/>
          <w:bCs/>
        </w:rPr>
        <w:t>найм</w:t>
      </w:r>
      <w:proofErr w:type="spellEnd"/>
      <w:r w:rsidRPr="00EA558F">
        <w:rPr>
          <w:b/>
          <w:bCs/>
        </w:rPr>
        <w:t xml:space="preserve">, </w:t>
      </w:r>
      <w:proofErr w:type="spellStart"/>
      <w:r w:rsidRPr="00EA558F">
        <w:rPr>
          <w:b/>
          <w:bCs/>
        </w:rPr>
        <w:t>соцнайм</w:t>
      </w:r>
      <w:proofErr w:type="spellEnd"/>
      <w:r w:rsidRPr="00EA558F">
        <w:rPr>
          <w:b/>
          <w:bCs/>
        </w:rPr>
        <w:t>, 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аренду предоставляет в управляющую организацию заключенный договор (копию, надлежащим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образом заверенную)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 нанимателем (арендатором)</w:t>
      </w:r>
      <w:r w:rsidRPr="00EA558F">
        <w:t>.</w:t>
      </w:r>
      <w:r w:rsidRPr="00EA558F">
        <w:rPr>
          <w:spacing w:val="1"/>
        </w:rPr>
        <w:t xml:space="preserve"> </w:t>
      </w:r>
      <w:r w:rsidRPr="00EA558F">
        <w:t>В случае не принятия общим собранием</w:t>
      </w:r>
      <w:r w:rsidRPr="00EA558F">
        <w:rPr>
          <w:spacing w:val="1"/>
        </w:rPr>
        <w:t xml:space="preserve"> </w:t>
      </w:r>
      <w:r w:rsidRPr="00EA558F">
        <w:t>собственников помещений в многоквартирном доме решения, предусмотренного п.4 ч.2 ст.44</w:t>
      </w:r>
      <w:r w:rsidRPr="00EA558F">
        <w:rPr>
          <w:spacing w:val="1"/>
        </w:rPr>
        <w:t xml:space="preserve"> </w:t>
      </w:r>
      <w:r w:rsidRPr="00EA558F">
        <w:t>Жилищного Кодекса, сообщать показания приборов учета на холодное и горячее водоснабжение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-1"/>
        </w:rPr>
        <w:t xml:space="preserve"> </w:t>
      </w:r>
      <w:r w:rsidRPr="00EA558F">
        <w:t>телефону</w:t>
      </w:r>
      <w:r w:rsidRPr="00EA558F">
        <w:rPr>
          <w:spacing w:val="-6"/>
        </w:rPr>
        <w:t xml:space="preserve"> </w:t>
      </w:r>
      <w:r w:rsidRPr="00EA558F">
        <w:t xml:space="preserve">(44) </w:t>
      </w:r>
      <w:r w:rsidR="001B72E8" w:rsidRPr="00EA558F">
        <w:t>93-913</w:t>
      </w:r>
      <w:r w:rsidRPr="00EA558F">
        <w:t xml:space="preserve"> и/или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ящик</w:t>
      </w:r>
      <w:r w:rsidRPr="00EA558F">
        <w:rPr>
          <w:spacing w:val="-2"/>
        </w:rPr>
        <w:t xml:space="preserve"> </w:t>
      </w:r>
      <w:r w:rsidRPr="00EA558F">
        <w:t>для сбора</w:t>
      </w:r>
      <w:r w:rsidRPr="00EA558F">
        <w:rPr>
          <w:spacing w:val="-1"/>
        </w:rPr>
        <w:t xml:space="preserve"> </w:t>
      </w:r>
      <w:r w:rsidRPr="00EA558F">
        <w:t>информации.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22" w:firstLine="0"/>
      </w:pPr>
      <w:r w:rsidRPr="00EA558F">
        <w:t>При</w:t>
      </w:r>
      <w:r w:rsidRPr="00EA558F">
        <w:rPr>
          <w:spacing w:val="1"/>
        </w:rPr>
        <w:t xml:space="preserve"> </w:t>
      </w:r>
      <w:r w:rsidRPr="00EA558F">
        <w:t>обнаружении</w:t>
      </w:r>
      <w:r w:rsidRPr="00EA558F">
        <w:rPr>
          <w:spacing w:val="1"/>
        </w:rPr>
        <w:t xml:space="preserve"> </w:t>
      </w:r>
      <w:r w:rsidRPr="00EA558F">
        <w:t>неисправностей</w:t>
      </w:r>
      <w:r w:rsidRPr="00EA558F">
        <w:rPr>
          <w:spacing w:val="1"/>
        </w:rPr>
        <w:t xml:space="preserve"> </w:t>
      </w:r>
      <w:r w:rsidRPr="00EA558F">
        <w:t>немедленно</w:t>
      </w:r>
      <w:r w:rsidRPr="00EA558F">
        <w:rPr>
          <w:spacing w:val="1"/>
        </w:rPr>
        <w:t xml:space="preserve"> </w:t>
      </w:r>
      <w:r w:rsidRPr="00EA558F">
        <w:t>сообщать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них</w:t>
      </w:r>
      <w:r w:rsidRPr="00EA558F">
        <w:rPr>
          <w:spacing w:val="1"/>
        </w:rPr>
        <w:t xml:space="preserve"> </w:t>
      </w:r>
      <w:r w:rsidRPr="00EA558F">
        <w:t>«Управляющей</w:t>
      </w:r>
      <w:r w:rsidRPr="00EA558F">
        <w:rPr>
          <w:spacing w:val="1"/>
        </w:rPr>
        <w:t xml:space="preserve"> </w:t>
      </w:r>
      <w:r w:rsidRPr="00EA558F">
        <w:t xml:space="preserve">организации» по тел. (44) </w:t>
      </w:r>
      <w:r w:rsidR="001B72E8" w:rsidRPr="00EA558F">
        <w:t>93-913</w:t>
      </w:r>
      <w:r w:rsidRPr="00EA558F">
        <w:t xml:space="preserve"> с 9-00ч</w:t>
      </w:r>
      <w:r w:rsidR="001B72E8" w:rsidRPr="00EA558F">
        <w:t>.</w:t>
      </w:r>
      <w:r w:rsidRPr="00EA558F">
        <w:t xml:space="preserve"> до 17-00ч. или в аварийную службу по тел. (44) </w:t>
      </w:r>
      <w:r w:rsidR="001B72E8" w:rsidRPr="00EA558F">
        <w:t xml:space="preserve">97-522, 8916-709-37-04 </w:t>
      </w:r>
      <w:r w:rsidRPr="00EA558F">
        <w:rPr>
          <w:spacing w:val="1"/>
        </w:rPr>
        <w:t xml:space="preserve"> </w:t>
      </w:r>
      <w:r w:rsidRPr="00EA558F">
        <w:t>круглосуточно.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25" w:firstLine="0"/>
      </w:pPr>
      <w:r w:rsidRPr="00EA558F">
        <w:t>Соблюдать</w:t>
      </w:r>
      <w:r w:rsidRPr="00EA558F">
        <w:rPr>
          <w:spacing w:val="1"/>
        </w:rPr>
        <w:t xml:space="preserve"> </w:t>
      </w:r>
      <w:r w:rsidRPr="00EA558F">
        <w:t>Правила пользования жилыми помещениями, меры пожарной безопасности,</w:t>
      </w:r>
      <w:r w:rsidRPr="00EA558F">
        <w:rPr>
          <w:spacing w:val="1"/>
        </w:rPr>
        <w:t xml:space="preserve"> </w:t>
      </w:r>
      <w:r w:rsidRPr="00EA558F">
        <w:t>санитарные нормы и правила и иные нормативно-правовые акты в соответствии с действующим</w:t>
      </w:r>
      <w:r w:rsidRPr="00EA558F">
        <w:rPr>
          <w:spacing w:val="1"/>
        </w:rPr>
        <w:t xml:space="preserve"> </w:t>
      </w:r>
      <w:r w:rsidRPr="00EA558F">
        <w:t>законодательством</w:t>
      </w:r>
      <w:r w:rsidRPr="00EA558F">
        <w:rPr>
          <w:spacing w:val="-1"/>
        </w:rPr>
        <w:t xml:space="preserve"> </w:t>
      </w:r>
      <w:r w:rsidRPr="00EA558F">
        <w:t>РФ.</w:t>
      </w:r>
    </w:p>
    <w:p w:rsidR="00196F2A" w:rsidRPr="00EA558F" w:rsidRDefault="00196F2A" w:rsidP="005B51D3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spacing w:before="71"/>
        <w:ind w:right="227" w:firstLine="0"/>
      </w:pPr>
      <w:r w:rsidRPr="00EA558F">
        <w:t>Не</w:t>
      </w:r>
      <w:r w:rsidRPr="00EA558F">
        <w:rPr>
          <w:spacing w:val="22"/>
        </w:rPr>
        <w:t xml:space="preserve"> </w:t>
      </w:r>
      <w:r w:rsidRPr="00EA558F">
        <w:t>производить</w:t>
      </w:r>
      <w:r w:rsidRPr="00EA558F">
        <w:rPr>
          <w:spacing w:val="23"/>
        </w:rPr>
        <w:t xml:space="preserve"> </w:t>
      </w:r>
      <w:r w:rsidRPr="00EA558F">
        <w:t>переустройство,</w:t>
      </w:r>
      <w:r w:rsidRPr="00EA558F">
        <w:rPr>
          <w:spacing w:val="25"/>
        </w:rPr>
        <w:t xml:space="preserve"> </w:t>
      </w:r>
      <w:r w:rsidRPr="00EA558F">
        <w:t>перепланировку</w:t>
      </w:r>
      <w:r w:rsidRPr="00EA558F">
        <w:rPr>
          <w:spacing w:val="17"/>
        </w:rPr>
        <w:t xml:space="preserve"> </w:t>
      </w:r>
      <w:r w:rsidRPr="00EA558F">
        <w:t>помещения,</w:t>
      </w:r>
      <w:r w:rsidRPr="00EA558F">
        <w:rPr>
          <w:spacing w:val="25"/>
        </w:rPr>
        <w:t xml:space="preserve"> </w:t>
      </w:r>
      <w:r w:rsidRPr="00EA558F">
        <w:t>переоборудование</w:t>
      </w:r>
      <w:r w:rsidRPr="00EA558F">
        <w:rPr>
          <w:spacing w:val="24"/>
        </w:rPr>
        <w:t xml:space="preserve"> </w:t>
      </w:r>
      <w:r w:rsidRPr="00EA558F">
        <w:t>балконов</w:t>
      </w:r>
      <w:r w:rsidRPr="00EA558F">
        <w:rPr>
          <w:spacing w:val="-58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лоджий,</w:t>
      </w:r>
      <w:r w:rsidRPr="00EA558F">
        <w:rPr>
          <w:spacing w:val="1"/>
        </w:rPr>
        <w:t xml:space="preserve"> </w:t>
      </w:r>
      <w:r w:rsidRPr="00EA558F">
        <w:t>перестановку</w:t>
      </w:r>
      <w:r w:rsidRPr="00EA558F">
        <w:rPr>
          <w:spacing w:val="1"/>
        </w:rPr>
        <w:t xml:space="preserve"> </w:t>
      </w:r>
      <w:r w:rsidRPr="00EA558F">
        <w:t>либо</w:t>
      </w:r>
      <w:r w:rsidRPr="00EA558F">
        <w:rPr>
          <w:spacing w:val="1"/>
        </w:rPr>
        <w:t xml:space="preserve"> </w:t>
      </w:r>
      <w:r w:rsidRPr="00EA558F">
        <w:t>установку</w:t>
      </w:r>
      <w:r w:rsidRPr="00EA558F">
        <w:rPr>
          <w:spacing w:val="1"/>
        </w:rPr>
        <w:t xml:space="preserve"> </w:t>
      </w:r>
      <w:r w:rsidRPr="00EA558F">
        <w:t>дополнительного</w:t>
      </w:r>
      <w:r w:rsidRPr="00EA558F">
        <w:rPr>
          <w:spacing w:val="1"/>
        </w:rPr>
        <w:t xml:space="preserve"> </w:t>
      </w:r>
      <w:r w:rsidRPr="00EA558F">
        <w:t>санитарно-технического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иного</w:t>
      </w:r>
      <w:r w:rsidRPr="00EA558F">
        <w:rPr>
          <w:spacing w:val="1"/>
        </w:rPr>
        <w:t xml:space="preserve"> </w:t>
      </w:r>
      <w:r w:rsidRPr="00EA558F">
        <w:t>оборудования без получения соответствующего разрешения в установленном законом порядке.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создавать</w:t>
      </w:r>
      <w:r w:rsidRPr="00EA558F">
        <w:rPr>
          <w:spacing w:val="1"/>
        </w:rPr>
        <w:t xml:space="preserve"> </w:t>
      </w:r>
      <w:r w:rsidRPr="00EA558F">
        <w:t>повышенного</w:t>
      </w:r>
      <w:r w:rsidRPr="00EA558F">
        <w:rPr>
          <w:spacing w:val="1"/>
        </w:rPr>
        <w:t xml:space="preserve"> </w:t>
      </w:r>
      <w:r w:rsidRPr="00EA558F">
        <w:t>шума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производить</w:t>
      </w:r>
      <w:r w:rsidRPr="00EA558F">
        <w:rPr>
          <w:spacing w:val="1"/>
        </w:rPr>
        <w:t xml:space="preserve"> </w:t>
      </w:r>
      <w:r w:rsidRPr="00EA558F">
        <w:t>ремонтно-строительные</w:t>
      </w:r>
      <w:r w:rsidRPr="00EA558F">
        <w:rPr>
          <w:spacing w:val="1"/>
        </w:rPr>
        <w:t xml:space="preserve"> </w:t>
      </w:r>
      <w:r w:rsidRPr="00EA558F">
        <w:t>работы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повышенным</w:t>
      </w:r>
      <w:r w:rsidRPr="00EA558F">
        <w:rPr>
          <w:spacing w:val="58"/>
        </w:rPr>
        <w:t xml:space="preserve"> </w:t>
      </w:r>
      <w:r w:rsidRPr="00EA558F">
        <w:t>шумом</w:t>
      </w:r>
      <w:r w:rsidRPr="00EA558F">
        <w:rPr>
          <w:spacing w:val="3"/>
        </w:rPr>
        <w:t xml:space="preserve"> </w:t>
      </w:r>
      <w:r w:rsidRPr="00EA558F">
        <w:t>в</w:t>
      </w:r>
      <w:r w:rsidRPr="00EA558F">
        <w:rPr>
          <w:spacing w:val="58"/>
        </w:rPr>
        <w:t xml:space="preserve"> </w:t>
      </w:r>
      <w:r w:rsidRPr="00EA558F">
        <w:t>выходные</w:t>
      </w:r>
      <w:r w:rsidRPr="00EA558F">
        <w:rPr>
          <w:spacing w:val="58"/>
        </w:rPr>
        <w:t xml:space="preserve"> </w:t>
      </w:r>
      <w:r w:rsidRPr="00EA558F">
        <w:t>и</w:t>
      </w:r>
      <w:r w:rsidRPr="00EA558F">
        <w:rPr>
          <w:spacing w:val="57"/>
        </w:rPr>
        <w:t xml:space="preserve"> </w:t>
      </w:r>
      <w:r w:rsidRPr="00EA558F">
        <w:t>праздничные</w:t>
      </w:r>
      <w:r w:rsidRPr="00EA558F">
        <w:rPr>
          <w:spacing w:val="58"/>
        </w:rPr>
        <w:t xml:space="preserve"> </w:t>
      </w:r>
      <w:r w:rsidRPr="00EA558F">
        <w:t>дни.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57"/>
        </w:rPr>
        <w:t xml:space="preserve"> </w:t>
      </w:r>
      <w:r w:rsidRPr="00EA558F">
        <w:t>подключать</w:t>
      </w:r>
      <w:r w:rsidRPr="00EA558F">
        <w:rPr>
          <w:spacing w:val="1"/>
        </w:rPr>
        <w:t xml:space="preserve"> </w:t>
      </w:r>
      <w:r w:rsidRPr="00EA558F">
        <w:t>к  электрической</w:t>
      </w:r>
      <w:r w:rsidRPr="00EA558F">
        <w:rPr>
          <w:spacing w:val="1"/>
        </w:rPr>
        <w:t xml:space="preserve"> </w:t>
      </w:r>
      <w:r w:rsidRPr="00EA558F">
        <w:t>сети</w:t>
      </w:r>
      <w:r w:rsidR="005B51D3" w:rsidRPr="00EA558F">
        <w:t xml:space="preserve"> </w:t>
      </w:r>
      <w:r w:rsidRPr="00EA558F">
        <w:t>электроприборы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электрооборудование,</w:t>
      </w:r>
      <w:r w:rsidRPr="00EA558F">
        <w:rPr>
          <w:spacing w:val="1"/>
        </w:rPr>
        <w:t xml:space="preserve"> </w:t>
      </w:r>
      <w:r w:rsidRPr="00EA558F">
        <w:t>мощность</w:t>
      </w:r>
      <w:r w:rsidRPr="00EA558F">
        <w:rPr>
          <w:spacing w:val="1"/>
        </w:rPr>
        <w:t xml:space="preserve"> </w:t>
      </w:r>
      <w:r w:rsidRPr="00EA558F">
        <w:t>которых</w:t>
      </w:r>
      <w:r w:rsidRPr="00EA558F">
        <w:rPr>
          <w:spacing w:val="1"/>
        </w:rPr>
        <w:t xml:space="preserve"> </w:t>
      </w:r>
      <w:r w:rsidRPr="00EA558F">
        <w:t>превышает</w:t>
      </w:r>
      <w:r w:rsidRPr="00EA558F">
        <w:rPr>
          <w:spacing w:val="1"/>
        </w:rPr>
        <w:t xml:space="preserve"> </w:t>
      </w:r>
      <w:r w:rsidRPr="00EA558F">
        <w:t>максимально</w:t>
      </w:r>
      <w:r w:rsidRPr="00EA558F">
        <w:rPr>
          <w:spacing w:val="1"/>
        </w:rPr>
        <w:t xml:space="preserve"> </w:t>
      </w:r>
      <w:r w:rsidRPr="00EA558F">
        <w:t>разрешенную</w:t>
      </w:r>
      <w:r w:rsidRPr="00EA558F">
        <w:rPr>
          <w:spacing w:val="1"/>
        </w:rPr>
        <w:t xml:space="preserve"> </w:t>
      </w:r>
      <w:r w:rsidRPr="00EA558F">
        <w:t>мощность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внутридомовых</w:t>
      </w:r>
      <w:r w:rsidRPr="00EA558F">
        <w:rPr>
          <w:spacing w:val="1"/>
        </w:rPr>
        <w:t xml:space="preserve"> </w:t>
      </w:r>
      <w:r w:rsidRPr="00EA558F">
        <w:t>электросетей</w:t>
      </w:r>
      <w:r w:rsidRPr="00EA558F">
        <w:rPr>
          <w:spacing w:val="1"/>
        </w:rPr>
        <w:t xml:space="preserve"> </w:t>
      </w:r>
      <w:r w:rsidRPr="00EA558F">
        <w:t>без</w:t>
      </w:r>
      <w:r w:rsidRPr="00EA558F">
        <w:rPr>
          <w:spacing w:val="1"/>
        </w:rPr>
        <w:t xml:space="preserve"> </w:t>
      </w:r>
      <w:r w:rsidRPr="00EA558F">
        <w:t>согласования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организации.</w:t>
      </w:r>
    </w:p>
    <w:p w:rsidR="00196F2A" w:rsidRPr="00EA558F" w:rsidRDefault="00196F2A" w:rsidP="0561DEE0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19" w:firstLine="0"/>
      </w:pPr>
      <w:r w:rsidRPr="00EA558F">
        <w:t>Обеспечить</w:t>
      </w:r>
      <w:r w:rsidRPr="00EA558F">
        <w:rPr>
          <w:spacing w:val="1"/>
        </w:rPr>
        <w:t xml:space="preserve"> </w:t>
      </w:r>
      <w:r w:rsidRPr="00EA558F">
        <w:t>доступ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представителей</w:t>
      </w:r>
      <w:r w:rsidRPr="00EA558F">
        <w:rPr>
          <w:spacing w:val="1"/>
        </w:rPr>
        <w:t xml:space="preserve"> </w:t>
      </w:r>
      <w:r w:rsidRPr="00EA558F">
        <w:t>«Управляющей</w:t>
      </w:r>
      <w:r w:rsidRPr="00EA558F">
        <w:rPr>
          <w:spacing w:val="1"/>
        </w:rPr>
        <w:t xml:space="preserve"> </w:t>
      </w:r>
      <w:r w:rsidRPr="00EA558F">
        <w:t>организации»</w:t>
      </w:r>
      <w:r w:rsidRPr="00EA558F">
        <w:rPr>
          <w:spacing w:val="6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осмотра:</w:t>
      </w:r>
      <w:r w:rsidRPr="00EA558F">
        <w:rPr>
          <w:spacing w:val="1"/>
        </w:rPr>
        <w:t xml:space="preserve"> </w:t>
      </w:r>
      <w:r w:rsidRPr="00EA558F">
        <w:t>технического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санитарного</w:t>
      </w:r>
      <w:r w:rsidRPr="00EA558F">
        <w:rPr>
          <w:spacing w:val="1"/>
        </w:rPr>
        <w:t xml:space="preserve"> </w:t>
      </w:r>
      <w:r w:rsidRPr="00EA558F">
        <w:t>состояния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дома;</w:t>
      </w:r>
      <w:r w:rsidRPr="00EA558F">
        <w:rPr>
          <w:spacing w:val="1"/>
        </w:rPr>
        <w:t xml:space="preserve"> </w:t>
      </w:r>
      <w:r w:rsidRPr="00EA558F">
        <w:t>инженерного</w:t>
      </w:r>
      <w:r w:rsidRPr="00EA558F">
        <w:rPr>
          <w:spacing w:val="1"/>
        </w:rPr>
        <w:t xml:space="preserve"> </w:t>
      </w:r>
      <w:r w:rsidRPr="00EA558F">
        <w:t>оборудования;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выполнения</w:t>
      </w:r>
      <w:r w:rsidRPr="00EA558F">
        <w:rPr>
          <w:spacing w:val="1"/>
        </w:rPr>
        <w:t xml:space="preserve"> </w:t>
      </w:r>
      <w:r w:rsidRPr="00EA558F">
        <w:t>необходимых</w:t>
      </w:r>
      <w:r w:rsidRPr="00EA558F">
        <w:rPr>
          <w:spacing w:val="1"/>
        </w:rPr>
        <w:t xml:space="preserve"> </w:t>
      </w:r>
      <w:r w:rsidRPr="00EA558F">
        <w:t>ремонтных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–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заранее</w:t>
      </w:r>
      <w:r w:rsidRPr="00EA558F">
        <w:rPr>
          <w:spacing w:val="1"/>
        </w:rPr>
        <w:t xml:space="preserve"> </w:t>
      </w:r>
      <w:r w:rsidRPr="00EA558F">
        <w:t>согласованное время; для работ по ликвидации аварии – в любое время суток. Не загромождать,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убирать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короба</w:t>
      </w:r>
      <w:r w:rsidRPr="00EA558F">
        <w:rPr>
          <w:spacing w:val="1"/>
        </w:rPr>
        <w:t xml:space="preserve"> </w:t>
      </w:r>
      <w:r w:rsidRPr="00EA558F">
        <w:t>подходы</w:t>
      </w:r>
      <w:r w:rsidRPr="00EA558F">
        <w:rPr>
          <w:spacing w:val="1"/>
        </w:rPr>
        <w:t xml:space="preserve"> </w:t>
      </w:r>
      <w:r w:rsidRPr="00EA558F">
        <w:t>к</w:t>
      </w:r>
      <w:r w:rsidRPr="00EA558F">
        <w:rPr>
          <w:spacing w:val="1"/>
        </w:rPr>
        <w:t xml:space="preserve"> </w:t>
      </w:r>
      <w:r w:rsidRPr="00EA558F">
        <w:t>общему</w:t>
      </w:r>
      <w:r w:rsidRPr="00EA558F">
        <w:rPr>
          <w:spacing w:val="1"/>
        </w:rPr>
        <w:t xml:space="preserve"> </w:t>
      </w:r>
      <w:r w:rsidRPr="00EA558F">
        <w:t>имуществу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дома:</w:t>
      </w:r>
      <w:r w:rsidRPr="00EA558F">
        <w:rPr>
          <w:spacing w:val="1"/>
        </w:rPr>
        <w:t xml:space="preserve"> </w:t>
      </w:r>
      <w:r w:rsidRPr="00EA558F">
        <w:t>инженерным</w:t>
      </w:r>
      <w:r w:rsidRPr="00EA558F">
        <w:rPr>
          <w:spacing w:val="1"/>
        </w:rPr>
        <w:t xml:space="preserve"> </w:t>
      </w:r>
      <w:r w:rsidRPr="00EA558F">
        <w:lastRenderedPageBreak/>
        <w:t>коммуникациям (стояки отопления, стояки ГВС, стояки ХВС, стояки канализация), запорной</w:t>
      </w:r>
      <w:r w:rsidRPr="00EA558F">
        <w:rPr>
          <w:spacing w:val="1"/>
        </w:rPr>
        <w:t xml:space="preserve"> </w:t>
      </w:r>
      <w:r w:rsidRPr="00EA558F">
        <w:t>арматуре</w:t>
      </w:r>
      <w:r w:rsidRPr="00EA558F">
        <w:rPr>
          <w:spacing w:val="-2"/>
        </w:rPr>
        <w:t xml:space="preserve"> </w:t>
      </w:r>
      <w:r w:rsidRPr="00EA558F">
        <w:t>и счетчикам</w:t>
      </w:r>
      <w:r w:rsidRPr="00EA558F">
        <w:rPr>
          <w:spacing w:val="3"/>
        </w:rPr>
        <w:t xml:space="preserve"> </w:t>
      </w:r>
      <w:r w:rsidRPr="00EA558F">
        <w:t>учета</w:t>
      </w:r>
      <w:r w:rsidRPr="00EA558F">
        <w:rPr>
          <w:spacing w:val="4"/>
        </w:rPr>
        <w:t xml:space="preserve"> </w:t>
      </w:r>
      <w:r w:rsidRPr="00EA558F">
        <w:t>услуг.</w:t>
      </w:r>
    </w:p>
    <w:p w:rsidR="00196F2A" w:rsidRPr="00EA558F" w:rsidRDefault="00196F2A">
      <w:pPr>
        <w:pStyle w:val="a3"/>
        <w:kinsoku w:val="0"/>
        <w:overflowPunct w:val="0"/>
        <w:ind w:right="222" w:firstLine="18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предоставление</w:t>
      </w:r>
      <w:r w:rsidRPr="00EA558F">
        <w:rPr>
          <w:spacing w:val="1"/>
        </w:rPr>
        <w:t xml:space="preserve"> </w:t>
      </w:r>
      <w:r w:rsidRPr="00EA558F">
        <w:t>сотрудникам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доступа</w:t>
      </w:r>
      <w:r w:rsidRPr="00EA558F">
        <w:rPr>
          <w:spacing w:val="1"/>
        </w:rPr>
        <w:t xml:space="preserve"> </w:t>
      </w:r>
      <w:r w:rsidRPr="00EA558F">
        <w:t>к</w:t>
      </w:r>
      <w:r w:rsidRPr="00EA558F">
        <w:rPr>
          <w:spacing w:val="1"/>
        </w:rPr>
        <w:t xml:space="preserve"> </w:t>
      </w:r>
      <w:r w:rsidRPr="00EA558F">
        <w:t>общему</w:t>
      </w:r>
      <w:r w:rsidRPr="00EA558F">
        <w:rPr>
          <w:spacing w:val="1"/>
        </w:rPr>
        <w:t xml:space="preserve"> </w:t>
      </w:r>
      <w:r w:rsidRPr="00EA558F">
        <w:t>имуществу дома для его осмотра, собственник, в том числе муниципального жилищного фонда и</w:t>
      </w:r>
      <w:r w:rsidRPr="00EA558F">
        <w:rPr>
          <w:spacing w:val="1"/>
        </w:rPr>
        <w:t xml:space="preserve"> </w:t>
      </w:r>
      <w:r w:rsidRPr="00EA558F">
        <w:t>иной</w:t>
      </w:r>
      <w:r w:rsidRPr="00EA558F">
        <w:rPr>
          <w:spacing w:val="1"/>
        </w:rPr>
        <w:t xml:space="preserve"> </w:t>
      </w:r>
      <w:r w:rsidRPr="00EA558F">
        <w:t>собственник,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пользователь</w:t>
      </w:r>
      <w:r w:rsidRPr="00EA558F">
        <w:rPr>
          <w:spacing w:val="1"/>
        </w:rPr>
        <w:t xml:space="preserve"> </w:t>
      </w:r>
      <w:r w:rsidRPr="00EA558F">
        <w:t>жилого/нежилого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несет</w:t>
      </w:r>
      <w:r w:rsidRPr="00EA558F">
        <w:rPr>
          <w:spacing w:val="1"/>
        </w:rPr>
        <w:t xml:space="preserve"> </w:t>
      </w:r>
      <w:r w:rsidRPr="00EA558F">
        <w:t>полную</w:t>
      </w:r>
      <w:r w:rsidRPr="00EA558F">
        <w:rPr>
          <w:spacing w:val="1"/>
        </w:rPr>
        <w:t xml:space="preserve"> </w:t>
      </w:r>
      <w:r w:rsidRPr="00EA558F">
        <w:t>материальную,</w:t>
      </w:r>
      <w:r w:rsidRPr="00EA558F">
        <w:rPr>
          <w:spacing w:val="1"/>
        </w:rPr>
        <w:t xml:space="preserve"> </w:t>
      </w:r>
      <w:r w:rsidRPr="00EA558F">
        <w:t>гражданскую,</w:t>
      </w:r>
      <w:r w:rsidRPr="00EA558F">
        <w:rPr>
          <w:spacing w:val="1"/>
        </w:rPr>
        <w:t xml:space="preserve"> </w:t>
      </w:r>
      <w:r w:rsidRPr="00EA558F">
        <w:t>уголовную,</w:t>
      </w:r>
      <w:r w:rsidRPr="00EA558F">
        <w:rPr>
          <w:spacing w:val="1"/>
        </w:rPr>
        <w:t xml:space="preserve"> </w:t>
      </w:r>
      <w:r w:rsidRPr="00EA558F">
        <w:t>административную</w:t>
      </w:r>
      <w:r w:rsidRPr="00EA558F">
        <w:rPr>
          <w:spacing w:val="1"/>
        </w:rPr>
        <w:t xml:space="preserve"> </w:t>
      </w:r>
      <w:r w:rsidRPr="00EA558F">
        <w:t>ответственность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состояние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надлежащее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дома,</w:t>
      </w:r>
      <w:r w:rsidRPr="00EA558F">
        <w:rPr>
          <w:spacing w:val="1"/>
        </w:rPr>
        <w:t xml:space="preserve"> </w:t>
      </w:r>
      <w:r w:rsidRPr="00EA558F">
        <w:t>расположенного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занимаемом</w:t>
      </w:r>
      <w:r w:rsidRPr="00EA558F">
        <w:rPr>
          <w:spacing w:val="1"/>
        </w:rPr>
        <w:t xml:space="preserve"> </w:t>
      </w:r>
      <w:r w:rsidRPr="00EA558F">
        <w:t>им</w:t>
      </w:r>
      <w:r w:rsidRPr="00EA558F">
        <w:rPr>
          <w:spacing w:val="1"/>
        </w:rPr>
        <w:t xml:space="preserve"> </w:t>
      </w:r>
      <w:r w:rsidRPr="00EA558F">
        <w:t>(ими)</w:t>
      </w:r>
      <w:r w:rsidRPr="00EA558F">
        <w:rPr>
          <w:spacing w:val="1"/>
        </w:rPr>
        <w:t xml:space="preserve"> </w:t>
      </w:r>
      <w:r w:rsidRPr="00EA558F">
        <w:t>жилом/нежилом помещении. В случае не предоставление доступа сотрудникам управляющей</w:t>
      </w:r>
      <w:r w:rsidRPr="00EA558F">
        <w:rPr>
          <w:spacing w:val="1"/>
        </w:rPr>
        <w:t xml:space="preserve"> </w:t>
      </w:r>
      <w:r w:rsidRPr="00EA558F">
        <w:t>организации к общему имуществу дома расположенного в жилом помещении собственника и/или</w:t>
      </w:r>
      <w:r w:rsidRPr="00EA558F">
        <w:rPr>
          <w:spacing w:val="-57"/>
        </w:rPr>
        <w:t xml:space="preserve"> </w:t>
      </w:r>
      <w:r w:rsidRPr="00EA558F">
        <w:t>пользователя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проведения</w:t>
      </w:r>
      <w:r w:rsidRPr="00EA558F">
        <w:rPr>
          <w:spacing w:val="1"/>
        </w:rPr>
        <w:t xml:space="preserve"> </w:t>
      </w:r>
      <w:r w:rsidRPr="00EA558F">
        <w:t>ремонтных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(плановых),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аварийных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(внеплановых), собственник, в том числе собственник муниципального жилищного фонда и иной</w:t>
      </w:r>
      <w:r w:rsidRPr="00EA558F">
        <w:rPr>
          <w:spacing w:val="-57"/>
        </w:rPr>
        <w:t xml:space="preserve"> </w:t>
      </w:r>
      <w:r w:rsidRPr="00EA558F">
        <w:t>собственник</w:t>
      </w:r>
      <w:r w:rsidRPr="00EA558F">
        <w:rPr>
          <w:spacing w:val="1"/>
        </w:rPr>
        <w:t xml:space="preserve"> </w:t>
      </w:r>
      <w:r w:rsidRPr="00EA558F">
        <w:t>и/или</w:t>
      </w:r>
      <w:r w:rsidRPr="00EA558F">
        <w:rPr>
          <w:spacing w:val="1"/>
        </w:rPr>
        <w:t xml:space="preserve"> </w:t>
      </w:r>
      <w:r w:rsidRPr="00EA558F">
        <w:t>пользователь</w:t>
      </w:r>
      <w:r w:rsidRPr="00EA558F">
        <w:rPr>
          <w:spacing w:val="1"/>
        </w:rPr>
        <w:t xml:space="preserve"> </w:t>
      </w:r>
      <w:r w:rsidRPr="00EA558F">
        <w:t>несут</w:t>
      </w:r>
      <w:r w:rsidRPr="00EA558F">
        <w:rPr>
          <w:spacing w:val="1"/>
        </w:rPr>
        <w:t xml:space="preserve"> </w:t>
      </w:r>
      <w:r w:rsidRPr="00EA558F">
        <w:t>полную</w:t>
      </w:r>
      <w:r w:rsidRPr="00EA558F">
        <w:rPr>
          <w:spacing w:val="1"/>
        </w:rPr>
        <w:t xml:space="preserve"> </w:t>
      </w:r>
      <w:r w:rsidRPr="00EA558F">
        <w:t>материальную,</w:t>
      </w:r>
      <w:r w:rsidRPr="00EA558F">
        <w:rPr>
          <w:spacing w:val="1"/>
        </w:rPr>
        <w:t xml:space="preserve"> </w:t>
      </w:r>
      <w:r w:rsidRPr="00EA558F">
        <w:t>гражданскую,</w:t>
      </w:r>
      <w:r w:rsidRPr="00EA558F">
        <w:rPr>
          <w:spacing w:val="1"/>
        </w:rPr>
        <w:t xml:space="preserve"> </w:t>
      </w:r>
      <w:r w:rsidRPr="00EA558F">
        <w:t>уголовную,</w:t>
      </w:r>
      <w:r w:rsidRPr="00EA558F">
        <w:rPr>
          <w:spacing w:val="1"/>
        </w:rPr>
        <w:t xml:space="preserve"> </w:t>
      </w:r>
      <w:r w:rsidRPr="00EA558F">
        <w:t>административную ответственность за состояние общего имущества и полностью возмещают</w:t>
      </w:r>
      <w:r w:rsidRPr="00EA558F">
        <w:rPr>
          <w:spacing w:val="1"/>
        </w:rPr>
        <w:t xml:space="preserve"> </w:t>
      </w:r>
      <w:r w:rsidRPr="00EA558F">
        <w:t>причиненный</w:t>
      </w:r>
      <w:r w:rsidRPr="00EA558F">
        <w:rPr>
          <w:spacing w:val="1"/>
        </w:rPr>
        <w:t xml:space="preserve"> </w:t>
      </w:r>
      <w:r w:rsidRPr="00EA558F">
        <w:t>другим</w:t>
      </w:r>
      <w:r w:rsidRPr="00EA558F">
        <w:rPr>
          <w:spacing w:val="1"/>
        </w:rPr>
        <w:t xml:space="preserve"> </w:t>
      </w:r>
      <w:r w:rsidRPr="00EA558F">
        <w:t>лицам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общему</w:t>
      </w:r>
      <w:r w:rsidRPr="00EA558F">
        <w:rPr>
          <w:spacing w:val="1"/>
        </w:rPr>
        <w:t xml:space="preserve"> </w:t>
      </w:r>
      <w:r w:rsidRPr="00EA558F">
        <w:t>имуществу</w:t>
      </w:r>
      <w:r w:rsidRPr="00EA558F">
        <w:rPr>
          <w:spacing w:val="1"/>
        </w:rPr>
        <w:t xml:space="preserve"> </w:t>
      </w:r>
      <w:r w:rsidRPr="00EA558F">
        <w:t>ущерб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расходы,</w:t>
      </w:r>
      <w:r w:rsidRPr="00EA558F">
        <w:rPr>
          <w:spacing w:val="1"/>
        </w:rPr>
        <w:t xml:space="preserve"> </w:t>
      </w:r>
      <w:r w:rsidRPr="00EA558F">
        <w:t>связанные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его</w:t>
      </w:r>
      <w:r w:rsidRPr="00EA558F">
        <w:rPr>
          <w:spacing w:val="1"/>
        </w:rPr>
        <w:t xml:space="preserve"> </w:t>
      </w:r>
      <w:r w:rsidRPr="00EA558F">
        <w:t>устранением,</w:t>
      </w:r>
      <w:r w:rsidRPr="00EA558F">
        <w:rPr>
          <w:spacing w:val="-3"/>
        </w:rPr>
        <w:t xml:space="preserve"> </w:t>
      </w:r>
      <w:r w:rsidRPr="00EA558F">
        <w:t>восстановлением,</w:t>
      </w:r>
      <w:r w:rsidRPr="00EA558F">
        <w:rPr>
          <w:spacing w:val="56"/>
        </w:rPr>
        <w:t xml:space="preserve"> </w:t>
      </w:r>
      <w:r w:rsidRPr="00EA558F">
        <w:t>в</w:t>
      </w:r>
      <w:r w:rsidRPr="00EA558F">
        <w:rPr>
          <w:spacing w:val="-4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установления</w:t>
      </w:r>
      <w:r w:rsidRPr="00EA558F">
        <w:rPr>
          <w:spacing w:val="-3"/>
        </w:rPr>
        <w:t xml:space="preserve"> </w:t>
      </w:r>
      <w:r w:rsidRPr="00EA558F">
        <w:t>вины</w:t>
      </w:r>
      <w:r w:rsidRPr="00EA558F">
        <w:rPr>
          <w:spacing w:val="-2"/>
        </w:rPr>
        <w:t xml:space="preserve"> </w:t>
      </w:r>
      <w:r w:rsidRPr="00EA558F">
        <w:t>Собственника</w:t>
      </w:r>
      <w:r w:rsidRPr="00EA558F">
        <w:rPr>
          <w:spacing w:val="-3"/>
        </w:rPr>
        <w:t xml:space="preserve"> </w:t>
      </w:r>
      <w:r w:rsidRPr="00EA558F">
        <w:t>и/или</w:t>
      </w:r>
      <w:r w:rsidRPr="00EA558F">
        <w:rPr>
          <w:spacing w:val="-1"/>
        </w:rPr>
        <w:t xml:space="preserve"> </w:t>
      </w:r>
      <w:r w:rsidRPr="00EA558F">
        <w:t>пользователя.</w:t>
      </w:r>
    </w:p>
    <w:p w:rsidR="00196F2A" w:rsidRPr="00EA558F" w:rsidRDefault="00196F2A" w:rsidP="0561DEE0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spacing w:before="1"/>
        <w:ind w:right="222" w:firstLine="0"/>
      </w:pPr>
      <w:r w:rsidRPr="00EA558F">
        <w:rPr>
          <w:b/>
          <w:bCs/>
        </w:rPr>
        <w:t>Извещать</w:t>
      </w:r>
      <w:r w:rsidRPr="00EA558F">
        <w:rPr>
          <w:spacing w:val="1"/>
        </w:rPr>
        <w:t xml:space="preserve"> </w:t>
      </w:r>
      <w:r w:rsidRPr="00EA558F">
        <w:t>Управляющую</w:t>
      </w:r>
      <w:r w:rsidRPr="00EA558F">
        <w:rPr>
          <w:spacing w:val="1"/>
        </w:rPr>
        <w:t xml:space="preserve"> </w:t>
      </w:r>
      <w:r w:rsidRPr="00EA558F">
        <w:t>организацию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течение</w:t>
      </w:r>
      <w:r w:rsidRPr="00EA558F">
        <w:rPr>
          <w:spacing w:val="1"/>
        </w:rPr>
        <w:t xml:space="preserve"> </w:t>
      </w:r>
      <w:r w:rsidRPr="00EA558F">
        <w:t>3-х</w:t>
      </w:r>
      <w:r w:rsidRPr="00EA558F">
        <w:rPr>
          <w:spacing w:val="1"/>
        </w:rPr>
        <w:t xml:space="preserve"> </w:t>
      </w:r>
      <w:r w:rsidRPr="00EA558F">
        <w:t>суток</w:t>
      </w:r>
      <w:r w:rsidRPr="00EA558F">
        <w:rPr>
          <w:spacing w:val="1"/>
        </w:rPr>
        <w:t xml:space="preserve"> </w:t>
      </w:r>
      <w:r w:rsidRPr="00EA558F">
        <w:t>об</w:t>
      </w:r>
      <w:r w:rsidRPr="00EA558F">
        <w:rPr>
          <w:spacing w:val="1"/>
        </w:rPr>
        <w:t xml:space="preserve"> </w:t>
      </w:r>
      <w:r w:rsidRPr="00EA558F">
        <w:t>изменении</w:t>
      </w:r>
      <w:r w:rsidRPr="00EA558F">
        <w:rPr>
          <w:spacing w:val="1"/>
        </w:rPr>
        <w:t xml:space="preserve"> </w:t>
      </w:r>
      <w:r w:rsidRPr="00EA558F">
        <w:t>числа</w:t>
      </w:r>
      <w:r w:rsidRPr="00EA558F">
        <w:rPr>
          <w:spacing w:val="1"/>
        </w:rPr>
        <w:t xml:space="preserve"> </w:t>
      </w:r>
      <w:r w:rsidRPr="00EA558F">
        <w:t>проживающих, в том числе временно проживающих в жилых помещениях лиц, вселившихся в</w:t>
      </w:r>
      <w:r w:rsidRPr="00EA558F">
        <w:rPr>
          <w:spacing w:val="1"/>
        </w:rPr>
        <w:t xml:space="preserve"> </w:t>
      </w:r>
      <w:r w:rsidRPr="00EA558F">
        <w:t>жилое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качестве</w:t>
      </w:r>
      <w:r w:rsidRPr="00EA558F">
        <w:rPr>
          <w:spacing w:val="1"/>
        </w:rPr>
        <w:t xml:space="preserve"> </w:t>
      </w:r>
      <w:r w:rsidRPr="00EA558F">
        <w:t>временно</w:t>
      </w:r>
      <w:r w:rsidRPr="00EA558F">
        <w:rPr>
          <w:spacing w:val="1"/>
        </w:rPr>
        <w:t xml:space="preserve"> </w:t>
      </w:r>
      <w:r w:rsidRPr="00EA558F">
        <w:t>проживающих</w:t>
      </w:r>
      <w:r w:rsidRPr="00EA558F">
        <w:rPr>
          <w:spacing w:val="1"/>
        </w:rPr>
        <w:t xml:space="preserve"> </w:t>
      </w:r>
      <w:r w:rsidRPr="00EA558F">
        <w:t>граждан</w:t>
      </w:r>
      <w:r w:rsidRPr="00EA558F">
        <w:rPr>
          <w:spacing w:val="1"/>
        </w:rPr>
        <w:t xml:space="preserve"> </w:t>
      </w:r>
      <w:r w:rsidRPr="00EA558F">
        <w:t>на срок</w:t>
      </w:r>
      <w:r w:rsidRPr="00EA558F">
        <w:rPr>
          <w:spacing w:val="1"/>
        </w:rPr>
        <w:t xml:space="preserve"> </w:t>
      </w:r>
      <w:r w:rsidRPr="00EA558F">
        <w:t>более</w:t>
      </w:r>
      <w:r w:rsidRPr="00EA558F">
        <w:rPr>
          <w:spacing w:val="1"/>
        </w:rPr>
        <w:t xml:space="preserve"> </w:t>
      </w:r>
      <w:r w:rsidRPr="00EA558F">
        <w:t>3-х</w:t>
      </w:r>
      <w:r w:rsidRPr="00EA558F">
        <w:rPr>
          <w:spacing w:val="1"/>
        </w:rPr>
        <w:t xml:space="preserve"> </w:t>
      </w:r>
      <w:r w:rsidRPr="00EA558F">
        <w:t>дней (при</w:t>
      </w:r>
      <w:r w:rsidRPr="00EA558F">
        <w:rPr>
          <w:spacing w:val="1"/>
        </w:rPr>
        <w:t xml:space="preserve"> </w:t>
      </w:r>
      <w:r w:rsidRPr="00EA558F">
        <w:t>отсутствии</w:t>
      </w:r>
      <w:r w:rsidRPr="00EA558F">
        <w:rPr>
          <w:spacing w:val="-1"/>
        </w:rPr>
        <w:t xml:space="preserve"> </w:t>
      </w:r>
      <w:r w:rsidRPr="00EA558F">
        <w:t>приборов</w:t>
      </w:r>
      <w:r w:rsidRPr="00EA558F">
        <w:rPr>
          <w:spacing w:val="2"/>
        </w:rPr>
        <w:t xml:space="preserve"> </w:t>
      </w:r>
      <w:r w:rsidRPr="00EA558F">
        <w:t>учета).</w:t>
      </w:r>
    </w:p>
    <w:p w:rsidR="00196F2A" w:rsidRPr="00EA558F" w:rsidRDefault="00196F2A" w:rsidP="0561DEE0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21" w:firstLine="0"/>
      </w:pPr>
      <w:r w:rsidRPr="00EA558F">
        <w:t>При отчуждении (приватизации, продажи, дарения, мены и т.д.) жилого</w:t>
      </w:r>
      <w:r w:rsidRPr="00EA558F">
        <w:rPr>
          <w:spacing w:val="1"/>
        </w:rPr>
        <w:t xml:space="preserve"> </w:t>
      </w:r>
      <w:r w:rsidRPr="00EA558F">
        <w:t>или нежилого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другим</w:t>
      </w:r>
      <w:r w:rsidRPr="00EA558F">
        <w:rPr>
          <w:spacing w:val="1"/>
        </w:rPr>
        <w:t xml:space="preserve"> </w:t>
      </w:r>
      <w:r w:rsidRPr="00EA558F">
        <w:t>лицам,</w:t>
      </w:r>
      <w:r w:rsidRPr="00EA558F">
        <w:rPr>
          <w:spacing w:val="1"/>
        </w:rPr>
        <w:t xml:space="preserve"> </w:t>
      </w:r>
      <w:r w:rsidRPr="00EA558F">
        <w:rPr>
          <w:b/>
          <w:bCs/>
        </w:rPr>
        <w:t>известить</w:t>
      </w:r>
      <w:r w:rsidRPr="00EA558F">
        <w:rPr>
          <w:b/>
          <w:bCs/>
          <w:spacing w:val="1"/>
        </w:rPr>
        <w:t xml:space="preserve"> </w:t>
      </w:r>
      <w:r w:rsidRPr="00EA558F">
        <w:t>Управляющую</w:t>
      </w:r>
      <w:r w:rsidRPr="00EA558F">
        <w:rPr>
          <w:spacing w:val="1"/>
        </w:rPr>
        <w:t xml:space="preserve"> </w:t>
      </w:r>
      <w:r w:rsidRPr="00EA558F">
        <w:t>организацию</w:t>
      </w:r>
      <w:r w:rsidRPr="00EA558F">
        <w:rPr>
          <w:spacing w:val="1"/>
        </w:rPr>
        <w:t xml:space="preserve"> </w:t>
      </w:r>
      <w:r w:rsidRPr="00EA558F">
        <w:t>до</w:t>
      </w:r>
      <w:r w:rsidRPr="00EA558F">
        <w:rPr>
          <w:spacing w:val="1"/>
        </w:rPr>
        <w:t xml:space="preserve"> </w:t>
      </w:r>
      <w:r w:rsidRPr="00EA558F">
        <w:t>совершения</w:t>
      </w:r>
      <w:r w:rsidRPr="00EA558F">
        <w:rPr>
          <w:spacing w:val="1"/>
        </w:rPr>
        <w:t xml:space="preserve"> </w:t>
      </w:r>
      <w:r w:rsidRPr="00EA558F">
        <w:t>сделки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передачи права собственности, в том числе произвести окончательный расчет с 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по оплате</w:t>
      </w:r>
      <w:r w:rsidRPr="00EA558F">
        <w:rPr>
          <w:spacing w:val="-1"/>
        </w:rPr>
        <w:t xml:space="preserve"> </w:t>
      </w:r>
      <w:r w:rsidRPr="00EA558F">
        <w:t>за</w:t>
      </w:r>
      <w:r w:rsidRPr="00EA558F">
        <w:rPr>
          <w:spacing w:val="-1"/>
        </w:rPr>
        <w:t xml:space="preserve"> </w:t>
      </w:r>
      <w:r w:rsidRPr="00EA558F">
        <w:t>жилое</w:t>
      </w:r>
      <w:r w:rsidRPr="00EA558F">
        <w:rPr>
          <w:spacing w:val="-2"/>
        </w:rPr>
        <w:t xml:space="preserve"> </w:t>
      </w:r>
      <w:r w:rsidRPr="00EA558F">
        <w:t>помещение</w:t>
      </w:r>
      <w:r w:rsidRPr="00EA558F">
        <w:rPr>
          <w:spacing w:val="-1"/>
        </w:rPr>
        <w:t xml:space="preserve"> </w:t>
      </w:r>
      <w:r w:rsidRPr="00EA558F">
        <w:t>и</w:t>
      </w:r>
      <w:r w:rsidRPr="00EA558F">
        <w:rPr>
          <w:spacing w:val="-3"/>
        </w:rPr>
        <w:t xml:space="preserve"> </w:t>
      </w:r>
      <w:r w:rsidRPr="00EA558F">
        <w:t>коммунальные</w:t>
      </w:r>
      <w:r w:rsidRPr="00EA558F">
        <w:rPr>
          <w:spacing w:val="3"/>
        </w:rPr>
        <w:t xml:space="preserve"> </w:t>
      </w:r>
      <w:r w:rsidRPr="00EA558F">
        <w:t>услуги.</w:t>
      </w:r>
    </w:p>
    <w:p w:rsidR="00196F2A" w:rsidRPr="00EA558F" w:rsidRDefault="00196F2A">
      <w:pPr>
        <w:pStyle w:val="a5"/>
        <w:numPr>
          <w:ilvl w:val="2"/>
          <w:numId w:val="15"/>
        </w:numPr>
        <w:tabs>
          <w:tab w:val="left" w:pos="701"/>
        </w:tabs>
        <w:kinsoku w:val="0"/>
        <w:overflowPunct w:val="0"/>
        <w:ind w:right="222" w:firstLine="0"/>
      </w:pPr>
      <w:r w:rsidRPr="00EA558F">
        <w:t>Производить согласование ремонтных работ с Управляющей организацией при заключении</w:t>
      </w:r>
      <w:r w:rsidRPr="00EA558F">
        <w:rPr>
          <w:spacing w:val="-57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другими</w:t>
      </w:r>
      <w:r w:rsidRPr="00EA558F">
        <w:rPr>
          <w:spacing w:val="1"/>
        </w:rPr>
        <w:t xml:space="preserve"> </w:t>
      </w:r>
      <w:r w:rsidRPr="00EA558F">
        <w:t>организациями</w:t>
      </w:r>
      <w:r w:rsidRPr="00EA558F">
        <w:rPr>
          <w:spacing w:val="1"/>
        </w:rPr>
        <w:t xml:space="preserve"> </w:t>
      </w:r>
      <w:r w:rsidRPr="00EA558F">
        <w:t>(лицензированными,</w:t>
      </w:r>
      <w:r w:rsidRPr="00EA558F">
        <w:rPr>
          <w:spacing w:val="1"/>
        </w:rPr>
        <w:t xml:space="preserve"> </w:t>
      </w:r>
      <w:r w:rsidRPr="00EA558F">
        <w:t>сертифицируемыми)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проведение</w:t>
      </w:r>
      <w:r w:rsidRPr="00EA558F">
        <w:rPr>
          <w:spacing w:val="1"/>
        </w:rPr>
        <w:t xml:space="preserve"> </w:t>
      </w:r>
      <w:r w:rsidRPr="00EA558F">
        <w:t>ремонтных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производство</w:t>
      </w:r>
      <w:r w:rsidRPr="00EA558F">
        <w:rPr>
          <w:spacing w:val="1"/>
        </w:rPr>
        <w:t xml:space="preserve"> </w:t>
      </w:r>
      <w:r w:rsidRPr="00EA558F">
        <w:t>которых</w:t>
      </w:r>
      <w:r w:rsidRPr="00EA558F">
        <w:rPr>
          <w:spacing w:val="1"/>
        </w:rPr>
        <w:t xml:space="preserve"> </w:t>
      </w:r>
      <w:r w:rsidRPr="00EA558F">
        <w:t>может</w:t>
      </w:r>
      <w:r w:rsidRPr="00EA558F">
        <w:rPr>
          <w:spacing w:val="1"/>
        </w:rPr>
        <w:t xml:space="preserve"> </w:t>
      </w:r>
      <w:r w:rsidRPr="00EA558F">
        <w:t>повлечь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собой</w:t>
      </w:r>
      <w:r w:rsidRPr="00EA558F">
        <w:rPr>
          <w:spacing w:val="1"/>
        </w:rPr>
        <w:t xml:space="preserve"> </w:t>
      </w:r>
      <w:r w:rsidRPr="00EA558F">
        <w:t>повреждение</w:t>
      </w:r>
      <w:r w:rsidRPr="00EA558F">
        <w:rPr>
          <w:spacing w:val="60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дома,</w:t>
      </w:r>
      <w:r w:rsidRPr="00EA558F">
        <w:rPr>
          <w:spacing w:val="1"/>
        </w:rPr>
        <w:t xml:space="preserve"> </w:t>
      </w:r>
      <w:r w:rsidRPr="00EA558F">
        <w:t>перепланировку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переустройство</w:t>
      </w:r>
      <w:r w:rsidRPr="00EA558F">
        <w:rPr>
          <w:spacing w:val="1"/>
        </w:rPr>
        <w:t xml:space="preserve"> </w:t>
      </w:r>
      <w:r w:rsidRPr="00EA558F">
        <w:t>строительных</w:t>
      </w:r>
      <w:r w:rsidRPr="00EA558F">
        <w:rPr>
          <w:spacing w:val="1"/>
        </w:rPr>
        <w:t xml:space="preserve"> </w:t>
      </w:r>
      <w:r w:rsidRPr="00EA558F">
        <w:t>конструкций</w:t>
      </w:r>
      <w:r w:rsidRPr="00EA558F">
        <w:rPr>
          <w:spacing w:val="-1"/>
        </w:rPr>
        <w:t xml:space="preserve"> </w:t>
      </w:r>
      <w:r w:rsidRPr="00EA558F">
        <w:t>или инженерного оборудования.</w:t>
      </w:r>
    </w:p>
    <w:p w:rsidR="00196F2A" w:rsidRPr="00EA558F" w:rsidRDefault="00196F2A">
      <w:pPr>
        <w:pStyle w:val="a3"/>
        <w:kinsoku w:val="0"/>
        <w:overflowPunct w:val="0"/>
        <w:spacing w:before="3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862"/>
        </w:tabs>
        <w:kinsoku w:val="0"/>
        <w:overflowPunct w:val="0"/>
        <w:spacing w:before="1" w:line="274" w:lineRule="exact"/>
        <w:ind w:left="861" w:hanging="241"/>
        <w:jc w:val="left"/>
        <w:outlineLvl w:val="9"/>
      </w:pPr>
      <w:r w:rsidRPr="00EA558F">
        <w:t>Порядок</w:t>
      </w:r>
      <w:r w:rsidRPr="00EA558F">
        <w:rPr>
          <w:spacing w:val="-2"/>
        </w:rPr>
        <w:t xml:space="preserve"> </w:t>
      </w:r>
      <w:r w:rsidRPr="00EA558F">
        <w:t>определения</w:t>
      </w:r>
      <w:r w:rsidRPr="00EA558F">
        <w:rPr>
          <w:spacing w:val="-2"/>
        </w:rPr>
        <w:t xml:space="preserve"> </w:t>
      </w:r>
      <w:r w:rsidRPr="00EA558F">
        <w:t>цены</w:t>
      </w:r>
      <w:r w:rsidRPr="00EA558F">
        <w:rPr>
          <w:spacing w:val="-2"/>
        </w:rPr>
        <w:t xml:space="preserve"> </w:t>
      </w:r>
      <w:r w:rsidRPr="00EA558F">
        <w:t>Договора,</w:t>
      </w:r>
      <w:r w:rsidRPr="00EA558F">
        <w:rPr>
          <w:spacing w:val="56"/>
        </w:rPr>
        <w:t xml:space="preserve"> </w:t>
      </w:r>
      <w:r w:rsidRPr="00EA558F">
        <w:t>размера</w:t>
      </w:r>
      <w:r w:rsidRPr="00EA558F">
        <w:rPr>
          <w:spacing w:val="-2"/>
        </w:rPr>
        <w:t xml:space="preserve"> </w:t>
      </w:r>
      <w:r w:rsidRPr="00EA558F">
        <w:t>платы,</w:t>
      </w:r>
      <w:r w:rsidRPr="00EA558F">
        <w:rPr>
          <w:spacing w:val="-2"/>
        </w:rPr>
        <w:t xml:space="preserve"> </w:t>
      </w:r>
      <w:r w:rsidRPr="00EA558F">
        <w:t>порядок</w:t>
      </w:r>
      <w:r w:rsidRPr="00EA558F">
        <w:rPr>
          <w:spacing w:val="-4"/>
        </w:rPr>
        <w:t xml:space="preserve"> </w:t>
      </w:r>
      <w:r w:rsidRPr="00EA558F">
        <w:t>внесения</w:t>
      </w:r>
      <w:r w:rsidRPr="00EA558F">
        <w:rPr>
          <w:spacing w:val="-2"/>
        </w:rPr>
        <w:t xml:space="preserve"> </w:t>
      </w:r>
      <w:r w:rsidRPr="00EA558F">
        <w:t>платы.</w:t>
      </w:r>
    </w:p>
    <w:p w:rsidR="00196F2A" w:rsidRPr="00EA558F" w:rsidRDefault="00196F2A">
      <w:pPr>
        <w:pStyle w:val="a3"/>
        <w:kinsoku w:val="0"/>
        <w:overflowPunct w:val="0"/>
        <w:spacing w:line="274" w:lineRule="exact"/>
        <w:jc w:val="left"/>
      </w:pPr>
      <w:r w:rsidRPr="00EA558F">
        <w:rPr>
          <w:u w:val="single"/>
        </w:rPr>
        <w:t xml:space="preserve"> Общие</w:t>
      </w:r>
      <w:r w:rsidRPr="00EA558F">
        <w:rPr>
          <w:spacing w:val="-3"/>
          <w:u w:val="single"/>
        </w:rPr>
        <w:t xml:space="preserve"> </w:t>
      </w:r>
      <w:r w:rsidRPr="00EA558F">
        <w:rPr>
          <w:u w:val="single"/>
        </w:rPr>
        <w:t>положения.</w:t>
      </w:r>
    </w:p>
    <w:p w:rsidR="00196F2A" w:rsidRPr="00EA558F" w:rsidRDefault="00196F2A">
      <w:pPr>
        <w:pStyle w:val="a5"/>
        <w:numPr>
          <w:ilvl w:val="1"/>
          <w:numId w:val="14"/>
        </w:numPr>
        <w:tabs>
          <w:tab w:val="left" w:pos="521"/>
        </w:tabs>
        <w:kinsoku w:val="0"/>
        <w:overflowPunct w:val="0"/>
        <w:ind w:right="224" w:firstLine="0"/>
      </w:pPr>
      <w:r w:rsidRPr="00EA558F">
        <w:t>Собственники</w:t>
      </w:r>
      <w:r w:rsidRPr="00EA558F">
        <w:rPr>
          <w:spacing w:val="1"/>
        </w:rPr>
        <w:t xml:space="preserve"> </w:t>
      </w:r>
      <w:r w:rsidRPr="00EA558F">
        <w:t>помещений,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муниципального</w:t>
      </w:r>
      <w:r w:rsidRPr="00EA558F">
        <w:rPr>
          <w:spacing w:val="1"/>
        </w:rPr>
        <w:t xml:space="preserve"> </w:t>
      </w:r>
      <w:r w:rsidRPr="00EA558F">
        <w:t>жилищного</w:t>
      </w:r>
      <w:r w:rsidRPr="00EA558F">
        <w:rPr>
          <w:spacing w:val="1"/>
        </w:rPr>
        <w:t xml:space="preserve"> </w:t>
      </w:r>
      <w:r w:rsidRPr="00EA558F">
        <w:t>фонда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иные</w:t>
      </w:r>
      <w:r w:rsidRPr="00EA558F">
        <w:rPr>
          <w:spacing w:val="1"/>
        </w:rPr>
        <w:t xml:space="preserve"> </w:t>
      </w:r>
      <w:r w:rsidRPr="00EA558F">
        <w:t>собственники в МКД обязаны нести расходы на содержание принадлежащего ему помещения, а</w:t>
      </w:r>
      <w:r w:rsidRPr="00EA558F">
        <w:rPr>
          <w:spacing w:val="1"/>
        </w:rPr>
        <w:t xml:space="preserve"> </w:t>
      </w:r>
      <w:r w:rsidRPr="00EA558F">
        <w:t>также, участвовать в расходах на содержание общего имущества в МКД соразмерно своей доле в</w:t>
      </w:r>
      <w:r w:rsidRPr="00EA558F">
        <w:rPr>
          <w:spacing w:val="1"/>
        </w:rPr>
        <w:t xml:space="preserve"> </w:t>
      </w:r>
      <w:r w:rsidRPr="00EA558F">
        <w:t>праве общей собственности на это имущество путем внесения платы за содержание и ремонт</w:t>
      </w:r>
      <w:r w:rsidRPr="00EA558F">
        <w:rPr>
          <w:spacing w:val="1"/>
        </w:rPr>
        <w:t xml:space="preserve"> </w:t>
      </w:r>
      <w:r w:rsidRPr="00EA558F">
        <w:t>жилого помещения и взносов на капитальный ремонт (ст.39, п.1 ст. 158 ЖК РФ). Доля в праве</w:t>
      </w:r>
      <w:r w:rsidRPr="00EA558F">
        <w:rPr>
          <w:spacing w:val="1"/>
        </w:rPr>
        <w:t xml:space="preserve"> </w:t>
      </w:r>
      <w:r w:rsidRPr="00EA558F">
        <w:t>общей</w:t>
      </w:r>
      <w:r w:rsidRPr="00EA558F">
        <w:rPr>
          <w:spacing w:val="1"/>
        </w:rPr>
        <w:t xml:space="preserve"> </w:t>
      </w:r>
      <w:r w:rsidRPr="00EA558F">
        <w:t>собственности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общее</w:t>
      </w:r>
      <w:r w:rsidRPr="00EA558F">
        <w:rPr>
          <w:spacing w:val="1"/>
        </w:rPr>
        <w:t xml:space="preserve"> </w:t>
      </w:r>
      <w:r w:rsidRPr="00EA558F">
        <w:t>имущество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МКД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этом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пропорциональна</w:t>
      </w:r>
      <w:r w:rsidRPr="00EA558F">
        <w:rPr>
          <w:spacing w:val="-2"/>
        </w:rPr>
        <w:t xml:space="preserve"> </w:t>
      </w:r>
      <w:r w:rsidRPr="00EA558F">
        <w:t>размеру</w:t>
      </w:r>
      <w:r w:rsidRPr="00EA558F">
        <w:rPr>
          <w:spacing w:val="-6"/>
        </w:rPr>
        <w:t xml:space="preserve"> </w:t>
      </w:r>
      <w:r w:rsidRPr="00EA558F">
        <w:t>общей площади</w:t>
      </w:r>
      <w:r w:rsidRPr="00EA558F">
        <w:rPr>
          <w:spacing w:val="2"/>
        </w:rPr>
        <w:t xml:space="preserve"> </w:t>
      </w:r>
      <w:r w:rsidRPr="00EA558F">
        <w:t>указанного помещения</w:t>
      </w:r>
      <w:r w:rsidRPr="00EA558F">
        <w:rPr>
          <w:spacing w:val="-1"/>
        </w:rPr>
        <w:t xml:space="preserve"> </w:t>
      </w:r>
      <w:r w:rsidRPr="00EA558F">
        <w:t>(ст.37 ЖК</w:t>
      </w:r>
      <w:r w:rsidRPr="00EA558F">
        <w:rPr>
          <w:spacing w:val="-1"/>
        </w:rPr>
        <w:t xml:space="preserve"> </w:t>
      </w:r>
      <w:r w:rsidRPr="00EA558F">
        <w:t>РФ).</w:t>
      </w:r>
    </w:p>
    <w:p w:rsidR="00196F2A" w:rsidRPr="00EA558F" w:rsidRDefault="00196F2A" w:rsidP="0561DEE0">
      <w:pPr>
        <w:pStyle w:val="a3"/>
        <w:kinsoku w:val="0"/>
        <w:overflowPunct w:val="0"/>
        <w:ind w:right="220" w:firstLine="180"/>
      </w:pPr>
      <w:r w:rsidRPr="00EA558F">
        <w:t>Обязанность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оплате</w:t>
      </w:r>
      <w:r w:rsidRPr="00EA558F">
        <w:rPr>
          <w:spacing w:val="1"/>
        </w:rPr>
        <w:t xml:space="preserve"> </w:t>
      </w:r>
      <w:r w:rsidRPr="00EA558F">
        <w:t>расходов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капитальный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распространяется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всех</w:t>
      </w:r>
      <w:r w:rsidRPr="00EA558F">
        <w:rPr>
          <w:spacing w:val="1"/>
        </w:rPr>
        <w:t xml:space="preserve"> </w:t>
      </w:r>
      <w:r w:rsidRPr="00EA558F">
        <w:t>Собственников,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муниципального</w:t>
      </w:r>
      <w:r w:rsidRPr="00EA558F">
        <w:rPr>
          <w:spacing w:val="-57"/>
        </w:rPr>
        <w:t xml:space="preserve"> </w:t>
      </w:r>
      <w:r w:rsidRPr="00EA558F">
        <w:t>жилищного фонда и иных собственников</w:t>
      </w:r>
      <w:r w:rsidRPr="00EA558F">
        <w:rPr>
          <w:spacing w:val="60"/>
        </w:rPr>
        <w:t xml:space="preserve"> </w:t>
      </w:r>
      <w:r w:rsidRPr="00EA558F">
        <w:t>помещений в этом доме с момента возникновения</w:t>
      </w:r>
      <w:r w:rsidRPr="00EA558F">
        <w:rPr>
          <w:spacing w:val="1"/>
        </w:rPr>
        <w:t xml:space="preserve"> </w:t>
      </w:r>
      <w:r w:rsidRPr="00EA558F">
        <w:t>права</w:t>
      </w:r>
      <w:r w:rsidRPr="00EA558F">
        <w:rPr>
          <w:spacing w:val="1"/>
        </w:rPr>
        <w:t xml:space="preserve"> </w:t>
      </w:r>
      <w:r w:rsidRPr="00EA558F">
        <w:t>собственности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этом</w:t>
      </w:r>
      <w:r w:rsidRPr="00EA558F">
        <w:rPr>
          <w:spacing w:val="1"/>
        </w:rPr>
        <w:t xml:space="preserve"> </w:t>
      </w:r>
      <w:r w:rsidRPr="00EA558F">
        <w:t>доме.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переходе</w:t>
      </w:r>
      <w:r w:rsidRPr="00EA558F">
        <w:rPr>
          <w:spacing w:val="1"/>
        </w:rPr>
        <w:t xml:space="preserve"> </w:t>
      </w:r>
      <w:r w:rsidRPr="00EA558F">
        <w:t>права</w:t>
      </w:r>
      <w:r w:rsidRPr="00EA558F">
        <w:rPr>
          <w:spacing w:val="1"/>
        </w:rPr>
        <w:t xml:space="preserve"> </w:t>
      </w:r>
      <w:r w:rsidRPr="00EA558F">
        <w:t>собственности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к</w:t>
      </w:r>
      <w:r w:rsidRPr="00EA558F">
        <w:rPr>
          <w:spacing w:val="1"/>
        </w:rPr>
        <w:t xml:space="preserve"> </w:t>
      </w:r>
      <w:r w:rsidRPr="00EA558F">
        <w:t>новому</w:t>
      </w:r>
      <w:r w:rsidRPr="00EA558F">
        <w:rPr>
          <w:spacing w:val="1"/>
        </w:rPr>
        <w:t xml:space="preserve"> </w:t>
      </w:r>
      <w:r w:rsidRPr="00EA558F">
        <w:t>собственнику</w:t>
      </w:r>
      <w:r w:rsidRPr="00EA558F">
        <w:rPr>
          <w:spacing w:val="1"/>
        </w:rPr>
        <w:t xml:space="preserve"> </w:t>
      </w:r>
      <w:r w:rsidRPr="00EA558F">
        <w:t>переходит</w:t>
      </w:r>
      <w:r w:rsidRPr="00EA558F">
        <w:rPr>
          <w:spacing w:val="1"/>
        </w:rPr>
        <w:t xml:space="preserve"> </w:t>
      </w:r>
      <w:r w:rsidRPr="00EA558F">
        <w:t>обязательство</w:t>
      </w:r>
      <w:r w:rsidRPr="00EA558F">
        <w:rPr>
          <w:spacing w:val="1"/>
        </w:rPr>
        <w:t xml:space="preserve"> </w:t>
      </w:r>
      <w:r w:rsidRPr="00EA558F">
        <w:t>предыдущего</w:t>
      </w:r>
      <w:r w:rsidRPr="00EA558F">
        <w:rPr>
          <w:spacing w:val="13"/>
        </w:rPr>
        <w:t xml:space="preserve"> </w:t>
      </w:r>
      <w:r w:rsidRPr="00EA558F">
        <w:t>собственника</w:t>
      </w:r>
      <w:r w:rsidRPr="00EA558F">
        <w:rPr>
          <w:spacing w:val="11"/>
        </w:rPr>
        <w:t xml:space="preserve"> </w:t>
      </w:r>
      <w:r w:rsidRPr="00EA558F">
        <w:t>по</w:t>
      </w:r>
      <w:r w:rsidRPr="00EA558F">
        <w:rPr>
          <w:spacing w:val="12"/>
        </w:rPr>
        <w:t xml:space="preserve"> </w:t>
      </w:r>
      <w:r w:rsidRPr="00EA558F">
        <w:t>оплате</w:t>
      </w:r>
      <w:r w:rsidRPr="00EA558F">
        <w:rPr>
          <w:spacing w:val="10"/>
        </w:rPr>
        <w:t xml:space="preserve"> </w:t>
      </w:r>
      <w:r w:rsidRPr="00EA558F">
        <w:t>расходов</w:t>
      </w:r>
      <w:r w:rsidRPr="00EA558F">
        <w:rPr>
          <w:spacing w:val="11"/>
        </w:rPr>
        <w:t xml:space="preserve"> </w:t>
      </w:r>
      <w:r w:rsidRPr="00EA558F">
        <w:t>на</w:t>
      </w:r>
      <w:r w:rsidRPr="00EA558F">
        <w:rPr>
          <w:spacing w:val="11"/>
        </w:rPr>
        <w:t xml:space="preserve"> </w:t>
      </w:r>
      <w:r w:rsidRPr="00EA558F">
        <w:t>капитальный</w:t>
      </w:r>
      <w:r w:rsidRPr="00EA558F">
        <w:rPr>
          <w:spacing w:val="12"/>
        </w:rPr>
        <w:t xml:space="preserve"> </w:t>
      </w:r>
      <w:r w:rsidRPr="00EA558F">
        <w:t>ремонт</w:t>
      </w:r>
      <w:r w:rsidRPr="00EA558F">
        <w:rPr>
          <w:spacing w:val="11"/>
        </w:rPr>
        <w:t xml:space="preserve"> </w:t>
      </w:r>
      <w:r w:rsidRPr="00EA558F">
        <w:t>многоквартирного</w:t>
      </w:r>
      <w:r w:rsidRPr="00EA558F">
        <w:rPr>
          <w:spacing w:val="12"/>
        </w:rPr>
        <w:t xml:space="preserve"> </w:t>
      </w:r>
      <w:r w:rsidRPr="00EA558F">
        <w:t>дома,</w:t>
      </w:r>
      <w:r w:rsidRPr="00EA558F">
        <w:rPr>
          <w:spacing w:val="-58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неисполнения</w:t>
      </w:r>
      <w:r w:rsidRPr="00EA558F">
        <w:rPr>
          <w:spacing w:val="1"/>
        </w:rPr>
        <w:t xml:space="preserve"> </w:t>
      </w:r>
      <w:r w:rsidRPr="00EA558F">
        <w:t>предыдущим</w:t>
      </w:r>
      <w:r w:rsidRPr="00EA558F">
        <w:rPr>
          <w:spacing w:val="1"/>
        </w:rPr>
        <w:t xml:space="preserve"> </w:t>
      </w:r>
      <w:r w:rsidRPr="00EA558F">
        <w:t>собственником</w:t>
      </w:r>
      <w:r w:rsidRPr="00EA558F">
        <w:rPr>
          <w:spacing w:val="1"/>
        </w:rPr>
        <w:t xml:space="preserve"> </w:t>
      </w:r>
      <w:r w:rsidRPr="00EA558F">
        <w:t>обязанность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уплате</w:t>
      </w:r>
      <w:r w:rsidRPr="00EA558F">
        <w:rPr>
          <w:spacing w:val="1"/>
        </w:rPr>
        <w:t xml:space="preserve"> </w:t>
      </w:r>
      <w:r w:rsidRPr="00EA558F">
        <w:t>взносов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капитальный</w:t>
      </w:r>
      <w:r w:rsidRPr="00EA558F">
        <w:rPr>
          <w:spacing w:val="-1"/>
        </w:rPr>
        <w:t xml:space="preserve"> </w:t>
      </w:r>
      <w:r w:rsidRPr="00EA558F">
        <w:t>ремонт (п.3 ст.158 ЖК РФ).</w:t>
      </w:r>
    </w:p>
    <w:p w:rsidR="003A62D1" w:rsidRPr="00EA558F" w:rsidRDefault="003A62D1" w:rsidP="003A62D1">
      <w:pPr>
        <w:pStyle w:val="a3"/>
        <w:kinsoku w:val="0"/>
        <w:overflowPunct w:val="0"/>
        <w:spacing w:before="71"/>
        <w:ind w:right="220" w:firstLine="120"/>
        <w:rPr>
          <w:spacing w:val="1"/>
        </w:rPr>
      </w:pPr>
      <w:r w:rsidRPr="00EA558F">
        <w:t>Неиспользование Собственниками,</w:t>
      </w:r>
      <w:r w:rsidRPr="00EA558F">
        <w:rPr>
          <w:spacing w:val="1"/>
        </w:rPr>
        <w:t xml:space="preserve"> </w:t>
      </w:r>
      <w:r w:rsidRPr="00EA558F">
        <w:t>в 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собственником</w:t>
      </w:r>
      <w:r w:rsidRPr="00EA558F">
        <w:rPr>
          <w:spacing w:val="1"/>
        </w:rPr>
        <w:t xml:space="preserve"> </w:t>
      </w:r>
      <w:r w:rsidRPr="00EA558F">
        <w:t>муниципального</w:t>
      </w:r>
      <w:r w:rsidRPr="00EA558F">
        <w:rPr>
          <w:spacing w:val="1"/>
        </w:rPr>
        <w:t xml:space="preserve"> </w:t>
      </w:r>
      <w:r w:rsidRPr="00EA558F">
        <w:t>жилищного</w:t>
      </w:r>
      <w:r w:rsidRPr="00EA558F">
        <w:rPr>
          <w:spacing w:val="1"/>
        </w:rPr>
        <w:t xml:space="preserve"> </w:t>
      </w:r>
      <w:r w:rsidRPr="00EA558F">
        <w:t>фонда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иных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является</w:t>
      </w:r>
      <w:r w:rsidRPr="00EA558F">
        <w:rPr>
          <w:spacing w:val="1"/>
        </w:rPr>
        <w:t xml:space="preserve"> </w:t>
      </w:r>
      <w:r w:rsidRPr="00EA558F">
        <w:t>основанием</w:t>
      </w:r>
      <w:r w:rsidRPr="00EA558F">
        <w:rPr>
          <w:spacing w:val="1"/>
        </w:rPr>
        <w:t xml:space="preserve"> </w:t>
      </w:r>
    </w:p>
    <w:p w:rsidR="003A62D1" w:rsidRPr="00EA558F" w:rsidRDefault="003A62D1" w:rsidP="003A62D1">
      <w:pPr>
        <w:pStyle w:val="a3"/>
        <w:kinsoku w:val="0"/>
        <w:overflowPunct w:val="0"/>
        <w:spacing w:before="71"/>
        <w:ind w:right="220" w:firstLine="120"/>
      </w:pPr>
      <w:r w:rsidRPr="00EA558F">
        <w:t>для</w:t>
      </w:r>
      <w:r w:rsidRPr="00EA558F">
        <w:rPr>
          <w:spacing w:val="1"/>
        </w:rPr>
        <w:t xml:space="preserve"> </w:t>
      </w:r>
      <w:r w:rsidRPr="00EA558F">
        <w:t>невнесения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-2"/>
        </w:rPr>
        <w:t xml:space="preserve"> </w:t>
      </w:r>
      <w:r w:rsidRPr="00EA558F">
        <w:t>и ремонт</w:t>
      </w:r>
      <w:r w:rsidRPr="00EA558F">
        <w:rPr>
          <w:spacing w:val="-1"/>
        </w:rPr>
        <w:t xml:space="preserve"> </w:t>
      </w:r>
      <w:r w:rsidRPr="00EA558F">
        <w:t>жилого</w:t>
      </w:r>
      <w:r w:rsidRPr="00EA558F">
        <w:rPr>
          <w:spacing w:val="-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коммунальные</w:t>
      </w:r>
      <w:r w:rsidRPr="00EA558F">
        <w:rPr>
          <w:spacing w:val="2"/>
        </w:rPr>
        <w:t xml:space="preserve"> </w:t>
      </w:r>
      <w:r w:rsidRPr="00EA558F">
        <w:t>услуги.</w:t>
      </w:r>
    </w:p>
    <w:p w:rsidR="003A62D1" w:rsidRPr="00EA558F" w:rsidRDefault="003A62D1" w:rsidP="003A62D1">
      <w:pPr>
        <w:pStyle w:val="a5"/>
        <w:numPr>
          <w:ilvl w:val="1"/>
          <w:numId w:val="14"/>
        </w:numPr>
        <w:tabs>
          <w:tab w:val="left" w:pos="521"/>
        </w:tabs>
        <w:kinsoku w:val="0"/>
        <w:overflowPunct w:val="0"/>
        <w:ind w:right="221" w:firstLine="0"/>
      </w:pPr>
      <w:r w:rsidRPr="00EA558F">
        <w:rPr>
          <w:u w:val="single"/>
        </w:rPr>
        <w:t>Порядок</w:t>
      </w:r>
      <w:r w:rsidRPr="00EA558F">
        <w:rPr>
          <w:spacing w:val="1"/>
          <w:u w:val="single"/>
        </w:rPr>
        <w:t xml:space="preserve"> </w:t>
      </w:r>
      <w:r w:rsidRPr="00EA558F">
        <w:rPr>
          <w:u w:val="single"/>
        </w:rPr>
        <w:t>внесения</w:t>
      </w:r>
      <w:r w:rsidRPr="00EA558F">
        <w:rPr>
          <w:spacing w:val="1"/>
          <w:u w:val="single"/>
        </w:rPr>
        <w:t xml:space="preserve"> </w:t>
      </w:r>
      <w:r w:rsidRPr="00EA558F">
        <w:rPr>
          <w:u w:val="single"/>
        </w:rPr>
        <w:t>платы</w:t>
      </w:r>
      <w:r w:rsidRPr="00EA558F">
        <w:t>:</w:t>
      </w:r>
      <w:r w:rsidRPr="00EA558F">
        <w:rPr>
          <w:spacing w:val="1"/>
        </w:rPr>
        <w:t xml:space="preserve"> </w:t>
      </w:r>
      <w:r w:rsidRPr="00EA558F">
        <w:t>Собственники,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собственник</w:t>
      </w:r>
      <w:r w:rsidRPr="00EA558F">
        <w:rPr>
          <w:spacing w:val="1"/>
        </w:rPr>
        <w:t xml:space="preserve"> </w:t>
      </w:r>
      <w:r w:rsidRPr="00EA558F">
        <w:t>муниципального</w:t>
      </w:r>
      <w:r w:rsidRPr="00EA558F">
        <w:rPr>
          <w:spacing w:val="1"/>
        </w:rPr>
        <w:t xml:space="preserve"> </w:t>
      </w:r>
      <w:r w:rsidRPr="00EA558F">
        <w:t>жилищного фонда и иные собственники обязаны своевременно и полностью вносить плату за</w:t>
      </w:r>
      <w:r w:rsidRPr="00EA558F">
        <w:rPr>
          <w:spacing w:val="1"/>
        </w:rPr>
        <w:t xml:space="preserve"> </w:t>
      </w:r>
      <w:r w:rsidRPr="00EA558F">
        <w:t>жилое помещение и коммунальные услуги в соответствии с условиями настоящего договора,</w:t>
      </w:r>
      <w:r w:rsidRPr="00EA558F">
        <w:rPr>
          <w:spacing w:val="1"/>
        </w:rPr>
        <w:t xml:space="preserve"> </w:t>
      </w:r>
      <w:r w:rsidRPr="00EA558F">
        <w:t>который</w:t>
      </w:r>
      <w:r w:rsidRPr="00EA558F">
        <w:rPr>
          <w:spacing w:val="1"/>
        </w:rPr>
        <w:t xml:space="preserve"> </w:t>
      </w:r>
      <w:r w:rsidRPr="00EA558F">
        <w:t>утвержден</w:t>
      </w:r>
      <w:r w:rsidRPr="00EA558F">
        <w:rPr>
          <w:spacing w:val="1"/>
        </w:rPr>
        <w:t xml:space="preserve"> </w:t>
      </w:r>
      <w:r w:rsidRPr="00EA558F">
        <w:t>решением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собрания.</w:t>
      </w:r>
      <w:r w:rsidRPr="00EA558F">
        <w:rPr>
          <w:spacing w:val="1"/>
        </w:rPr>
        <w:t xml:space="preserve"> </w:t>
      </w:r>
      <w:r w:rsidRPr="00EA558F">
        <w:t>Собственники,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собственник</w:t>
      </w:r>
      <w:r w:rsidRPr="00EA558F">
        <w:rPr>
          <w:spacing w:val="1"/>
        </w:rPr>
        <w:t xml:space="preserve"> </w:t>
      </w:r>
      <w:r w:rsidRPr="00EA558F">
        <w:t>муниципального жилищного фонда и иные собственники вносят плату на основании платежных</w:t>
      </w:r>
      <w:r w:rsidRPr="00EA558F">
        <w:rPr>
          <w:spacing w:val="1"/>
        </w:rPr>
        <w:t xml:space="preserve"> </w:t>
      </w:r>
      <w:r w:rsidRPr="00EA558F">
        <w:t>документов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соответствии с</w:t>
      </w:r>
      <w:r w:rsidRPr="00EA558F">
        <w:rPr>
          <w:spacing w:val="-2"/>
        </w:rPr>
        <w:t xml:space="preserve"> </w:t>
      </w:r>
      <w:r w:rsidRPr="00EA558F">
        <w:t>реквизитами,</w:t>
      </w:r>
      <w:r w:rsidRPr="00EA558F">
        <w:rPr>
          <w:spacing w:val="1"/>
        </w:rPr>
        <w:t xml:space="preserve"> </w:t>
      </w:r>
      <w:r w:rsidRPr="00EA558F">
        <w:t>указываемыми в</w:t>
      </w:r>
      <w:r w:rsidRPr="00EA558F">
        <w:rPr>
          <w:spacing w:val="-2"/>
        </w:rPr>
        <w:t xml:space="preserve"> </w:t>
      </w:r>
      <w:r w:rsidRPr="00EA558F">
        <w:t>платежных документах.</w:t>
      </w:r>
    </w:p>
    <w:p w:rsidR="003A62D1" w:rsidRPr="00EA558F" w:rsidRDefault="003A62D1" w:rsidP="00E94BCB">
      <w:pPr>
        <w:pStyle w:val="a5"/>
        <w:numPr>
          <w:ilvl w:val="1"/>
          <w:numId w:val="14"/>
        </w:numPr>
        <w:tabs>
          <w:tab w:val="left" w:pos="521"/>
          <w:tab w:val="left" w:pos="913"/>
          <w:tab w:val="left" w:pos="1318"/>
          <w:tab w:val="left" w:pos="2163"/>
          <w:tab w:val="left" w:pos="3527"/>
          <w:tab w:val="left" w:pos="3860"/>
          <w:tab w:val="left" w:pos="5586"/>
          <w:tab w:val="left" w:pos="6479"/>
          <w:tab w:val="left" w:pos="7035"/>
          <w:tab w:val="left" w:pos="8630"/>
          <w:tab w:val="left" w:pos="9997"/>
        </w:tabs>
        <w:kinsoku w:val="0"/>
        <w:overflowPunct w:val="0"/>
        <w:ind w:right="223" w:firstLine="0"/>
      </w:pPr>
      <w:r w:rsidRPr="00EA558F">
        <w:rPr>
          <w:u w:val="single" w:color="000000"/>
        </w:rPr>
        <w:t>Порядок</w:t>
      </w:r>
      <w:r w:rsidRPr="00EA558F">
        <w:rPr>
          <w:spacing w:val="44"/>
          <w:u w:val="single" w:color="000000"/>
        </w:rPr>
        <w:t xml:space="preserve"> </w:t>
      </w:r>
      <w:r w:rsidRPr="00EA558F">
        <w:rPr>
          <w:u w:val="single" w:color="000000"/>
        </w:rPr>
        <w:t>определения</w:t>
      </w:r>
      <w:r w:rsidRPr="00EA558F">
        <w:rPr>
          <w:spacing w:val="41"/>
          <w:u w:val="single" w:color="000000"/>
        </w:rPr>
        <w:t xml:space="preserve"> </w:t>
      </w:r>
      <w:r w:rsidRPr="00EA558F">
        <w:rPr>
          <w:u w:val="single" w:color="000000"/>
        </w:rPr>
        <w:t>цены</w:t>
      </w:r>
      <w:r w:rsidRPr="00EA558F">
        <w:rPr>
          <w:spacing w:val="43"/>
          <w:u w:val="single" w:color="000000"/>
        </w:rPr>
        <w:t xml:space="preserve"> </w:t>
      </w:r>
      <w:r w:rsidRPr="00EA558F">
        <w:rPr>
          <w:u w:val="single" w:color="000000"/>
        </w:rPr>
        <w:t>договора</w:t>
      </w:r>
      <w:r w:rsidRPr="00EA558F">
        <w:t>.</w:t>
      </w:r>
      <w:r w:rsidRPr="00EA558F">
        <w:rPr>
          <w:spacing w:val="41"/>
        </w:rPr>
        <w:t xml:space="preserve"> </w:t>
      </w:r>
      <w:r w:rsidRPr="00EA558F">
        <w:t>Цена</w:t>
      </w:r>
      <w:r w:rsidRPr="00EA558F">
        <w:rPr>
          <w:spacing w:val="43"/>
        </w:rPr>
        <w:t xml:space="preserve"> </w:t>
      </w:r>
      <w:r w:rsidRPr="00EA558F">
        <w:t>договора</w:t>
      </w:r>
      <w:r w:rsidRPr="00EA558F">
        <w:rPr>
          <w:spacing w:val="43"/>
        </w:rPr>
        <w:t xml:space="preserve"> </w:t>
      </w:r>
      <w:r w:rsidRPr="00EA558F">
        <w:t>определяется</w:t>
      </w:r>
      <w:r w:rsidRPr="00EA558F">
        <w:rPr>
          <w:spacing w:val="44"/>
        </w:rPr>
        <w:t xml:space="preserve"> </w:t>
      </w:r>
      <w:r w:rsidRPr="00EA558F">
        <w:t>в</w:t>
      </w:r>
      <w:r w:rsidRPr="00EA558F">
        <w:rPr>
          <w:spacing w:val="43"/>
        </w:rPr>
        <w:t xml:space="preserve"> </w:t>
      </w:r>
      <w:r w:rsidRPr="00EA558F">
        <w:t>соответствии</w:t>
      </w:r>
      <w:r w:rsidRPr="00EA558F">
        <w:rPr>
          <w:spacing w:val="45"/>
        </w:rPr>
        <w:t xml:space="preserve"> </w:t>
      </w:r>
      <w:r w:rsidRPr="00EA558F">
        <w:t>со</w:t>
      </w:r>
      <w:r w:rsidRPr="00EA558F">
        <w:rPr>
          <w:spacing w:val="-57"/>
        </w:rPr>
        <w:t xml:space="preserve"> </w:t>
      </w:r>
      <w:r w:rsidRPr="00EA558F">
        <w:lastRenderedPageBreak/>
        <w:t>структурой платы за жилое помещение и коммунальные услуги установленной ст. 154 ЖК РФ.</w:t>
      </w:r>
      <w:r w:rsidRPr="00EA558F">
        <w:rPr>
          <w:spacing w:val="1"/>
        </w:rPr>
        <w:t xml:space="preserve"> </w:t>
      </w:r>
      <w:r w:rsidRPr="00EA558F">
        <w:t>Плата</w:t>
      </w:r>
      <w:r w:rsidRPr="00EA558F">
        <w:tab/>
        <w:t>за</w:t>
      </w:r>
      <w:r w:rsidRPr="00EA558F">
        <w:tab/>
        <w:t>жилое</w:t>
      </w:r>
      <w:r w:rsidRPr="00EA558F">
        <w:tab/>
        <w:t>помещение</w:t>
      </w:r>
      <w:r w:rsidRPr="00EA558F">
        <w:tab/>
        <w:t>и</w:t>
      </w:r>
      <w:r w:rsidRPr="00EA558F">
        <w:tab/>
        <w:t>коммунальные</w:t>
      </w:r>
      <w:r w:rsidRPr="00EA558F">
        <w:tab/>
        <w:t>услуги</w:t>
      </w:r>
      <w:r w:rsidRPr="00EA558F">
        <w:tab/>
        <w:t>для</w:t>
      </w:r>
      <w:r w:rsidRPr="00EA558F">
        <w:tab/>
        <w:t>собственника</w:t>
      </w:r>
      <w:r w:rsidRPr="00EA558F">
        <w:tab/>
        <w:t>помещения</w:t>
      </w:r>
      <w:r w:rsidRPr="00EA558F">
        <w:tab/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-2"/>
        </w:rPr>
        <w:t xml:space="preserve"> </w:t>
      </w:r>
      <w:r w:rsidRPr="00EA558F">
        <w:t>доме</w:t>
      </w:r>
      <w:r w:rsidRPr="00EA558F">
        <w:rPr>
          <w:spacing w:val="-2"/>
        </w:rPr>
        <w:t xml:space="preserve"> </w:t>
      </w:r>
      <w:r w:rsidRPr="00EA558F">
        <w:t>включает в</w:t>
      </w:r>
      <w:r w:rsidRPr="00EA558F">
        <w:rPr>
          <w:spacing w:val="-1"/>
        </w:rPr>
        <w:t xml:space="preserve"> </w:t>
      </w:r>
      <w:r w:rsidRPr="00EA558F">
        <w:t>себя:</w:t>
      </w:r>
    </w:p>
    <w:p w:rsidR="003A62D1" w:rsidRPr="00EA558F" w:rsidRDefault="003A62D1" w:rsidP="003A62D1">
      <w:pPr>
        <w:pStyle w:val="a5"/>
        <w:numPr>
          <w:ilvl w:val="0"/>
          <w:numId w:val="13"/>
        </w:numPr>
        <w:tabs>
          <w:tab w:val="left" w:pos="408"/>
        </w:tabs>
        <w:kinsoku w:val="0"/>
        <w:overflowPunct w:val="0"/>
        <w:spacing w:before="1"/>
        <w:ind w:right="227" w:firstLine="0"/>
      </w:pPr>
      <w:r w:rsidRPr="00EA558F">
        <w:t>плату за содержание жилого помещения, включающую в себя плату за услуги, работы по</w:t>
      </w:r>
      <w:r w:rsidRPr="00EA558F">
        <w:rPr>
          <w:spacing w:val="1"/>
        </w:rPr>
        <w:t xml:space="preserve"> </w:t>
      </w:r>
      <w:r w:rsidRPr="00EA558F">
        <w:t>управлению многоквартирным домом, за содержание и текущий ремонт общего имущества 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доме,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коммунальные</w:t>
      </w:r>
      <w:r w:rsidRPr="00EA558F">
        <w:rPr>
          <w:spacing w:val="1"/>
        </w:rPr>
        <w:t xml:space="preserve"> </w:t>
      </w:r>
      <w:r w:rsidRPr="00EA558F">
        <w:t>ресурсы,</w:t>
      </w:r>
      <w:r w:rsidRPr="00EA558F">
        <w:rPr>
          <w:spacing w:val="1"/>
        </w:rPr>
        <w:t xml:space="preserve"> </w:t>
      </w:r>
      <w:r w:rsidRPr="00EA558F">
        <w:t>потребляемые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использовании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содержании</w:t>
      </w:r>
      <w:r w:rsidRPr="00EA558F">
        <w:rPr>
          <w:spacing w:val="-1"/>
        </w:rPr>
        <w:t xml:space="preserve"> </w:t>
      </w:r>
      <w:r w:rsidRPr="00EA558F">
        <w:t>общего</w:t>
      </w:r>
      <w:r w:rsidRPr="00EA558F">
        <w:rPr>
          <w:spacing w:val="-1"/>
        </w:rPr>
        <w:t xml:space="preserve"> </w:t>
      </w:r>
      <w:r w:rsidRPr="00EA558F">
        <w:t>имущества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-1"/>
        </w:rPr>
        <w:t xml:space="preserve"> </w:t>
      </w:r>
      <w:r w:rsidRPr="00EA558F">
        <w:t>доме;</w:t>
      </w:r>
    </w:p>
    <w:p w:rsidR="003A62D1" w:rsidRPr="00EA558F" w:rsidRDefault="003A62D1" w:rsidP="003A62D1">
      <w:pPr>
        <w:pStyle w:val="a5"/>
        <w:numPr>
          <w:ilvl w:val="0"/>
          <w:numId w:val="13"/>
        </w:numPr>
        <w:tabs>
          <w:tab w:val="left" w:pos="361"/>
        </w:tabs>
        <w:kinsoku w:val="0"/>
        <w:overflowPunct w:val="0"/>
        <w:ind w:left="360" w:hanging="261"/>
      </w:pPr>
      <w:r w:rsidRPr="00EA558F">
        <w:t>взнос</w:t>
      </w:r>
      <w:r w:rsidRPr="00EA558F">
        <w:rPr>
          <w:spacing w:val="-4"/>
        </w:rPr>
        <w:t xml:space="preserve"> </w:t>
      </w:r>
      <w:r w:rsidRPr="00EA558F">
        <w:t>на</w:t>
      </w:r>
      <w:r w:rsidRPr="00EA558F">
        <w:rPr>
          <w:spacing w:val="-4"/>
        </w:rPr>
        <w:t xml:space="preserve"> </w:t>
      </w:r>
      <w:r w:rsidRPr="00EA558F">
        <w:t>капитальный</w:t>
      </w:r>
      <w:r w:rsidRPr="00EA558F">
        <w:rPr>
          <w:spacing w:val="-3"/>
        </w:rPr>
        <w:t xml:space="preserve"> </w:t>
      </w:r>
      <w:r w:rsidRPr="00EA558F">
        <w:t>ремонт</w:t>
      </w:r>
      <w:r w:rsidRPr="00EA558F">
        <w:rPr>
          <w:spacing w:val="-2"/>
        </w:rPr>
        <w:t xml:space="preserve"> </w:t>
      </w:r>
      <w:r w:rsidRPr="00EA558F">
        <w:t>(при</w:t>
      </w:r>
      <w:r w:rsidRPr="00EA558F">
        <w:rPr>
          <w:spacing w:val="-5"/>
        </w:rPr>
        <w:t xml:space="preserve"> </w:t>
      </w:r>
      <w:r w:rsidRPr="00EA558F">
        <w:t>наличии</w:t>
      </w:r>
      <w:r w:rsidRPr="00EA558F">
        <w:rPr>
          <w:spacing w:val="-5"/>
        </w:rPr>
        <w:t xml:space="preserve"> </w:t>
      </w:r>
      <w:proofErr w:type="spellStart"/>
      <w:r w:rsidRPr="00EA558F">
        <w:t>спецсчета</w:t>
      </w:r>
      <w:proofErr w:type="spellEnd"/>
      <w:r w:rsidRPr="00EA558F">
        <w:t>);</w:t>
      </w:r>
    </w:p>
    <w:p w:rsidR="003A62D1" w:rsidRPr="00EA558F" w:rsidRDefault="003A62D1" w:rsidP="0561DEE0">
      <w:pPr>
        <w:pStyle w:val="a5"/>
        <w:numPr>
          <w:ilvl w:val="0"/>
          <w:numId w:val="13"/>
        </w:numPr>
        <w:tabs>
          <w:tab w:val="left" w:pos="434"/>
        </w:tabs>
        <w:kinsoku w:val="0"/>
        <w:overflowPunct w:val="0"/>
        <w:ind w:right="222" w:firstLine="0"/>
      </w:pPr>
      <w:r w:rsidRPr="00EA558F">
        <w:t>плату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коммунальные</w:t>
      </w:r>
      <w:r w:rsidRPr="00EA558F">
        <w:rPr>
          <w:spacing w:val="1"/>
        </w:rPr>
        <w:t xml:space="preserve"> </w:t>
      </w:r>
      <w:r w:rsidRPr="00EA558F">
        <w:t>услуги.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rPr>
          <w:b/>
          <w:bCs/>
        </w:rPr>
        <w:t>не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принятия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общим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собранием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52"/>
        </w:rPr>
        <w:t xml:space="preserve"> </w:t>
      </w:r>
      <w:r w:rsidRPr="00EA558F">
        <w:t>в</w:t>
      </w:r>
      <w:r w:rsidRPr="00EA558F">
        <w:rPr>
          <w:spacing w:val="51"/>
        </w:rPr>
        <w:t xml:space="preserve"> </w:t>
      </w:r>
      <w:r w:rsidRPr="00EA558F">
        <w:t>многоквартирном</w:t>
      </w:r>
      <w:r w:rsidRPr="00EA558F">
        <w:rPr>
          <w:spacing w:val="51"/>
        </w:rPr>
        <w:t xml:space="preserve"> </w:t>
      </w:r>
      <w:r w:rsidRPr="00EA558F">
        <w:t>доме</w:t>
      </w:r>
      <w:r w:rsidRPr="00EA558F">
        <w:rPr>
          <w:spacing w:val="50"/>
        </w:rPr>
        <w:t xml:space="preserve"> </w:t>
      </w:r>
      <w:r w:rsidRPr="00EA558F">
        <w:t>решения,</w:t>
      </w:r>
      <w:r w:rsidRPr="00EA558F">
        <w:rPr>
          <w:spacing w:val="51"/>
        </w:rPr>
        <w:t xml:space="preserve"> </w:t>
      </w:r>
      <w:r w:rsidRPr="00EA558F">
        <w:t>предусмотренного</w:t>
      </w:r>
      <w:r w:rsidRPr="00EA558F">
        <w:rPr>
          <w:spacing w:val="3"/>
        </w:rPr>
        <w:t xml:space="preserve"> </w:t>
      </w:r>
      <w:hyperlink r:id="rId12" w:anchor="block_440244" w:history="1">
        <w:r w:rsidRPr="00EA558F">
          <w:rPr>
            <w:u w:val="single"/>
          </w:rPr>
          <w:t>пунктом</w:t>
        </w:r>
        <w:r w:rsidRPr="00EA558F">
          <w:rPr>
            <w:spacing w:val="51"/>
            <w:u w:val="single"/>
          </w:rPr>
          <w:t xml:space="preserve"> </w:t>
        </w:r>
        <w:r w:rsidRPr="00EA558F">
          <w:rPr>
            <w:u w:val="single"/>
          </w:rPr>
          <w:t>4.4</w:t>
        </w:r>
        <w:r w:rsidRPr="00EA558F">
          <w:rPr>
            <w:spacing w:val="51"/>
            <w:u w:val="single"/>
          </w:rPr>
          <w:t xml:space="preserve"> </w:t>
        </w:r>
        <w:r w:rsidRPr="00EA558F">
          <w:rPr>
            <w:u w:val="single"/>
          </w:rPr>
          <w:t>части</w:t>
        </w:r>
        <w:r w:rsidRPr="00EA558F">
          <w:rPr>
            <w:spacing w:val="53"/>
            <w:u w:val="single"/>
          </w:rPr>
          <w:t xml:space="preserve"> </w:t>
        </w:r>
        <w:r w:rsidRPr="00EA558F">
          <w:rPr>
            <w:u w:val="single"/>
          </w:rPr>
          <w:t>2</w:t>
        </w:r>
        <w:r w:rsidRPr="00EA558F">
          <w:rPr>
            <w:spacing w:val="51"/>
            <w:u w:val="single"/>
          </w:rPr>
          <w:t xml:space="preserve"> </w:t>
        </w:r>
        <w:r w:rsidRPr="00EA558F">
          <w:rPr>
            <w:u w:val="single"/>
          </w:rPr>
          <w:t>статьи</w:t>
        </w:r>
      </w:hyperlink>
      <w:r w:rsidRPr="00EA558F">
        <w:rPr>
          <w:spacing w:val="-57"/>
        </w:rPr>
        <w:t xml:space="preserve"> </w:t>
      </w:r>
      <w:hyperlink r:id="rId13" w:anchor="block_440244" w:history="1">
        <w:r w:rsidRPr="00EA558F">
          <w:rPr>
            <w:u w:val="single"/>
          </w:rPr>
          <w:t>44</w:t>
        </w:r>
      </w:hyperlink>
      <w:r w:rsidRPr="00EA558F">
        <w:t xml:space="preserve"> Жилищного Кодекса. Плата за коммунальные услуги включает в себя плату за холодную воду,</w:t>
      </w:r>
      <w:r w:rsidRPr="00EA558F">
        <w:rPr>
          <w:spacing w:val="-57"/>
        </w:rPr>
        <w:t xml:space="preserve"> </w:t>
      </w:r>
      <w:r w:rsidRPr="00EA558F">
        <w:t xml:space="preserve">горячую воду, электрическую энергию на </w:t>
      </w:r>
      <w:proofErr w:type="spellStart"/>
      <w:r w:rsidRPr="00EA558F">
        <w:t>общедомовые</w:t>
      </w:r>
      <w:proofErr w:type="spellEnd"/>
      <w:r w:rsidRPr="00EA558F">
        <w:t xml:space="preserve"> нужды, тепловую энергию, плату за</w:t>
      </w:r>
      <w:r w:rsidRPr="00EA558F">
        <w:rPr>
          <w:spacing w:val="1"/>
        </w:rPr>
        <w:t xml:space="preserve"> </w:t>
      </w:r>
      <w:r w:rsidRPr="00EA558F">
        <w:t>отведение сточных вод, обращение с твердыми коммунальными отходами.</w:t>
      </w:r>
    </w:p>
    <w:p w:rsidR="003A62D1" w:rsidRPr="00EA558F" w:rsidRDefault="0561DEE0" w:rsidP="0561DEE0">
      <w:pPr>
        <w:pStyle w:val="a3"/>
        <w:kinsoku w:val="0"/>
        <w:overflowPunct w:val="0"/>
        <w:ind w:right="220" w:firstLine="120"/>
      </w:pPr>
      <w:r w:rsidRPr="00EA558F">
        <w:t xml:space="preserve">   На момент заключения настоящего договора установлена </w:t>
      </w:r>
      <w:r w:rsidRPr="00EA558F">
        <w:rPr>
          <w:b/>
          <w:bCs/>
        </w:rPr>
        <w:t>цена договора, за управление,</w:t>
      </w:r>
      <w:r w:rsidRPr="00EA558F">
        <w:t xml:space="preserve"> содержание и текущий ремонт общего имущества жилого многоквартирного дома в размере  </w:t>
      </w:r>
      <w:r w:rsidRPr="00EA558F">
        <w:rPr>
          <w:b/>
          <w:bCs/>
        </w:rPr>
        <w:t>46,62  рублей по тарифу, утвержденному   Советом  депутатов городского округа  Воскресенс</w:t>
      </w:r>
      <w:r w:rsidRPr="00EA558F">
        <w:t>к Московской области  для Собственников и пользователей помещения в МКД :</w:t>
      </w:r>
    </w:p>
    <w:p w:rsidR="00196F2A" w:rsidRPr="00EA558F" w:rsidRDefault="00196F2A" w:rsidP="0561DEE0">
      <w:pPr>
        <w:pStyle w:val="a3"/>
        <w:kinsoku w:val="0"/>
        <w:overflowPunct w:val="0"/>
        <w:ind w:right="223" w:firstLine="180"/>
      </w:pPr>
      <w:r w:rsidRPr="00EA558F">
        <w:t>Цена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(содержание,</w:t>
      </w:r>
      <w:r w:rsidRPr="00EA558F">
        <w:rPr>
          <w:spacing w:val="1"/>
        </w:rPr>
        <w:t xml:space="preserve"> </w:t>
      </w:r>
      <w:r w:rsidRPr="00EA558F">
        <w:t>текущий</w:t>
      </w:r>
      <w:r w:rsidRPr="00EA558F">
        <w:rPr>
          <w:spacing w:val="1"/>
        </w:rPr>
        <w:t xml:space="preserve"> </w:t>
      </w:r>
      <w:r w:rsidRPr="00EA558F">
        <w:t>ремонт,</w:t>
      </w:r>
      <w:r w:rsidRPr="00EA558F">
        <w:rPr>
          <w:spacing w:val="1"/>
        </w:rPr>
        <w:t xml:space="preserve"> </w:t>
      </w:r>
      <w:r w:rsidRPr="00EA558F">
        <w:t>управление</w:t>
      </w:r>
      <w:r w:rsidRPr="00EA558F">
        <w:rPr>
          <w:spacing w:val="1"/>
        </w:rPr>
        <w:t xml:space="preserve"> </w:t>
      </w:r>
      <w:r w:rsidRPr="00EA558F">
        <w:t>МКД),</w:t>
      </w:r>
      <w:r w:rsidRPr="00EA558F">
        <w:rPr>
          <w:spacing w:val="1"/>
        </w:rPr>
        <w:t xml:space="preserve"> </w:t>
      </w:r>
      <w:r w:rsidRPr="00EA558F">
        <w:t>устанавливается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один</w:t>
      </w:r>
      <w:r w:rsidRPr="00EA558F">
        <w:rPr>
          <w:spacing w:val="1"/>
        </w:rPr>
        <w:t xml:space="preserve"> </w:t>
      </w:r>
      <w:r w:rsidRPr="00EA558F">
        <w:t>квадратный</w:t>
      </w:r>
      <w:r w:rsidRPr="00EA558F">
        <w:rPr>
          <w:spacing w:val="1"/>
        </w:rPr>
        <w:t xml:space="preserve"> </w:t>
      </w:r>
      <w:r w:rsidRPr="00EA558F">
        <w:t>метр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принадлежащего</w:t>
      </w:r>
      <w:r w:rsidRPr="00EA558F">
        <w:rPr>
          <w:spacing w:val="1"/>
        </w:rPr>
        <w:t xml:space="preserve"> </w:t>
      </w:r>
      <w:r w:rsidRPr="00EA558F">
        <w:t>Собственнику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праве</w:t>
      </w:r>
      <w:r w:rsidRPr="00EA558F">
        <w:rPr>
          <w:spacing w:val="1"/>
        </w:rPr>
        <w:t xml:space="preserve"> </w:t>
      </w:r>
      <w:r w:rsidRPr="00EA558F">
        <w:t>собственности,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60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 по муниципальному жилищному фонду,</w:t>
      </w:r>
      <w:r w:rsidRPr="00EA558F">
        <w:rPr>
          <w:spacing w:val="1"/>
        </w:rPr>
        <w:t xml:space="preserve"> </w:t>
      </w:r>
      <w:r w:rsidRPr="00EA558F">
        <w:t>умножается на количество квадратных метров</w:t>
      </w:r>
      <w:r w:rsidRPr="00EA558F">
        <w:rPr>
          <w:spacing w:val="1"/>
        </w:rPr>
        <w:t xml:space="preserve"> </w:t>
      </w:r>
      <w:r w:rsidRPr="00EA558F">
        <w:t>принадлежащих</w:t>
      </w:r>
      <w:r w:rsidRPr="00EA558F">
        <w:rPr>
          <w:spacing w:val="1"/>
        </w:rPr>
        <w:t xml:space="preserve"> </w:t>
      </w:r>
      <w:r w:rsidRPr="00EA558F">
        <w:t>Собственнику</w:t>
      </w:r>
      <w:r w:rsidRPr="00EA558F">
        <w:rPr>
          <w:spacing w:val="-8"/>
        </w:rPr>
        <w:t xml:space="preserve"> </w:t>
      </w:r>
      <w:r w:rsidRPr="00EA558F">
        <w:t>помещения в</w:t>
      </w:r>
      <w:r w:rsidRPr="00EA558F">
        <w:rPr>
          <w:spacing w:val="-1"/>
        </w:rPr>
        <w:t xml:space="preserve"> </w:t>
      </w:r>
      <w:r w:rsidRPr="00EA558F">
        <w:t>МКД.</w:t>
      </w:r>
    </w:p>
    <w:p w:rsidR="00196F2A" w:rsidRPr="00EA558F" w:rsidRDefault="00196F2A" w:rsidP="0561DEE0">
      <w:pPr>
        <w:pStyle w:val="a3"/>
        <w:kinsoku w:val="0"/>
        <w:overflowPunct w:val="0"/>
        <w:spacing w:before="1"/>
        <w:ind w:right="225" w:firstLine="180"/>
      </w:pPr>
      <w:r w:rsidRPr="00EA558F">
        <w:t>Цена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(содержание,</w:t>
      </w:r>
      <w:r w:rsidRPr="00EA558F">
        <w:rPr>
          <w:spacing w:val="1"/>
        </w:rPr>
        <w:t xml:space="preserve"> </w:t>
      </w:r>
      <w:r w:rsidRPr="00EA558F">
        <w:t>текущий</w:t>
      </w:r>
      <w:r w:rsidRPr="00EA558F">
        <w:rPr>
          <w:spacing w:val="1"/>
        </w:rPr>
        <w:t xml:space="preserve"> </w:t>
      </w:r>
      <w:r w:rsidRPr="00EA558F">
        <w:t>ремонт,</w:t>
      </w:r>
      <w:r w:rsidRPr="00EA558F">
        <w:rPr>
          <w:spacing w:val="1"/>
        </w:rPr>
        <w:t xml:space="preserve"> </w:t>
      </w:r>
      <w:r w:rsidRPr="00EA558F">
        <w:t>управление</w:t>
      </w:r>
      <w:r w:rsidRPr="00EA558F">
        <w:rPr>
          <w:spacing w:val="1"/>
        </w:rPr>
        <w:t xml:space="preserve"> </w:t>
      </w:r>
      <w:r w:rsidRPr="00EA558F">
        <w:t>МКД),</w:t>
      </w:r>
      <w:r w:rsidR="00E94BCB" w:rsidRPr="00EA558F">
        <w:t xml:space="preserve"> </w:t>
      </w:r>
      <w:r w:rsidRPr="00EA558F">
        <w:t>устанавливаемая</w:t>
      </w:r>
      <w:r w:rsidRPr="00EA558F">
        <w:rPr>
          <w:spacing w:val="-57"/>
        </w:rPr>
        <w:t xml:space="preserve"> </w:t>
      </w:r>
      <w:r w:rsidRPr="00EA558F">
        <w:t>собственниками жилых помещений, не может быть ниже цены, установленной органом местного</w:t>
      </w:r>
      <w:r w:rsidRPr="00EA558F">
        <w:rPr>
          <w:spacing w:val="1"/>
        </w:rPr>
        <w:t xml:space="preserve"> </w:t>
      </w:r>
      <w:r w:rsidRPr="00EA558F">
        <w:t>самоуправления.</w:t>
      </w:r>
    </w:p>
    <w:p w:rsidR="00196F2A" w:rsidRPr="00EA558F" w:rsidRDefault="00196F2A">
      <w:pPr>
        <w:pStyle w:val="a5"/>
        <w:numPr>
          <w:ilvl w:val="0"/>
          <w:numId w:val="16"/>
        </w:numPr>
        <w:tabs>
          <w:tab w:val="left" w:pos="322"/>
        </w:tabs>
        <w:kinsoku w:val="0"/>
        <w:overflowPunct w:val="0"/>
        <w:ind w:right="222" w:firstLine="0"/>
      </w:pPr>
      <w:r w:rsidRPr="00EA558F">
        <w:t>взнос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капитальный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МКД</w:t>
      </w:r>
      <w:r w:rsidRPr="00EA558F">
        <w:rPr>
          <w:spacing w:val="1"/>
        </w:rPr>
        <w:t xml:space="preserve"> </w:t>
      </w:r>
      <w:r w:rsidRPr="00EA558F">
        <w:t>–</w:t>
      </w:r>
      <w:r w:rsidRPr="00EA558F">
        <w:rPr>
          <w:spacing w:val="1"/>
        </w:rPr>
        <w:t xml:space="preserve"> </w:t>
      </w:r>
      <w:r w:rsidRPr="00EA558F">
        <w:t>минимальный</w:t>
      </w:r>
      <w:r w:rsidRPr="00EA558F">
        <w:rPr>
          <w:spacing w:val="1"/>
        </w:rPr>
        <w:t xml:space="preserve"> </w:t>
      </w:r>
      <w:r w:rsidRPr="00EA558F">
        <w:t>размер</w:t>
      </w:r>
      <w:r w:rsidRPr="00EA558F">
        <w:rPr>
          <w:spacing w:val="1"/>
        </w:rPr>
        <w:t xml:space="preserve"> </w:t>
      </w:r>
      <w:r w:rsidRPr="00EA558F">
        <w:t>взноса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капитальный ремонт устанавливается и изменяется нормативным правовым актом субъекта РФ и</w:t>
      </w:r>
      <w:r w:rsidRPr="00EA558F">
        <w:rPr>
          <w:spacing w:val="1"/>
        </w:rPr>
        <w:t xml:space="preserve"> </w:t>
      </w:r>
      <w:r w:rsidRPr="00EA558F">
        <w:t>доводится до сведения Собственников путем указания данного взноса в расчетном документе</w:t>
      </w:r>
      <w:r w:rsidRPr="00EA558F">
        <w:rPr>
          <w:spacing w:val="1"/>
        </w:rPr>
        <w:t xml:space="preserve"> </w:t>
      </w:r>
      <w:r w:rsidRPr="00EA558F">
        <w:t>(</w:t>
      </w:r>
      <w:proofErr w:type="spellStart"/>
      <w:r w:rsidRPr="00EA558F">
        <w:t>счет-квитанции</w:t>
      </w:r>
      <w:proofErr w:type="spellEnd"/>
      <w:r w:rsidRPr="00EA558F">
        <w:t xml:space="preserve"> при формировании ее на </w:t>
      </w:r>
      <w:proofErr w:type="spellStart"/>
      <w:r w:rsidRPr="00EA558F">
        <w:t>спецсчете</w:t>
      </w:r>
      <w:proofErr w:type="spellEnd"/>
      <w:r w:rsidRPr="00EA558F">
        <w:t>). Собственники могут принять решение об</w:t>
      </w:r>
      <w:r w:rsidRPr="00EA558F">
        <w:rPr>
          <w:spacing w:val="1"/>
        </w:rPr>
        <w:t xml:space="preserve"> </w:t>
      </w:r>
      <w:r w:rsidRPr="00EA558F">
        <w:t>установлении взноса на капитальный ремонт в размере, превышающем минимальный размер</w:t>
      </w:r>
      <w:r w:rsidRPr="00EA558F">
        <w:rPr>
          <w:spacing w:val="1"/>
        </w:rPr>
        <w:t xml:space="preserve"> </w:t>
      </w:r>
      <w:r w:rsidRPr="00EA558F">
        <w:t>такого</w:t>
      </w:r>
      <w:r w:rsidRPr="00EA558F">
        <w:rPr>
          <w:spacing w:val="-1"/>
        </w:rPr>
        <w:t xml:space="preserve"> </w:t>
      </w:r>
      <w:r w:rsidRPr="00EA558F">
        <w:t>взноса,</w:t>
      </w:r>
      <w:r w:rsidRPr="00EA558F">
        <w:rPr>
          <w:spacing w:val="1"/>
        </w:rPr>
        <w:t xml:space="preserve"> </w:t>
      </w:r>
      <w:r w:rsidRPr="00EA558F">
        <w:t>установленный нормативным</w:t>
      </w:r>
      <w:r w:rsidRPr="00EA558F">
        <w:rPr>
          <w:spacing w:val="-3"/>
        </w:rPr>
        <w:t xml:space="preserve"> </w:t>
      </w:r>
      <w:r w:rsidRPr="00EA558F">
        <w:t>правовым</w:t>
      </w:r>
      <w:r w:rsidRPr="00EA558F">
        <w:rPr>
          <w:spacing w:val="1"/>
        </w:rPr>
        <w:t xml:space="preserve"> </w:t>
      </w:r>
      <w:r w:rsidRPr="00EA558F">
        <w:t>актом</w:t>
      </w:r>
      <w:r w:rsidRPr="00EA558F">
        <w:rPr>
          <w:spacing w:val="-1"/>
        </w:rPr>
        <w:t xml:space="preserve"> </w:t>
      </w:r>
      <w:r w:rsidRPr="00EA558F">
        <w:t>субъекта РФ.</w:t>
      </w:r>
    </w:p>
    <w:p w:rsidR="00196F2A" w:rsidRPr="00EA558F" w:rsidRDefault="00196F2A" w:rsidP="00E94BCB">
      <w:pPr>
        <w:pStyle w:val="a5"/>
        <w:numPr>
          <w:ilvl w:val="0"/>
          <w:numId w:val="16"/>
        </w:numPr>
        <w:tabs>
          <w:tab w:val="left" w:pos="291"/>
        </w:tabs>
        <w:kinsoku w:val="0"/>
        <w:overflowPunct w:val="0"/>
        <w:spacing w:before="71"/>
        <w:ind w:right="222" w:firstLine="0"/>
      </w:pPr>
      <w:r w:rsidRPr="00EA558F">
        <w:t>цена за коммунальную услугу устанавливается и изменяется нормативным правовым актом</w:t>
      </w:r>
      <w:r w:rsidRPr="00EA558F">
        <w:rPr>
          <w:spacing w:val="1"/>
        </w:rPr>
        <w:t xml:space="preserve"> </w:t>
      </w:r>
      <w:r w:rsidRPr="00EA558F">
        <w:t>субъекта</w:t>
      </w:r>
      <w:r w:rsidRPr="00EA558F">
        <w:rPr>
          <w:spacing w:val="1"/>
        </w:rPr>
        <w:t xml:space="preserve"> </w:t>
      </w:r>
      <w:r w:rsidRPr="00EA558F">
        <w:t>РФ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доводится</w:t>
      </w:r>
      <w:r w:rsidRPr="00EA558F">
        <w:rPr>
          <w:spacing w:val="1"/>
        </w:rPr>
        <w:t xml:space="preserve"> </w:t>
      </w:r>
      <w:r w:rsidRPr="00EA558F">
        <w:t>до</w:t>
      </w:r>
      <w:r w:rsidRPr="00EA558F">
        <w:rPr>
          <w:spacing w:val="1"/>
        </w:rPr>
        <w:t xml:space="preserve"> </w:t>
      </w:r>
      <w:r w:rsidRPr="00EA558F">
        <w:t>сведения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путем</w:t>
      </w:r>
      <w:r w:rsidRPr="00EA558F">
        <w:rPr>
          <w:spacing w:val="1"/>
        </w:rPr>
        <w:t xml:space="preserve"> </w:t>
      </w:r>
      <w:r w:rsidRPr="00EA558F">
        <w:t>указания</w:t>
      </w:r>
      <w:r w:rsidRPr="00EA558F">
        <w:rPr>
          <w:spacing w:val="1"/>
        </w:rPr>
        <w:t xml:space="preserve"> </w:t>
      </w:r>
      <w:r w:rsidRPr="00EA558F">
        <w:t>размера</w:t>
      </w:r>
      <w:r w:rsidRPr="00EA558F">
        <w:rPr>
          <w:spacing w:val="1"/>
        </w:rPr>
        <w:t xml:space="preserve"> </w:t>
      </w:r>
      <w:r w:rsidRPr="00EA558F">
        <w:t>платежа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расчетном</w:t>
      </w:r>
      <w:r w:rsidRPr="00EA558F">
        <w:rPr>
          <w:spacing w:val="1"/>
        </w:rPr>
        <w:t xml:space="preserve"> </w:t>
      </w:r>
      <w:r w:rsidRPr="00EA558F">
        <w:t>документе</w:t>
      </w:r>
      <w:r w:rsidRPr="00EA558F">
        <w:rPr>
          <w:spacing w:val="1"/>
        </w:rPr>
        <w:t xml:space="preserve"> </w:t>
      </w:r>
      <w:r w:rsidRPr="00EA558F">
        <w:t>(счете-квитанции)</w:t>
      </w:r>
      <w:r w:rsidRPr="00EA558F">
        <w:rPr>
          <w:spacing w:val="1"/>
        </w:rPr>
        <w:t xml:space="preserve"> </w:t>
      </w:r>
      <w:r w:rsidRPr="00EA558F">
        <w:t>исполнителем</w:t>
      </w:r>
      <w:r w:rsidRPr="00EA558F">
        <w:rPr>
          <w:spacing w:val="1"/>
        </w:rPr>
        <w:t xml:space="preserve"> </w:t>
      </w:r>
      <w:r w:rsidRPr="00EA558F">
        <w:t>коммунальной</w:t>
      </w:r>
      <w:r w:rsidRPr="00EA558F">
        <w:rPr>
          <w:spacing w:val="1"/>
        </w:rPr>
        <w:t xml:space="preserve"> </w:t>
      </w:r>
      <w:r w:rsidRPr="00EA558F">
        <w:t>услуги.</w:t>
      </w:r>
      <w:r w:rsidRPr="00EA558F">
        <w:rPr>
          <w:spacing w:val="1"/>
        </w:rPr>
        <w:t xml:space="preserve"> </w:t>
      </w:r>
      <w:r w:rsidRPr="00EA558F">
        <w:t>Объем</w:t>
      </w:r>
      <w:r w:rsidRPr="00EA558F">
        <w:rPr>
          <w:spacing w:val="1"/>
        </w:rPr>
        <w:t xml:space="preserve"> </w:t>
      </w:r>
      <w:r w:rsidRPr="00EA558F">
        <w:t>потребленных собственником коммунальных ресурсов определяется в порядке, установленном</w:t>
      </w:r>
      <w:r w:rsidRPr="00EA558F">
        <w:rPr>
          <w:spacing w:val="1"/>
        </w:rPr>
        <w:t xml:space="preserve"> </w:t>
      </w:r>
      <w:r w:rsidRPr="00EA558F">
        <w:t>действующим</w:t>
      </w:r>
      <w:r w:rsidRPr="00EA558F">
        <w:rPr>
          <w:spacing w:val="1"/>
        </w:rPr>
        <w:t xml:space="preserve"> </w:t>
      </w:r>
      <w:r w:rsidRPr="00EA558F">
        <w:t>законодательством</w:t>
      </w:r>
      <w:r w:rsidRPr="00EA558F">
        <w:rPr>
          <w:spacing w:val="1"/>
        </w:rPr>
        <w:t xml:space="preserve"> </w:t>
      </w:r>
      <w:r w:rsidRPr="00EA558F">
        <w:t>Российской</w:t>
      </w:r>
      <w:r w:rsidRPr="00EA558F">
        <w:rPr>
          <w:spacing w:val="1"/>
        </w:rPr>
        <w:t xml:space="preserve"> </w:t>
      </w:r>
      <w:r w:rsidRPr="00EA558F">
        <w:t>Федерации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зависимости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наличия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отсутствия коллективных (</w:t>
      </w:r>
      <w:proofErr w:type="spellStart"/>
      <w:r w:rsidRPr="00EA558F">
        <w:t>общедомовых</w:t>
      </w:r>
      <w:proofErr w:type="spellEnd"/>
      <w:r w:rsidRPr="00EA558F">
        <w:t>) и индивидуальных приборов учета. Индивидуальные</w:t>
      </w:r>
      <w:r w:rsidRPr="00EA558F">
        <w:rPr>
          <w:spacing w:val="1"/>
        </w:rPr>
        <w:t xml:space="preserve"> </w:t>
      </w:r>
      <w:r w:rsidRPr="00EA558F">
        <w:t>(общие</w:t>
      </w:r>
      <w:r w:rsidRPr="00EA558F">
        <w:rPr>
          <w:spacing w:val="1"/>
        </w:rPr>
        <w:t xml:space="preserve"> </w:t>
      </w:r>
      <w:r w:rsidRPr="00EA558F">
        <w:t>(квартирные))</w:t>
      </w:r>
      <w:r w:rsidRPr="00EA558F">
        <w:rPr>
          <w:spacing w:val="1"/>
        </w:rPr>
        <w:t xml:space="preserve"> </w:t>
      </w:r>
      <w:r w:rsidRPr="00EA558F">
        <w:t>приборы</w:t>
      </w:r>
      <w:r w:rsidRPr="00EA558F">
        <w:rPr>
          <w:spacing w:val="1"/>
        </w:rPr>
        <w:t xml:space="preserve"> </w:t>
      </w:r>
      <w:r w:rsidRPr="00EA558F">
        <w:t>учета</w:t>
      </w:r>
      <w:r w:rsidRPr="00EA558F">
        <w:rPr>
          <w:spacing w:val="1"/>
        </w:rPr>
        <w:t xml:space="preserve"> </w:t>
      </w:r>
      <w:r w:rsidRPr="00EA558F">
        <w:t>могут</w:t>
      </w:r>
      <w:r w:rsidRPr="00EA558F">
        <w:rPr>
          <w:spacing w:val="1"/>
        </w:rPr>
        <w:t xml:space="preserve"> </w:t>
      </w:r>
      <w:r w:rsidRPr="00EA558F">
        <w:t>считаться</w:t>
      </w:r>
      <w:r w:rsidRPr="00EA558F">
        <w:rPr>
          <w:spacing w:val="1"/>
        </w:rPr>
        <w:t xml:space="preserve"> </w:t>
      </w:r>
      <w:r w:rsidRPr="00EA558F">
        <w:t>коммерческими,</w:t>
      </w:r>
      <w:r w:rsidRPr="00EA558F">
        <w:rPr>
          <w:spacing w:val="1"/>
        </w:rPr>
        <w:t xml:space="preserve"> </w:t>
      </w:r>
      <w:r w:rsidRPr="00EA558F">
        <w:t>т.е.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показания</w:t>
      </w:r>
      <w:r w:rsidRPr="00EA558F">
        <w:rPr>
          <w:spacing w:val="1"/>
        </w:rPr>
        <w:t xml:space="preserve"> </w:t>
      </w:r>
      <w:r w:rsidRPr="00EA558F">
        <w:t>используются для проведения оплаты за потребленные услуги, если они установлены в строгом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техническими</w:t>
      </w:r>
      <w:r w:rsidRPr="00EA558F">
        <w:rPr>
          <w:spacing w:val="1"/>
        </w:rPr>
        <w:t xml:space="preserve"> </w:t>
      </w:r>
      <w:r w:rsidRPr="00EA558F">
        <w:t>условиями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приняты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и/или</w:t>
      </w:r>
      <w:r w:rsidRPr="00EA558F">
        <w:rPr>
          <w:spacing w:val="1"/>
        </w:rPr>
        <w:t xml:space="preserve"> </w:t>
      </w:r>
      <w:proofErr w:type="spellStart"/>
      <w:r w:rsidRPr="00EA558F">
        <w:t>ресурсоснабжающей</w:t>
      </w:r>
      <w:proofErr w:type="spellEnd"/>
      <w:r w:rsidRPr="00EA558F">
        <w:t xml:space="preserve"> организацией в эксплуатацию. Если по результатам исполнения договора</w:t>
      </w:r>
      <w:r w:rsidRPr="00EA558F">
        <w:rPr>
          <w:spacing w:val="1"/>
        </w:rPr>
        <w:t xml:space="preserve"> </w:t>
      </w:r>
      <w:r w:rsidRPr="00EA558F">
        <w:t>управления</w:t>
      </w:r>
      <w:r w:rsidRPr="00EA558F">
        <w:rPr>
          <w:spacing w:val="1"/>
        </w:rPr>
        <w:t xml:space="preserve"> </w:t>
      </w:r>
      <w:r w:rsidRPr="00EA558F">
        <w:t>многоквартирным</w:t>
      </w:r>
      <w:r w:rsidRPr="00EA558F">
        <w:rPr>
          <w:spacing w:val="1"/>
        </w:rPr>
        <w:t xml:space="preserve"> </w:t>
      </w:r>
      <w:r w:rsidRPr="00EA558F">
        <w:t>домом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размещенным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системе</w:t>
      </w:r>
      <w:r w:rsidRPr="00EA558F">
        <w:rPr>
          <w:spacing w:val="1"/>
        </w:rPr>
        <w:t xml:space="preserve"> </w:t>
      </w:r>
      <w:r w:rsidRPr="00EA558F">
        <w:t>отчетом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выполнении договора</w:t>
      </w:r>
      <w:r w:rsidRPr="00EA558F">
        <w:rPr>
          <w:spacing w:val="1"/>
        </w:rPr>
        <w:t xml:space="preserve"> </w:t>
      </w:r>
      <w:r w:rsidRPr="00EA558F">
        <w:t>управления фактические расходы</w:t>
      </w:r>
      <w:r w:rsidRPr="00EA558F">
        <w:rPr>
          <w:spacing w:val="1"/>
        </w:rPr>
        <w:t xml:space="preserve"> </w:t>
      </w:r>
      <w:r w:rsidRPr="00EA558F">
        <w:t>управляющей организации оказались</w:t>
      </w:r>
      <w:r w:rsidRPr="00EA558F">
        <w:rPr>
          <w:spacing w:val="1"/>
        </w:rPr>
        <w:t xml:space="preserve"> </w:t>
      </w:r>
      <w:r w:rsidRPr="00EA558F">
        <w:t>меньше</w:t>
      </w:r>
      <w:r w:rsidRPr="00EA558F">
        <w:rPr>
          <w:spacing w:val="1"/>
        </w:rPr>
        <w:t xml:space="preserve"> </w:t>
      </w:r>
      <w:r w:rsidRPr="00EA558F">
        <w:t>тех,</w:t>
      </w:r>
      <w:r w:rsidRPr="00EA558F">
        <w:rPr>
          <w:spacing w:val="1"/>
        </w:rPr>
        <w:t xml:space="preserve"> </w:t>
      </w:r>
      <w:r w:rsidRPr="00EA558F">
        <w:t>которые</w:t>
      </w:r>
      <w:r w:rsidRPr="00EA558F">
        <w:rPr>
          <w:spacing w:val="1"/>
        </w:rPr>
        <w:t xml:space="preserve"> </w:t>
      </w:r>
      <w:r w:rsidRPr="00EA558F">
        <w:t>учитывались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установлении</w:t>
      </w:r>
      <w:r w:rsidRPr="00EA558F">
        <w:rPr>
          <w:spacing w:val="1"/>
        </w:rPr>
        <w:t xml:space="preserve"> </w:t>
      </w:r>
      <w:r w:rsidRPr="00EA558F">
        <w:t>размера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жилого</w:t>
      </w:r>
      <w:r w:rsidRPr="00EA558F">
        <w:rPr>
          <w:spacing w:val="1"/>
        </w:rPr>
        <w:t xml:space="preserve"> </w:t>
      </w:r>
      <w:r w:rsidRPr="00EA558F">
        <w:t>помещения,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условии</w:t>
      </w:r>
      <w:r w:rsidRPr="00EA558F">
        <w:rPr>
          <w:spacing w:val="1"/>
        </w:rPr>
        <w:t xml:space="preserve"> </w:t>
      </w:r>
      <w:r w:rsidRPr="00EA558F">
        <w:t>оказания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(или)</w:t>
      </w:r>
      <w:r w:rsidRPr="00EA558F">
        <w:rPr>
          <w:spacing w:val="1"/>
        </w:rPr>
        <w:t xml:space="preserve"> </w:t>
      </w:r>
      <w:r w:rsidRPr="00EA558F">
        <w:t>выполнения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управлению</w:t>
      </w:r>
      <w:r w:rsidRPr="00EA558F">
        <w:rPr>
          <w:spacing w:val="1"/>
        </w:rPr>
        <w:t xml:space="preserve"> </w:t>
      </w:r>
      <w:r w:rsidRPr="00EA558F">
        <w:t>многоквартирным домом, оказания услуг и (или) выполнения работ по содержанию и ремонту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3"/>
        </w:rPr>
        <w:t xml:space="preserve"> </w:t>
      </w:r>
      <w:r w:rsidRPr="00EA558F">
        <w:t>имущества</w:t>
      </w:r>
      <w:r w:rsidRPr="00EA558F">
        <w:rPr>
          <w:spacing w:val="12"/>
        </w:rPr>
        <w:t xml:space="preserve"> </w:t>
      </w:r>
      <w:r w:rsidRPr="00EA558F">
        <w:t>в</w:t>
      </w:r>
      <w:r w:rsidRPr="00EA558F">
        <w:rPr>
          <w:spacing w:val="13"/>
        </w:rPr>
        <w:t xml:space="preserve"> </w:t>
      </w:r>
      <w:r w:rsidRPr="00EA558F">
        <w:t>многоквартирном</w:t>
      </w:r>
      <w:r w:rsidRPr="00EA558F">
        <w:rPr>
          <w:spacing w:val="10"/>
        </w:rPr>
        <w:t xml:space="preserve"> </w:t>
      </w:r>
      <w:r w:rsidRPr="00EA558F">
        <w:t>доме,</w:t>
      </w:r>
      <w:r w:rsidRPr="00EA558F">
        <w:rPr>
          <w:spacing w:val="13"/>
        </w:rPr>
        <w:t xml:space="preserve"> </w:t>
      </w:r>
      <w:r w:rsidRPr="00EA558F">
        <w:t>предусмотренных</w:t>
      </w:r>
      <w:r w:rsidRPr="00EA558F">
        <w:rPr>
          <w:spacing w:val="15"/>
        </w:rPr>
        <w:t xml:space="preserve"> </w:t>
      </w:r>
      <w:r w:rsidRPr="00EA558F">
        <w:t>таким</w:t>
      </w:r>
      <w:r w:rsidRPr="00EA558F">
        <w:rPr>
          <w:spacing w:val="12"/>
        </w:rPr>
        <w:t xml:space="preserve"> </w:t>
      </w:r>
      <w:r w:rsidRPr="00EA558F">
        <w:t>договором,</w:t>
      </w:r>
      <w:r w:rsidRPr="00EA558F">
        <w:rPr>
          <w:spacing w:val="15"/>
        </w:rPr>
        <w:t xml:space="preserve"> </w:t>
      </w:r>
      <w:r w:rsidRPr="00EA558F">
        <w:t>указанная</w:t>
      </w:r>
      <w:r w:rsidR="00E94BCB" w:rsidRPr="00EA558F">
        <w:t xml:space="preserve"> </w:t>
      </w:r>
      <w:r w:rsidRPr="00EA558F">
        <w:t>разница</w:t>
      </w:r>
      <w:r w:rsidRPr="00EA558F">
        <w:rPr>
          <w:spacing w:val="1"/>
        </w:rPr>
        <w:t xml:space="preserve"> </w:t>
      </w:r>
      <w:r w:rsidRPr="00EA558F">
        <w:t>остается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распоряжении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условии,</w:t>
      </w:r>
      <w:r w:rsidRPr="00EA558F">
        <w:rPr>
          <w:spacing w:val="1"/>
        </w:rPr>
        <w:t xml:space="preserve"> </w:t>
      </w:r>
      <w:r w:rsidRPr="00EA558F">
        <w:t>что</w:t>
      </w:r>
      <w:r w:rsidRPr="00EA558F">
        <w:rPr>
          <w:spacing w:val="1"/>
        </w:rPr>
        <w:t xml:space="preserve"> </w:t>
      </w:r>
      <w:r w:rsidRPr="00EA558F">
        <w:t>полученная</w:t>
      </w:r>
      <w:r w:rsidRPr="00EA558F">
        <w:rPr>
          <w:spacing w:val="1"/>
        </w:rPr>
        <w:t xml:space="preserve"> </w:t>
      </w:r>
      <w:r w:rsidRPr="00EA558F">
        <w:t>управляющей организацией экономия не привела к ненадлежащему качеству оказанных услуг и</w:t>
      </w:r>
      <w:r w:rsidRPr="00EA558F">
        <w:rPr>
          <w:spacing w:val="1"/>
        </w:rPr>
        <w:t xml:space="preserve"> </w:t>
      </w:r>
      <w:r w:rsidRPr="00EA558F">
        <w:t>(или) выполненных работ по управлению многоквартирным домом, оказанных услуг и (или)</w:t>
      </w:r>
      <w:r w:rsidRPr="00EA558F">
        <w:rPr>
          <w:spacing w:val="1"/>
        </w:rPr>
        <w:t xml:space="preserve"> </w:t>
      </w:r>
      <w:r w:rsidRPr="00EA558F">
        <w:t>выполненных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содержанию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ремонту 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доме,</w:t>
      </w:r>
      <w:r w:rsidRPr="00EA558F">
        <w:rPr>
          <w:spacing w:val="1"/>
        </w:rPr>
        <w:t xml:space="preserve"> </w:t>
      </w:r>
      <w:r w:rsidRPr="00EA558F">
        <w:t>предусмотренных</w:t>
      </w:r>
      <w:r w:rsidRPr="00EA558F">
        <w:rPr>
          <w:spacing w:val="1"/>
        </w:rPr>
        <w:t xml:space="preserve"> </w:t>
      </w:r>
      <w:r w:rsidRPr="00EA558F">
        <w:t>таким</w:t>
      </w:r>
      <w:r w:rsidRPr="00EA558F">
        <w:rPr>
          <w:spacing w:val="1"/>
        </w:rPr>
        <w:t xml:space="preserve"> </w:t>
      </w:r>
      <w:r w:rsidRPr="00EA558F">
        <w:t>договором,</w:t>
      </w:r>
      <w:r w:rsidRPr="00EA558F">
        <w:rPr>
          <w:spacing w:val="1"/>
        </w:rPr>
        <w:t xml:space="preserve"> </w:t>
      </w:r>
      <w:r w:rsidRPr="00EA558F">
        <w:t>подтвержденному</w:t>
      </w:r>
      <w:r w:rsidRPr="00EA558F">
        <w:rPr>
          <w:spacing w:val="1"/>
        </w:rPr>
        <w:t xml:space="preserve"> </w:t>
      </w:r>
      <w:r w:rsidRPr="00EA558F">
        <w:t xml:space="preserve">в </w:t>
      </w:r>
      <w:hyperlink r:id="rId14" w:anchor="block_2017" w:history="1">
        <w:r w:rsidRPr="00EA558F">
          <w:rPr>
            <w:u w:val="single"/>
          </w:rPr>
          <w:t>порядке</w:t>
        </w:r>
      </w:hyperlink>
      <w:r w:rsidRPr="00EA558F">
        <w:t>,</w:t>
      </w:r>
      <w:r w:rsidRPr="00EA558F">
        <w:rPr>
          <w:spacing w:val="61"/>
        </w:rPr>
        <w:t xml:space="preserve"> </w:t>
      </w:r>
      <w:r w:rsidRPr="00EA558F">
        <w:t>установленном</w:t>
      </w:r>
      <w:r w:rsidRPr="00EA558F">
        <w:rPr>
          <w:spacing w:val="1"/>
        </w:rPr>
        <w:t xml:space="preserve"> </w:t>
      </w:r>
      <w:r w:rsidRPr="00EA558F">
        <w:t>Правительством</w:t>
      </w:r>
      <w:r w:rsidRPr="00EA558F">
        <w:rPr>
          <w:spacing w:val="1"/>
        </w:rPr>
        <w:t xml:space="preserve"> </w:t>
      </w:r>
      <w:r w:rsidRPr="00EA558F">
        <w:t>Российской</w:t>
      </w:r>
      <w:r w:rsidRPr="00EA558F">
        <w:rPr>
          <w:spacing w:val="1"/>
        </w:rPr>
        <w:t xml:space="preserve"> </w:t>
      </w:r>
      <w:r w:rsidRPr="00EA558F">
        <w:t>Федерации.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этом</w:t>
      </w:r>
      <w:r w:rsidRPr="00EA558F">
        <w:rPr>
          <w:spacing w:val="1"/>
        </w:rPr>
        <w:t xml:space="preserve"> </w:t>
      </w:r>
      <w:r w:rsidRPr="00EA558F">
        <w:t>договором</w:t>
      </w:r>
      <w:r w:rsidRPr="00EA558F">
        <w:rPr>
          <w:spacing w:val="1"/>
        </w:rPr>
        <w:t xml:space="preserve"> </w:t>
      </w:r>
      <w:r w:rsidRPr="00EA558F">
        <w:t>управления</w:t>
      </w:r>
      <w:r w:rsidRPr="00EA558F">
        <w:rPr>
          <w:spacing w:val="1"/>
        </w:rPr>
        <w:t xml:space="preserve"> </w:t>
      </w:r>
      <w:r w:rsidRPr="00EA558F">
        <w:t>многоквартирным</w:t>
      </w:r>
      <w:r w:rsidRPr="00EA558F">
        <w:rPr>
          <w:spacing w:val="1"/>
        </w:rPr>
        <w:t xml:space="preserve"> </w:t>
      </w:r>
      <w:r w:rsidRPr="00EA558F">
        <w:t>домом может быть предусмотрено иное распределение полученной</w:t>
      </w:r>
      <w:r w:rsidRPr="00EA558F">
        <w:rPr>
          <w:spacing w:val="1"/>
        </w:rPr>
        <w:t xml:space="preserve"> </w:t>
      </w:r>
      <w:r w:rsidRPr="00EA558F">
        <w:t>управляющей организацией</w:t>
      </w:r>
      <w:r w:rsidRPr="00EA558F">
        <w:rPr>
          <w:spacing w:val="1"/>
        </w:rPr>
        <w:t xml:space="preserve"> </w:t>
      </w:r>
      <w:r w:rsidRPr="00EA558F">
        <w:t>экономии.</w:t>
      </w:r>
    </w:p>
    <w:p w:rsidR="00196F2A" w:rsidRPr="00EA558F" w:rsidRDefault="00196F2A">
      <w:pPr>
        <w:pStyle w:val="a5"/>
        <w:numPr>
          <w:ilvl w:val="1"/>
          <w:numId w:val="14"/>
        </w:numPr>
        <w:tabs>
          <w:tab w:val="left" w:pos="521"/>
        </w:tabs>
        <w:kinsoku w:val="0"/>
        <w:overflowPunct w:val="0"/>
        <w:ind w:right="220" w:firstLine="0"/>
      </w:pPr>
      <w:r w:rsidRPr="00EA558F">
        <w:t>Расчетный период для перечисления оплаты по договору установлен, как один календарный</w:t>
      </w:r>
      <w:r w:rsidRPr="00EA558F">
        <w:rPr>
          <w:spacing w:val="1"/>
        </w:rPr>
        <w:t xml:space="preserve"> </w:t>
      </w:r>
      <w:r w:rsidRPr="00EA558F">
        <w:t>месяц. Срок внесения платежей за содержание, ремонт общего имущества многоквартирного</w:t>
      </w:r>
      <w:r w:rsidRPr="00EA558F">
        <w:rPr>
          <w:spacing w:val="1"/>
        </w:rPr>
        <w:t xml:space="preserve"> </w:t>
      </w:r>
      <w:r w:rsidRPr="00EA558F">
        <w:lastRenderedPageBreak/>
        <w:t>дома ежемесячно - до 10 числа месяца, следующего за истекшим месяцем, в соответствии с</w:t>
      </w:r>
      <w:r w:rsidRPr="00EA558F">
        <w:rPr>
          <w:spacing w:val="1"/>
        </w:rPr>
        <w:t xml:space="preserve"> </w:t>
      </w:r>
      <w:r w:rsidRPr="00EA558F">
        <w:t>платежным документом: счетом – квитанцией, предъявляемым Управляющей организацией либо</w:t>
      </w:r>
      <w:r w:rsidRPr="00EA558F">
        <w:rPr>
          <w:spacing w:val="1"/>
        </w:rPr>
        <w:t xml:space="preserve"> </w:t>
      </w:r>
      <w:r w:rsidRPr="00EA558F">
        <w:t>уполномоченным ею лицом. Управляющая организация вправе заключить договоры с любой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начисление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осуществление</w:t>
      </w:r>
      <w:r w:rsidRPr="00EA558F">
        <w:rPr>
          <w:spacing w:val="1"/>
        </w:rPr>
        <w:t xml:space="preserve"> </w:t>
      </w:r>
      <w:r w:rsidRPr="00EA558F">
        <w:t>иных</w:t>
      </w:r>
      <w:r w:rsidRPr="00EA558F">
        <w:rPr>
          <w:spacing w:val="1"/>
        </w:rPr>
        <w:t xml:space="preserve"> </w:t>
      </w:r>
      <w:r w:rsidRPr="00EA558F">
        <w:t>функций,</w:t>
      </w:r>
      <w:r w:rsidRPr="00EA558F">
        <w:rPr>
          <w:spacing w:val="1"/>
        </w:rPr>
        <w:t xml:space="preserve"> </w:t>
      </w:r>
      <w:r w:rsidRPr="00EA558F">
        <w:t>связанных с получением от Собственников платы за жилое помещений и коммунальные услуги</w:t>
      </w:r>
      <w:r w:rsidRPr="00EA558F">
        <w:rPr>
          <w:spacing w:val="1"/>
        </w:rPr>
        <w:t xml:space="preserve"> </w:t>
      </w:r>
      <w:r w:rsidRPr="00EA558F">
        <w:t>(исключение</w:t>
      </w:r>
      <w:r w:rsidRPr="00EA558F">
        <w:rPr>
          <w:spacing w:val="1"/>
        </w:rPr>
        <w:t xml:space="preserve"> </w:t>
      </w:r>
      <w:r w:rsidRPr="00EA558F">
        <w:t>прямые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РСО).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образования</w:t>
      </w:r>
      <w:r w:rsidRPr="00EA558F">
        <w:rPr>
          <w:spacing w:val="1"/>
        </w:rPr>
        <w:t xml:space="preserve"> </w:t>
      </w:r>
      <w:r w:rsidRPr="00EA558F">
        <w:t>задолженности</w:t>
      </w:r>
      <w:r w:rsidRPr="00EA558F">
        <w:rPr>
          <w:spacing w:val="1"/>
        </w:rPr>
        <w:t xml:space="preserve"> </w:t>
      </w:r>
      <w:r w:rsidRPr="00EA558F">
        <w:t>и/или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возможности</w:t>
      </w:r>
      <w:r w:rsidRPr="00EA558F">
        <w:rPr>
          <w:spacing w:val="1"/>
        </w:rPr>
        <w:t xml:space="preserve"> </w:t>
      </w:r>
      <w:r w:rsidRPr="00EA558F">
        <w:t>взыскания</w:t>
      </w:r>
      <w:r w:rsidRPr="00EA558F">
        <w:rPr>
          <w:spacing w:val="1"/>
        </w:rPr>
        <w:t xml:space="preserve"> </w:t>
      </w:r>
      <w:r w:rsidRPr="00EA558F">
        <w:t>образовавшейся</w:t>
      </w:r>
      <w:r w:rsidRPr="00EA558F">
        <w:rPr>
          <w:spacing w:val="1"/>
        </w:rPr>
        <w:t xml:space="preserve"> </w:t>
      </w:r>
      <w:r w:rsidRPr="00EA558F">
        <w:t>задолженности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оплате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жилое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коммунальные</w:t>
      </w:r>
      <w:r w:rsidRPr="00EA558F">
        <w:rPr>
          <w:spacing w:val="1"/>
        </w:rPr>
        <w:t xml:space="preserve"> </w:t>
      </w:r>
      <w:r w:rsidRPr="00EA558F">
        <w:t>услуги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нанимателей</w:t>
      </w:r>
      <w:r w:rsidRPr="00EA558F">
        <w:rPr>
          <w:spacing w:val="1"/>
        </w:rPr>
        <w:t xml:space="preserve"> </w:t>
      </w:r>
      <w:r w:rsidRPr="00EA558F">
        <w:t>пользующихся</w:t>
      </w:r>
      <w:r w:rsidRPr="00EA558F">
        <w:rPr>
          <w:spacing w:val="1"/>
        </w:rPr>
        <w:t xml:space="preserve"> </w:t>
      </w:r>
      <w:r w:rsidRPr="00EA558F">
        <w:t>жилыми</w:t>
      </w:r>
      <w:r w:rsidRPr="00EA558F">
        <w:rPr>
          <w:spacing w:val="1"/>
        </w:rPr>
        <w:t xml:space="preserve"> </w:t>
      </w:r>
      <w:r w:rsidRPr="00EA558F">
        <w:t>помещениями</w:t>
      </w:r>
      <w:r w:rsidRPr="00EA558F">
        <w:rPr>
          <w:spacing w:val="1"/>
        </w:rPr>
        <w:t xml:space="preserve"> </w:t>
      </w:r>
      <w:r w:rsidRPr="00EA558F">
        <w:t>находящихся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муниципальной собственности, Собственник муниципального жилого фонда обязан оплатить за</w:t>
      </w:r>
      <w:r w:rsidRPr="00EA558F">
        <w:rPr>
          <w:spacing w:val="1"/>
        </w:rPr>
        <w:t xml:space="preserve"> </w:t>
      </w:r>
      <w:r w:rsidRPr="00EA558F">
        <w:t>нанимателя, (арендатора) всю образовавшуюся задолженность перед управляющей организацией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-2"/>
        </w:rPr>
        <w:t xml:space="preserve"> </w:t>
      </w:r>
      <w:r w:rsidRPr="00EA558F">
        <w:t>жилое</w:t>
      </w:r>
      <w:r w:rsidRPr="00EA558F">
        <w:rPr>
          <w:spacing w:val="-1"/>
        </w:rPr>
        <w:t xml:space="preserve"> </w:t>
      </w:r>
      <w:r w:rsidRPr="00EA558F">
        <w:t>помещение</w:t>
      </w:r>
      <w:r w:rsidRPr="00EA558F">
        <w:rPr>
          <w:spacing w:val="-1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коммунальные</w:t>
      </w:r>
      <w:r w:rsidRPr="00EA558F">
        <w:rPr>
          <w:spacing w:val="3"/>
        </w:rPr>
        <w:t xml:space="preserve"> </w:t>
      </w:r>
      <w:r w:rsidRPr="00EA558F">
        <w:t>услуги.</w:t>
      </w:r>
    </w:p>
    <w:p w:rsidR="00196F2A" w:rsidRPr="00EA558F" w:rsidRDefault="00196F2A">
      <w:pPr>
        <w:pStyle w:val="a5"/>
        <w:numPr>
          <w:ilvl w:val="1"/>
          <w:numId w:val="14"/>
        </w:numPr>
        <w:tabs>
          <w:tab w:val="left" w:pos="521"/>
        </w:tabs>
        <w:kinsoku w:val="0"/>
        <w:overflowPunct w:val="0"/>
        <w:ind w:right="220" w:firstLine="0"/>
      </w:pPr>
      <w:r w:rsidRPr="00EA558F">
        <w:t>Собственники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несут</w:t>
      </w:r>
      <w:r w:rsidRPr="00EA558F">
        <w:rPr>
          <w:spacing w:val="1"/>
        </w:rPr>
        <w:t xml:space="preserve"> </w:t>
      </w:r>
      <w:r w:rsidRPr="00EA558F">
        <w:t>перед</w:t>
      </w:r>
      <w:r w:rsidRPr="00EA558F">
        <w:rPr>
          <w:spacing w:val="1"/>
        </w:rPr>
        <w:t xml:space="preserve"> </w:t>
      </w:r>
      <w:r w:rsidRPr="00EA558F">
        <w:t>«Управляющей</w:t>
      </w:r>
      <w:r w:rsidRPr="00EA558F">
        <w:rPr>
          <w:spacing w:val="1"/>
        </w:rPr>
        <w:t xml:space="preserve"> </w:t>
      </w:r>
      <w:r w:rsidRPr="00EA558F">
        <w:t>организацией» ответственность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неоплату</w:t>
      </w:r>
      <w:r w:rsidRPr="00EA558F">
        <w:rPr>
          <w:spacing w:val="-7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размере</w:t>
      </w:r>
      <w:r w:rsidRPr="00EA558F">
        <w:rPr>
          <w:spacing w:val="-1"/>
        </w:rPr>
        <w:t xml:space="preserve"> </w:t>
      </w:r>
      <w:r w:rsidRPr="00EA558F">
        <w:t>начисленных, но</w:t>
      </w:r>
      <w:r w:rsidRPr="00EA558F">
        <w:rPr>
          <w:spacing w:val="-4"/>
        </w:rPr>
        <w:t xml:space="preserve"> </w:t>
      </w:r>
      <w:r w:rsidRPr="00EA558F">
        <w:t>не</w:t>
      </w:r>
      <w:r w:rsidRPr="00EA558F">
        <w:rPr>
          <w:spacing w:val="-1"/>
        </w:rPr>
        <w:t xml:space="preserve"> </w:t>
      </w:r>
      <w:r w:rsidRPr="00EA558F">
        <w:t>произведенных</w:t>
      </w:r>
      <w:r w:rsidRPr="00EA558F">
        <w:rPr>
          <w:spacing w:val="-1"/>
        </w:rPr>
        <w:t xml:space="preserve"> </w:t>
      </w:r>
      <w:r w:rsidRPr="00EA558F">
        <w:t>платежей.</w:t>
      </w:r>
    </w:p>
    <w:p w:rsidR="00196F2A" w:rsidRPr="00EA558F" w:rsidRDefault="00196F2A">
      <w:pPr>
        <w:pStyle w:val="a5"/>
        <w:numPr>
          <w:ilvl w:val="1"/>
          <w:numId w:val="14"/>
        </w:numPr>
        <w:tabs>
          <w:tab w:val="left" w:pos="521"/>
        </w:tabs>
        <w:kinsoku w:val="0"/>
        <w:overflowPunct w:val="0"/>
        <w:ind w:right="223" w:firstLine="0"/>
      </w:pPr>
      <w:r w:rsidRPr="00EA558F">
        <w:t>Льготы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субсидии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оплату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</w:t>
      </w:r>
      <w:r w:rsidRPr="00EA558F">
        <w:rPr>
          <w:spacing w:val="1"/>
        </w:rPr>
        <w:t xml:space="preserve"> </w:t>
      </w:r>
      <w:r w:rsidRPr="00EA558F">
        <w:t>предоставляются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соответствии с</w:t>
      </w:r>
      <w:r w:rsidRPr="00EA558F">
        <w:rPr>
          <w:spacing w:val="-1"/>
        </w:rPr>
        <w:t xml:space="preserve"> </w:t>
      </w:r>
      <w:r w:rsidRPr="00EA558F">
        <w:t>действующим</w:t>
      </w:r>
      <w:r w:rsidRPr="00EA558F">
        <w:rPr>
          <w:spacing w:val="-2"/>
        </w:rPr>
        <w:t xml:space="preserve"> </w:t>
      </w:r>
      <w:r w:rsidRPr="00EA558F">
        <w:t>законодательством.</w:t>
      </w:r>
    </w:p>
    <w:p w:rsidR="00196F2A" w:rsidRPr="00EA558F" w:rsidRDefault="00196F2A">
      <w:pPr>
        <w:pStyle w:val="a5"/>
        <w:numPr>
          <w:ilvl w:val="1"/>
          <w:numId w:val="14"/>
        </w:numPr>
        <w:tabs>
          <w:tab w:val="left" w:pos="521"/>
        </w:tabs>
        <w:kinsoku w:val="0"/>
        <w:overflowPunct w:val="0"/>
        <w:ind w:right="222" w:firstLine="0"/>
      </w:pPr>
      <w:r w:rsidRPr="00EA558F">
        <w:t>Размер платы за жилое помещение может быть изменен Управляющей организацией без</w:t>
      </w:r>
      <w:r w:rsidRPr="00EA558F">
        <w:rPr>
          <w:spacing w:val="1"/>
        </w:rPr>
        <w:t xml:space="preserve"> </w:t>
      </w:r>
      <w:r w:rsidRPr="00EA558F">
        <w:t xml:space="preserve">внесения изменений в настоящий договор, </w:t>
      </w:r>
      <w:r w:rsidR="00E94BCB" w:rsidRPr="00EA558F">
        <w:t xml:space="preserve">т.к. </w:t>
      </w:r>
      <w:r w:rsidRPr="00EA558F">
        <w:t xml:space="preserve"> управляющая организация осуществляет расчеты</w:t>
      </w:r>
      <w:r w:rsidRPr="00EA558F">
        <w:rPr>
          <w:spacing w:val="-57"/>
        </w:rPr>
        <w:t xml:space="preserve"> </w:t>
      </w:r>
      <w:r w:rsidRPr="00EA558F">
        <w:t>за предоставляемые</w:t>
      </w:r>
      <w:r w:rsidRPr="00EA558F">
        <w:rPr>
          <w:spacing w:val="1"/>
        </w:rPr>
        <w:t xml:space="preserve"> </w:t>
      </w:r>
      <w:r w:rsidRPr="00EA558F">
        <w:t>услуги</w:t>
      </w:r>
      <w:r w:rsidRPr="00EA558F">
        <w:rPr>
          <w:spacing w:val="1"/>
        </w:rPr>
        <w:t xml:space="preserve"> </w:t>
      </w:r>
      <w:r w:rsidRPr="00EA558F">
        <w:t>по ценам,</w:t>
      </w:r>
      <w:r w:rsidRPr="00EA558F">
        <w:rPr>
          <w:spacing w:val="1"/>
        </w:rPr>
        <w:t xml:space="preserve"> </w:t>
      </w:r>
      <w:r w:rsidRPr="00EA558F">
        <w:t>установленным органом</w:t>
      </w:r>
      <w:r w:rsidRPr="00EA558F">
        <w:rPr>
          <w:spacing w:val="1"/>
        </w:rPr>
        <w:t xml:space="preserve"> </w:t>
      </w:r>
      <w:r w:rsidRPr="00EA558F">
        <w:t>местного</w:t>
      </w:r>
      <w:r w:rsidRPr="00EA558F">
        <w:rPr>
          <w:spacing w:val="1"/>
        </w:rPr>
        <w:t xml:space="preserve"> </w:t>
      </w:r>
      <w:r w:rsidRPr="00EA558F">
        <w:t>самоуправления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внесения платы за жилое помещение для собственников помещений в МКД, не установивших</w:t>
      </w:r>
      <w:r w:rsidRPr="00EA558F">
        <w:rPr>
          <w:spacing w:val="1"/>
        </w:rPr>
        <w:t xml:space="preserve"> </w:t>
      </w:r>
      <w:r w:rsidRPr="00EA558F">
        <w:t>размер</w:t>
      </w:r>
      <w:r w:rsidRPr="00EA558F">
        <w:rPr>
          <w:spacing w:val="-1"/>
        </w:rPr>
        <w:t xml:space="preserve"> </w:t>
      </w:r>
      <w:r w:rsidRPr="00EA558F">
        <w:t>платы за</w:t>
      </w:r>
      <w:r w:rsidRPr="00EA558F">
        <w:rPr>
          <w:spacing w:val="-1"/>
        </w:rPr>
        <w:t xml:space="preserve"> </w:t>
      </w:r>
      <w:r w:rsidRPr="00EA558F">
        <w:t>содержание</w:t>
      </w:r>
      <w:r w:rsidRPr="00EA558F">
        <w:rPr>
          <w:spacing w:val="-1"/>
        </w:rPr>
        <w:t xml:space="preserve"> </w:t>
      </w:r>
      <w:r w:rsidRPr="00EA558F">
        <w:t>и ремонт</w:t>
      </w:r>
      <w:r w:rsidRPr="00EA558F">
        <w:rPr>
          <w:spacing w:val="-1"/>
        </w:rPr>
        <w:t xml:space="preserve"> </w:t>
      </w:r>
      <w:r w:rsidRPr="00EA558F">
        <w:t>жилого</w:t>
      </w:r>
      <w:r w:rsidRPr="00EA558F">
        <w:rPr>
          <w:spacing w:val="-3"/>
        </w:rPr>
        <w:t xml:space="preserve"> </w:t>
      </w:r>
      <w:r w:rsidRPr="00EA558F">
        <w:t>помещения.</w:t>
      </w:r>
    </w:p>
    <w:p w:rsidR="00196F2A" w:rsidRPr="00EA558F" w:rsidRDefault="00196F2A">
      <w:pPr>
        <w:pStyle w:val="a5"/>
        <w:numPr>
          <w:ilvl w:val="2"/>
          <w:numId w:val="14"/>
        </w:numPr>
        <w:tabs>
          <w:tab w:val="left" w:pos="701"/>
        </w:tabs>
        <w:kinsoku w:val="0"/>
        <w:overflowPunct w:val="0"/>
        <w:ind w:right="225" w:firstLine="0"/>
      </w:pPr>
      <w:r w:rsidRPr="00EA558F">
        <w:t>Размер платы за жилое помещение по договору может быть изменен также сторонами по</w:t>
      </w:r>
      <w:r w:rsidRPr="00EA558F">
        <w:rPr>
          <w:spacing w:val="1"/>
        </w:rPr>
        <w:t xml:space="preserve"> </w:t>
      </w:r>
      <w:r w:rsidRPr="00EA558F">
        <w:t>взаимному согласию Сторон по настоящему договору. В таком случае согласование изменения</w:t>
      </w:r>
      <w:r w:rsidRPr="00EA558F">
        <w:rPr>
          <w:spacing w:val="1"/>
        </w:rPr>
        <w:t xml:space="preserve"> </w:t>
      </w:r>
      <w:r w:rsidRPr="00EA558F">
        <w:t>ставки</w:t>
      </w:r>
      <w:r w:rsidRPr="00EA558F">
        <w:rPr>
          <w:spacing w:val="-1"/>
        </w:rPr>
        <w:t xml:space="preserve"> </w:t>
      </w:r>
      <w:r w:rsidRPr="00EA558F">
        <w:t>должно происходить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следующем</w:t>
      </w:r>
      <w:r w:rsidRPr="00EA558F">
        <w:rPr>
          <w:spacing w:val="-1"/>
        </w:rPr>
        <w:t xml:space="preserve"> </w:t>
      </w:r>
      <w:r w:rsidRPr="00EA558F">
        <w:t>порядке:</w:t>
      </w:r>
    </w:p>
    <w:p w:rsidR="00196F2A" w:rsidRPr="00EA558F" w:rsidRDefault="00196F2A">
      <w:pPr>
        <w:pStyle w:val="a5"/>
        <w:numPr>
          <w:ilvl w:val="0"/>
          <w:numId w:val="16"/>
        </w:numPr>
        <w:tabs>
          <w:tab w:val="left" w:pos="243"/>
        </w:tabs>
        <w:kinsoku w:val="0"/>
        <w:overflowPunct w:val="0"/>
        <w:ind w:right="221" w:firstLine="0"/>
      </w:pPr>
      <w:r w:rsidRPr="00EA558F">
        <w:t>Управляющая организация, как инициатор изменения ставки, направляет Собственникам, путем</w:t>
      </w:r>
      <w:r w:rsidRPr="00EA558F">
        <w:rPr>
          <w:spacing w:val="-57"/>
        </w:rPr>
        <w:t xml:space="preserve"> </w:t>
      </w:r>
      <w:r w:rsidRPr="00EA558F">
        <w:t>передачи уполномоченному собственниками лицу, обоснованный расчет по изменению платы 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-2"/>
        </w:rPr>
        <w:t xml:space="preserve"> </w:t>
      </w:r>
      <w:r w:rsidRPr="00EA558F">
        <w:t>и ремонт общего</w:t>
      </w:r>
      <w:r w:rsidRPr="00EA558F">
        <w:rPr>
          <w:spacing w:val="-1"/>
        </w:rPr>
        <w:t xml:space="preserve"> </w:t>
      </w:r>
      <w:r w:rsidRPr="00EA558F">
        <w:t>имущества;</w:t>
      </w:r>
    </w:p>
    <w:p w:rsidR="00196F2A" w:rsidRPr="00EA558F" w:rsidRDefault="00196F2A" w:rsidP="00E94BCB">
      <w:pPr>
        <w:pStyle w:val="a5"/>
        <w:numPr>
          <w:ilvl w:val="0"/>
          <w:numId w:val="16"/>
        </w:numPr>
        <w:tabs>
          <w:tab w:val="left" w:pos="262"/>
        </w:tabs>
        <w:kinsoku w:val="0"/>
        <w:overflowPunct w:val="0"/>
        <w:spacing w:before="71"/>
        <w:ind w:right="226" w:firstLine="0"/>
      </w:pPr>
      <w:r w:rsidRPr="00EA558F">
        <w:t>Уполномоченное собственниками лицо в течение одного месяца с момента получения расчета</w:t>
      </w:r>
      <w:r w:rsidRPr="00EA558F">
        <w:rPr>
          <w:spacing w:val="1"/>
        </w:rPr>
        <w:t xml:space="preserve"> </w:t>
      </w:r>
      <w:r w:rsidRPr="00EA558F">
        <w:t>решает вопрос о согласовании изменения ставки за содержание и ремонт общего имущества,</w:t>
      </w:r>
      <w:r w:rsidRPr="00EA558F">
        <w:rPr>
          <w:spacing w:val="1"/>
        </w:rPr>
        <w:t xml:space="preserve"> </w:t>
      </w:r>
      <w:r w:rsidRPr="00EA558F">
        <w:t>путем согласования его с остальными Собственниками или об отказе, путем проведения общего</w:t>
      </w:r>
      <w:r w:rsidRPr="00EA558F">
        <w:rPr>
          <w:spacing w:val="1"/>
        </w:rPr>
        <w:t xml:space="preserve"> </w:t>
      </w:r>
      <w:r w:rsidRPr="00EA558F">
        <w:t>собрания.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решения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1"/>
        </w:rPr>
        <w:t xml:space="preserve"> </w:t>
      </w:r>
      <w:r w:rsidRPr="00EA558F">
        <w:t>согласовать</w:t>
      </w:r>
      <w:r w:rsidRPr="00EA558F">
        <w:rPr>
          <w:spacing w:val="1"/>
        </w:rPr>
        <w:t xml:space="preserve"> </w:t>
      </w:r>
      <w:r w:rsidRPr="00EA558F">
        <w:t>предложенную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3"/>
        </w:rPr>
        <w:t xml:space="preserve"> </w:t>
      </w:r>
      <w:r w:rsidRPr="00EA558F">
        <w:t>плату</w:t>
      </w:r>
      <w:r w:rsidRPr="00EA558F">
        <w:rPr>
          <w:spacing w:val="54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жилое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8"/>
        </w:rPr>
        <w:t xml:space="preserve"> </w:t>
      </w:r>
      <w:r w:rsidRPr="00EA558F">
        <w:t>по</w:t>
      </w:r>
      <w:r w:rsidRPr="00EA558F">
        <w:rPr>
          <w:spacing w:val="2"/>
        </w:rPr>
        <w:t xml:space="preserve"> </w:t>
      </w:r>
      <w:r w:rsidRPr="00EA558F">
        <w:t>содержанию</w:t>
      </w:r>
      <w:r w:rsidRPr="00EA558F">
        <w:rPr>
          <w:spacing w:val="4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текущему</w:t>
      </w:r>
      <w:r w:rsidRPr="00EA558F">
        <w:rPr>
          <w:spacing w:val="58"/>
        </w:rPr>
        <w:t xml:space="preserve"> </w:t>
      </w:r>
      <w:r w:rsidRPr="00EA558F">
        <w:t>ремонту</w:t>
      </w:r>
      <w:r w:rsidRPr="00EA558F">
        <w:rPr>
          <w:spacing w:val="59"/>
        </w:rPr>
        <w:t xml:space="preserve"> </w:t>
      </w:r>
      <w:r w:rsidRPr="00EA558F">
        <w:t>общего</w:t>
      </w:r>
      <w:r w:rsidR="00E94BCB" w:rsidRPr="00EA558F">
        <w:t xml:space="preserve"> </w:t>
      </w:r>
      <w:r w:rsidRPr="00EA558F">
        <w:t>имущества,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расчета</w:t>
      </w:r>
      <w:r w:rsidRPr="00EA558F">
        <w:rPr>
          <w:spacing w:val="1"/>
        </w:rPr>
        <w:t xml:space="preserve"> </w:t>
      </w:r>
      <w:r w:rsidRPr="00EA558F">
        <w:t>оплаты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договору,</w:t>
      </w:r>
      <w:r w:rsidRPr="00EA558F">
        <w:rPr>
          <w:spacing w:val="1"/>
        </w:rPr>
        <w:t xml:space="preserve"> </w:t>
      </w:r>
      <w:r w:rsidRPr="00EA558F">
        <w:t>подтверждающим</w:t>
      </w:r>
      <w:r w:rsidRPr="00EA558F">
        <w:rPr>
          <w:spacing w:val="1"/>
        </w:rPr>
        <w:t xml:space="preserve"> </w:t>
      </w:r>
      <w:r w:rsidRPr="00EA558F">
        <w:t>документом</w:t>
      </w:r>
      <w:r w:rsidRPr="00EA558F">
        <w:rPr>
          <w:spacing w:val="1"/>
        </w:rPr>
        <w:t xml:space="preserve"> </w:t>
      </w:r>
      <w:r w:rsidRPr="00EA558F">
        <w:t>будет</w:t>
      </w:r>
      <w:r w:rsidRPr="00EA558F">
        <w:rPr>
          <w:spacing w:val="1"/>
        </w:rPr>
        <w:t xml:space="preserve"> </w:t>
      </w:r>
      <w:r w:rsidRPr="00EA558F">
        <w:t>являться</w:t>
      </w:r>
      <w:r w:rsidRPr="00EA558F">
        <w:rPr>
          <w:spacing w:val="1"/>
        </w:rPr>
        <w:t xml:space="preserve"> </w:t>
      </w:r>
      <w:r w:rsidRPr="00EA558F">
        <w:t>Протокол</w:t>
      </w:r>
      <w:r w:rsidRPr="00EA558F">
        <w:rPr>
          <w:spacing w:val="-1"/>
        </w:rPr>
        <w:t xml:space="preserve"> </w:t>
      </w:r>
      <w:r w:rsidRPr="00EA558F">
        <w:t>общего</w:t>
      </w:r>
      <w:r w:rsidRPr="00EA558F">
        <w:rPr>
          <w:spacing w:val="-1"/>
        </w:rPr>
        <w:t xml:space="preserve"> </w:t>
      </w:r>
      <w:r w:rsidRPr="00EA558F">
        <w:t>собрания</w:t>
      </w:r>
      <w:r w:rsidRPr="00EA558F">
        <w:rPr>
          <w:spacing w:val="-1"/>
        </w:rPr>
        <w:t xml:space="preserve"> </w:t>
      </w:r>
      <w:r w:rsidRPr="00EA558F">
        <w:t>собственников</w:t>
      </w:r>
      <w:r w:rsidRPr="00EA558F">
        <w:rPr>
          <w:spacing w:val="-1"/>
        </w:rPr>
        <w:t xml:space="preserve"> </w:t>
      </w:r>
      <w:r w:rsidRPr="00EA558F">
        <w:t>помещений многоквартирного</w:t>
      </w:r>
      <w:r w:rsidRPr="00EA558F">
        <w:rPr>
          <w:spacing w:val="-1"/>
        </w:rPr>
        <w:t xml:space="preserve"> </w:t>
      </w:r>
      <w:r w:rsidRPr="00EA558F">
        <w:t>дома.</w:t>
      </w:r>
    </w:p>
    <w:p w:rsidR="00196F2A" w:rsidRPr="00EA558F" w:rsidRDefault="00196F2A">
      <w:pPr>
        <w:pStyle w:val="a5"/>
        <w:numPr>
          <w:ilvl w:val="2"/>
          <w:numId w:val="14"/>
        </w:numPr>
        <w:tabs>
          <w:tab w:val="left" w:pos="701"/>
        </w:tabs>
        <w:kinsoku w:val="0"/>
        <w:overflowPunct w:val="0"/>
        <w:ind w:right="222" w:firstLine="0"/>
      </w:pPr>
      <w:r w:rsidRPr="00EA558F">
        <w:t>Собственники вправе с учетом предложений Управляющей организации принять решение</w:t>
      </w:r>
      <w:r w:rsidRPr="00EA558F">
        <w:rPr>
          <w:spacing w:val="1"/>
        </w:rPr>
        <w:t xml:space="preserve"> </w:t>
      </w:r>
      <w:r w:rsidRPr="00EA558F">
        <w:t>об</w:t>
      </w:r>
      <w:r w:rsidRPr="00EA558F">
        <w:rPr>
          <w:spacing w:val="1"/>
        </w:rPr>
        <w:t xml:space="preserve"> </w:t>
      </w:r>
      <w:r w:rsidRPr="00EA558F">
        <w:t>установлении</w:t>
      </w:r>
      <w:r w:rsidRPr="00EA558F">
        <w:rPr>
          <w:spacing w:val="1"/>
        </w:rPr>
        <w:t xml:space="preserve"> </w:t>
      </w:r>
      <w:r w:rsidRPr="00EA558F">
        <w:t>иного</w:t>
      </w:r>
      <w:r w:rsidRPr="00EA558F">
        <w:rPr>
          <w:spacing w:val="1"/>
        </w:rPr>
        <w:t xml:space="preserve"> </w:t>
      </w:r>
      <w:r w:rsidRPr="00EA558F">
        <w:t>размера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жилого</w:t>
      </w:r>
      <w:r w:rsidRPr="00EA558F">
        <w:rPr>
          <w:spacing w:val="1"/>
        </w:rPr>
        <w:t xml:space="preserve"> </w:t>
      </w:r>
      <w:r w:rsidRPr="00EA558F">
        <w:t>помещения,</w:t>
      </w:r>
      <w:r w:rsidRPr="00EA558F">
        <w:rPr>
          <w:spacing w:val="1"/>
        </w:rPr>
        <w:t xml:space="preserve"> </w:t>
      </w:r>
      <w:r w:rsidRPr="00EA558F">
        <w:t>чем</w:t>
      </w:r>
      <w:r w:rsidRPr="00EA558F">
        <w:rPr>
          <w:spacing w:val="1"/>
        </w:rPr>
        <w:t xml:space="preserve"> </w:t>
      </w:r>
      <w:r w:rsidRPr="00EA558F">
        <w:t xml:space="preserve">установлен </w:t>
      </w:r>
      <w:proofErr w:type="spellStart"/>
      <w:r w:rsidRPr="00EA558F">
        <w:t>п</w:t>
      </w:r>
      <w:proofErr w:type="spellEnd"/>
      <w:r w:rsidRPr="00EA558F">
        <w:t xml:space="preserve"> 6.3. настоящего Договора, путем проведения общего собрания собственников. При</w:t>
      </w:r>
      <w:r w:rsidRPr="00EA558F">
        <w:rPr>
          <w:spacing w:val="1"/>
        </w:rPr>
        <w:t xml:space="preserve"> </w:t>
      </w:r>
      <w:r w:rsidRPr="00EA558F">
        <w:t>этом</w:t>
      </w:r>
      <w:r w:rsidRPr="00EA558F">
        <w:rPr>
          <w:spacing w:val="1"/>
        </w:rPr>
        <w:t xml:space="preserve"> </w:t>
      </w:r>
      <w:r w:rsidRPr="00EA558F">
        <w:t>размер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жилого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согласно</w:t>
      </w:r>
      <w:r w:rsidRPr="00EA558F">
        <w:rPr>
          <w:spacing w:val="1"/>
        </w:rPr>
        <w:t xml:space="preserve"> </w:t>
      </w:r>
      <w:r w:rsidRPr="00EA558F">
        <w:t>решению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может</w:t>
      </w:r>
      <w:r w:rsidRPr="00EA558F">
        <w:rPr>
          <w:spacing w:val="1"/>
        </w:rPr>
        <w:t xml:space="preserve"> </w:t>
      </w:r>
      <w:r w:rsidRPr="00EA558F">
        <w:t>быть</w:t>
      </w:r>
      <w:r w:rsidRPr="00EA558F">
        <w:rPr>
          <w:spacing w:val="1"/>
        </w:rPr>
        <w:t xml:space="preserve"> </w:t>
      </w:r>
      <w:r w:rsidRPr="00EA558F">
        <w:t>меньше</w:t>
      </w:r>
      <w:r w:rsidRPr="00EA558F">
        <w:rPr>
          <w:spacing w:val="1"/>
        </w:rPr>
        <w:t xml:space="preserve"> </w:t>
      </w:r>
      <w:r w:rsidRPr="00EA558F">
        <w:t>размера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очередной</w:t>
      </w:r>
      <w:r w:rsidRPr="00EA558F">
        <w:rPr>
          <w:spacing w:val="1"/>
        </w:rPr>
        <w:t xml:space="preserve"> </w:t>
      </w:r>
      <w:r w:rsidRPr="00EA558F">
        <w:t>год,</w:t>
      </w:r>
      <w:r w:rsidRPr="00EA558F">
        <w:rPr>
          <w:spacing w:val="-57"/>
        </w:rPr>
        <w:t xml:space="preserve"> </w:t>
      </w:r>
      <w:r w:rsidRPr="00EA558F">
        <w:t>установленного</w:t>
      </w:r>
      <w:r w:rsidRPr="00EA558F">
        <w:rPr>
          <w:spacing w:val="-1"/>
        </w:rPr>
        <w:t xml:space="preserve"> </w:t>
      </w:r>
      <w:r w:rsidRPr="00EA558F">
        <w:t>органом</w:t>
      </w:r>
      <w:r w:rsidRPr="00EA558F">
        <w:rPr>
          <w:spacing w:val="-1"/>
        </w:rPr>
        <w:t xml:space="preserve"> </w:t>
      </w:r>
      <w:r w:rsidRPr="00EA558F">
        <w:t>местного самоуправления.</w:t>
      </w:r>
    </w:p>
    <w:p w:rsidR="00196F2A" w:rsidRPr="00EA558F" w:rsidRDefault="00196F2A">
      <w:pPr>
        <w:pStyle w:val="a3"/>
        <w:kinsoku w:val="0"/>
        <w:overflowPunct w:val="0"/>
        <w:ind w:right="220" w:firstLine="120"/>
      </w:pPr>
      <w:r w:rsidRPr="00EA558F">
        <w:t>Размер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так</w:t>
      </w:r>
      <w:r w:rsidRPr="00EA558F">
        <w:rPr>
          <w:spacing w:val="1"/>
        </w:rPr>
        <w:t xml:space="preserve"> </w:t>
      </w:r>
      <w:r w:rsidRPr="00EA558F">
        <w:t>же</w:t>
      </w:r>
      <w:r w:rsidRPr="00EA558F">
        <w:rPr>
          <w:spacing w:val="1"/>
        </w:rPr>
        <w:t xml:space="preserve"> </w:t>
      </w:r>
      <w:r w:rsidRPr="00EA558F">
        <w:t>может</w:t>
      </w:r>
      <w:r w:rsidRPr="00EA558F">
        <w:rPr>
          <w:spacing w:val="1"/>
        </w:rPr>
        <w:t xml:space="preserve"> </w:t>
      </w:r>
      <w:r w:rsidRPr="00EA558F">
        <w:t>быть</w:t>
      </w:r>
      <w:r w:rsidRPr="00EA558F">
        <w:rPr>
          <w:spacing w:val="1"/>
        </w:rPr>
        <w:t xml:space="preserve"> </w:t>
      </w:r>
      <w:r w:rsidRPr="00EA558F">
        <w:t>изменен</w:t>
      </w:r>
      <w:r w:rsidRPr="00EA558F">
        <w:rPr>
          <w:spacing w:val="1"/>
        </w:rPr>
        <w:t xml:space="preserve"> </w:t>
      </w:r>
      <w:r w:rsidRPr="00EA558F">
        <w:t>Сторонами,</w:t>
      </w:r>
      <w:r w:rsidRPr="00EA558F">
        <w:rPr>
          <w:spacing w:val="1"/>
        </w:rPr>
        <w:t xml:space="preserve"> </w:t>
      </w:r>
      <w:r w:rsidRPr="00EA558F">
        <w:t>если</w:t>
      </w:r>
      <w:r w:rsidRPr="00EA558F">
        <w:rPr>
          <w:spacing w:val="1"/>
        </w:rPr>
        <w:t xml:space="preserve"> </w:t>
      </w:r>
      <w:r w:rsidRPr="00EA558F">
        <w:t>возникла</w:t>
      </w:r>
      <w:r w:rsidRPr="00EA558F">
        <w:rPr>
          <w:spacing w:val="1"/>
        </w:rPr>
        <w:t xml:space="preserve"> </w:t>
      </w:r>
      <w:r w:rsidRPr="00EA558F">
        <w:t>необходимость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выполнении</w:t>
      </w:r>
      <w:r w:rsidRPr="00EA558F">
        <w:rPr>
          <w:spacing w:val="1"/>
        </w:rPr>
        <w:t xml:space="preserve"> </w:t>
      </w:r>
      <w:r w:rsidRPr="00EA558F">
        <w:t>работ,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предусмотренных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перечне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услуг.</w:t>
      </w:r>
      <w:r w:rsidRPr="00EA558F">
        <w:rPr>
          <w:spacing w:val="1"/>
        </w:rPr>
        <w:t xml:space="preserve"> </w:t>
      </w:r>
      <w:r w:rsidRPr="00EA558F">
        <w:t>Если</w:t>
      </w:r>
      <w:r w:rsidRPr="00EA558F">
        <w:rPr>
          <w:spacing w:val="1"/>
        </w:rPr>
        <w:t xml:space="preserve"> </w:t>
      </w:r>
      <w:r w:rsidRPr="00EA558F">
        <w:t>необходимость</w:t>
      </w:r>
      <w:r w:rsidRPr="00EA558F">
        <w:rPr>
          <w:spacing w:val="1"/>
        </w:rPr>
        <w:t xml:space="preserve"> </w:t>
      </w:r>
      <w:r w:rsidRPr="00EA558F">
        <w:t>их</w:t>
      </w:r>
      <w:r w:rsidRPr="00EA558F">
        <w:rPr>
          <w:spacing w:val="1"/>
        </w:rPr>
        <w:t xml:space="preserve"> </w:t>
      </w:r>
      <w:r w:rsidRPr="00EA558F">
        <w:t>проведения</w:t>
      </w:r>
      <w:r w:rsidRPr="00EA558F">
        <w:rPr>
          <w:spacing w:val="1"/>
        </w:rPr>
        <w:t xml:space="preserve"> </w:t>
      </w:r>
      <w:r w:rsidRPr="00EA558F">
        <w:t>вызвана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связи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устранением</w:t>
      </w:r>
      <w:r w:rsidRPr="00EA558F">
        <w:rPr>
          <w:spacing w:val="1"/>
        </w:rPr>
        <w:t xml:space="preserve"> </w:t>
      </w:r>
      <w:r w:rsidRPr="00EA558F">
        <w:t>угрозы</w:t>
      </w:r>
      <w:r w:rsidRPr="00EA558F">
        <w:rPr>
          <w:spacing w:val="1"/>
        </w:rPr>
        <w:t xml:space="preserve"> </w:t>
      </w:r>
      <w:r w:rsidRPr="00EA558F">
        <w:t>жизни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здоровья,</w:t>
      </w:r>
      <w:r w:rsidRPr="00EA558F">
        <w:rPr>
          <w:spacing w:val="1"/>
        </w:rPr>
        <w:t xml:space="preserve"> </w:t>
      </w:r>
      <w:r w:rsidRPr="00EA558F">
        <w:t>проживающих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доме,</w:t>
      </w:r>
      <w:r w:rsidRPr="00EA558F">
        <w:rPr>
          <w:spacing w:val="1"/>
        </w:rPr>
        <w:t xml:space="preserve"> </w:t>
      </w:r>
      <w:r w:rsidRPr="00EA558F">
        <w:t>устранением</w:t>
      </w:r>
      <w:r w:rsidRPr="00EA558F">
        <w:rPr>
          <w:spacing w:val="1"/>
        </w:rPr>
        <w:t xml:space="preserve"> </w:t>
      </w:r>
      <w:r w:rsidRPr="00EA558F">
        <w:t>последствий</w:t>
      </w:r>
      <w:r w:rsidRPr="00EA558F">
        <w:rPr>
          <w:spacing w:val="1"/>
        </w:rPr>
        <w:t xml:space="preserve"> </w:t>
      </w:r>
      <w:r w:rsidRPr="00EA558F">
        <w:t>аварий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угрозы</w:t>
      </w:r>
      <w:r w:rsidRPr="00EA558F">
        <w:rPr>
          <w:spacing w:val="1"/>
        </w:rPr>
        <w:t xml:space="preserve"> </w:t>
      </w:r>
      <w:r w:rsidRPr="00EA558F">
        <w:t>наступления</w:t>
      </w:r>
      <w:r w:rsidRPr="00EA558F">
        <w:rPr>
          <w:spacing w:val="1"/>
        </w:rPr>
        <w:t xml:space="preserve"> </w:t>
      </w:r>
      <w:r w:rsidRPr="00EA558F">
        <w:t>ущерба</w:t>
      </w:r>
      <w:r w:rsidRPr="00EA558F">
        <w:rPr>
          <w:spacing w:val="1"/>
        </w:rPr>
        <w:t xml:space="preserve"> </w:t>
      </w:r>
      <w:r w:rsidRPr="00EA558F">
        <w:t>общему имуществу собственников помещений. Либо необходимость их выполнения возникла из</w:t>
      </w:r>
      <w:r w:rsidRPr="00EA558F">
        <w:rPr>
          <w:spacing w:val="1"/>
        </w:rPr>
        <w:t xml:space="preserve"> </w:t>
      </w:r>
      <w:r w:rsidRPr="00EA558F">
        <w:t>законных</w:t>
      </w:r>
      <w:r w:rsidRPr="00EA558F">
        <w:rPr>
          <w:spacing w:val="1"/>
        </w:rPr>
        <w:t xml:space="preserve"> </w:t>
      </w:r>
      <w:r w:rsidRPr="00EA558F">
        <w:t>предписаний</w:t>
      </w:r>
      <w:r w:rsidRPr="00EA558F">
        <w:rPr>
          <w:spacing w:val="1"/>
        </w:rPr>
        <w:t xml:space="preserve"> </w:t>
      </w:r>
      <w:r w:rsidRPr="00EA558F">
        <w:t>государственных</w:t>
      </w:r>
      <w:r w:rsidRPr="00EA558F">
        <w:rPr>
          <w:spacing w:val="1"/>
        </w:rPr>
        <w:t xml:space="preserve"> </w:t>
      </w:r>
      <w:r w:rsidRPr="00EA558F">
        <w:t>органов,</w:t>
      </w:r>
      <w:r w:rsidRPr="00EA558F">
        <w:rPr>
          <w:spacing w:val="1"/>
        </w:rPr>
        <w:t xml:space="preserve"> </w:t>
      </w:r>
      <w:r w:rsidRPr="00EA558F">
        <w:t>осуществляющих</w:t>
      </w:r>
      <w:r w:rsidRPr="00EA558F">
        <w:rPr>
          <w:spacing w:val="1"/>
        </w:rPr>
        <w:t xml:space="preserve"> </w:t>
      </w:r>
      <w:r w:rsidRPr="00EA558F">
        <w:t>надзор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контроль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техническим состоянием общего имущества многоквартирного дома. Выполнение таких работ и</w:t>
      </w:r>
      <w:r w:rsidRPr="00EA558F">
        <w:rPr>
          <w:spacing w:val="1"/>
        </w:rPr>
        <w:t xml:space="preserve"> </w:t>
      </w:r>
      <w:r w:rsidRPr="00EA558F">
        <w:t>услуг осуществляется за счет дополнительных средств Собственников. При наличии принятия</w:t>
      </w:r>
      <w:r w:rsidRPr="00EA558F">
        <w:rPr>
          <w:spacing w:val="1"/>
        </w:rPr>
        <w:t xml:space="preserve"> </w:t>
      </w:r>
      <w:r w:rsidRPr="00EA558F">
        <w:t>решения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общем</w:t>
      </w:r>
      <w:r w:rsidRPr="00EA558F">
        <w:rPr>
          <w:spacing w:val="1"/>
        </w:rPr>
        <w:t xml:space="preserve"> </w:t>
      </w:r>
      <w:r w:rsidRPr="00EA558F">
        <w:t>собрании</w:t>
      </w:r>
      <w:r w:rsidRPr="00EA558F">
        <w:rPr>
          <w:spacing w:val="1"/>
        </w:rPr>
        <w:t xml:space="preserve"> </w:t>
      </w:r>
      <w:r w:rsidRPr="00EA558F">
        <w:t>собственников,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счет</w:t>
      </w:r>
      <w:r w:rsidRPr="00EA558F">
        <w:rPr>
          <w:spacing w:val="1"/>
        </w:rPr>
        <w:t xml:space="preserve"> </w:t>
      </w:r>
      <w:r w:rsidRPr="00EA558F">
        <w:t>денежных</w:t>
      </w:r>
      <w:r w:rsidRPr="00EA558F">
        <w:rPr>
          <w:spacing w:val="1"/>
        </w:rPr>
        <w:t xml:space="preserve"> </w:t>
      </w:r>
      <w:r w:rsidRPr="00EA558F">
        <w:t>средств,</w:t>
      </w:r>
      <w:r w:rsidRPr="00EA558F">
        <w:rPr>
          <w:spacing w:val="60"/>
        </w:rPr>
        <w:t xml:space="preserve"> </w:t>
      </w:r>
      <w:r w:rsidRPr="00EA558F">
        <w:t>сформированных</w:t>
      </w:r>
      <w:r w:rsidRPr="00EA558F">
        <w:rPr>
          <w:spacing w:val="60"/>
        </w:rPr>
        <w:t xml:space="preserve"> </w:t>
      </w:r>
      <w:r w:rsidRPr="00EA558F">
        <w:t>на</w:t>
      </w:r>
      <w:r w:rsidRPr="00EA558F">
        <w:rPr>
          <w:spacing w:val="-57"/>
        </w:rPr>
        <w:t xml:space="preserve"> </w:t>
      </w:r>
      <w:r w:rsidRPr="00EA558F">
        <w:t>счете</w:t>
      </w:r>
      <w:r w:rsidRPr="00EA558F">
        <w:rPr>
          <w:spacing w:val="1"/>
        </w:rPr>
        <w:t xml:space="preserve"> </w:t>
      </w:r>
      <w:r w:rsidRPr="00EA558F">
        <w:t>регионального</w:t>
      </w:r>
      <w:r w:rsidRPr="00EA558F">
        <w:rPr>
          <w:spacing w:val="1"/>
        </w:rPr>
        <w:t xml:space="preserve"> </w:t>
      </w:r>
      <w:r w:rsidRPr="00EA558F">
        <w:t>оператора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proofErr w:type="spellStart"/>
      <w:r w:rsidRPr="00EA558F">
        <w:t>спецсчете</w:t>
      </w:r>
      <w:proofErr w:type="spellEnd"/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статье</w:t>
      </w:r>
      <w:r w:rsidRPr="00EA558F">
        <w:rPr>
          <w:spacing w:val="1"/>
        </w:rPr>
        <w:t xml:space="preserve"> </w:t>
      </w:r>
      <w:r w:rsidRPr="00EA558F">
        <w:t>затрат:</w:t>
      </w:r>
      <w:r w:rsidRPr="00EA558F">
        <w:rPr>
          <w:spacing w:val="1"/>
        </w:rPr>
        <w:t xml:space="preserve"> </w:t>
      </w:r>
      <w:r w:rsidRPr="00EA558F">
        <w:t>«взнос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капитальный</w:t>
      </w:r>
      <w:r w:rsidRPr="00EA558F">
        <w:rPr>
          <w:spacing w:val="1"/>
        </w:rPr>
        <w:t xml:space="preserve"> </w:t>
      </w:r>
      <w:r w:rsidRPr="00EA558F">
        <w:t>ремонт».</w:t>
      </w:r>
      <w:r w:rsidRPr="00EA558F">
        <w:rPr>
          <w:spacing w:val="1"/>
        </w:rPr>
        <w:t xml:space="preserve"> </w:t>
      </w:r>
      <w:r w:rsidRPr="00EA558F">
        <w:t>Информирование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осуществляется</w:t>
      </w:r>
      <w:r w:rsidRPr="00EA558F">
        <w:rPr>
          <w:spacing w:val="1"/>
        </w:rPr>
        <w:t xml:space="preserve"> </w:t>
      </w:r>
      <w:r w:rsidRPr="00EA558F">
        <w:t>путем</w:t>
      </w:r>
      <w:r w:rsidRPr="00EA558F">
        <w:rPr>
          <w:spacing w:val="1"/>
        </w:rPr>
        <w:t xml:space="preserve"> </w:t>
      </w:r>
      <w:r w:rsidRPr="00EA558F">
        <w:t>вывешивания</w:t>
      </w:r>
      <w:r w:rsidRPr="00EA558F">
        <w:rPr>
          <w:spacing w:val="1"/>
        </w:rPr>
        <w:t xml:space="preserve"> </w:t>
      </w:r>
      <w:r w:rsidRPr="00EA558F">
        <w:t>уведомлений</w:t>
      </w:r>
      <w:r w:rsidRPr="00EA558F">
        <w:rPr>
          <w:spacing w:val="1"/>
        </w:rPr>
        <w:t xml:space="preserve"> </w:t>
      </w:r>
      <w:r w:rsidRPr="00EA558F">
        <w:t>(информации) на информационной доске и/или в общедоступном месте, на сайте управляющей</w:t>
      </w:r>
      <w:r w:rsidRPr="00EA558F">
        <w:rPr>
          <w:spacing w:val="1"/>
        </w:rPr>
        <w:t xml:space="preserve"> </w:t>
      </w:r>
      <w:r w:rsidRPr="00EA558F">
        <w:t>организации,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том числе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платежных</w:t>
      </w:r>
      <w:r w:rsidRPr="00EA558F">
        <w:rPr>
          <w:spacing w:val="2"/>
        </w:rPr>
        <w:t xml:space="preserve"> </w:t>
      </w:r>
      <w:r w:rsidRPr="00EA558F">
        <w:t>документах.</w:t>
      </w:r>
    </w:p>
    <w:p w:rsidR="00196F2A" w:rsidRPr="00EA558F" w:rsidRDefault="00196F2A">
      <w:pPr>
        <w:pStyle w:val="a3"/>
        <w:kinsoku w:val="0"/>
        <w:overflowPunct w:val="0"/>
        <w:spacing w:before="1"/>
        <w:ind w:right="227"/>
      </w:pPr>
      <w:r w:rsidRPr="00EA558F">
        <w:t>Изменение размера платы в части «Цена договора» настоящего Договора не требует внесения</w:t>
      </w:r>
      <w:r w:rsidRPr="00EA558F">
        <w:rPr>
          <w:spacing w:val="1"/>
        </w:rPr>
        <w:t xml:space="preserve"> </w:t>
      </w:r>
      <w:r w:rsidRPr="00EA558F">
        <w:t>изменений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настоящий</w:t>
      </w:r>
      <w:r w:rsidRPr="00EA558F">
        <w:rPr>
          <w:spacing w:val="-2"/>
        </w:rPr>
        <w:t xml:space="preserve"> </w:t>
      </w:r>
      <w:r w:rsidRPr="00EA558F">
        <w:t>Договор.</w:t>
      </w:r>
    </w:p>
    <w:p w:rsidR="00196F2A" w:rsidRPr="00EA558F" w:rsidRDefault="00196F2A">
      <w:pPr>
        <w:pStyle w:val="a5"/>
        <w:numPr>
          <w:ilvl w:val="1"/>
          <w:numId w:val="14"/>
        </w:numPr>
        <w:tabs>
          <w:tab w:val="left" w:pos="521"/>
        </w:tabs>
        <w:kinsoku w:val="0"/>
        <w:overflowPunct w:val="0"/>
        <w:ind w:right="228" w:firstLine="0"/>
      </w:pP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</w:t>
      </w:r>
      <w:r w:rsidRPr="00EA558F">
        <w:rPr>
          <w:spacing w:val="1"/>
        </w:rPr>
        <w:t xml:space="preserve"> </w:t>
      </w:r>
      <w:r w:rsidRPr="00EA558F">
        <w:t>самостоятельно</w:t>
      </w:r>
      <w:r w:rsidRPr="00EA558F">
        <w:rPr>
          <w:spacing w:val="1"/>
        </w:rPr>
        <w:t xml:space="preserve"> </w:t>
      </w:r>
      <w:r w:rsidRPr="00EA558F">
        <w:t>производит</w:t>
      </w:r>
      <w:r w:rsidRPr="00EA558F">
        <w:rPr>
          <w:spacing w:val="1"/>
        </w:rPr>
        <w:t xml:space="preserve"> </w:t>
      </w:r>
      <w:r w:rsidRPr="00EA558F">
        <w:t>расчет</w:t>
      </w:r>
      <w:r w:rsidRPr="00EA558F">
        <w:rPr>
          <w:spacing w:val="1"/>
        </w:rPr>
        <w:t xml:space="preserve"> </w:t>
      </w:r>
      <w:r w:rsidRPr="00EA558F">
        <w:t>арендной</w:t>
      </w:r>
      <w:r w:rsidRPr="00EA558F">
        <w:rPr>
          <w:spacing w:val="1"/>
        </w:rPr>
        <w:t xml:space="preserve"> </w:t>
      </w:r>
      <w:r w:rsidRPr="00EA558F">
        <w:t>платы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распоряжении</w:t>
      </w:r>
      <w:r w:rsidRPr="00EA558F">
        <w:rPr>
          <w:spacing w:val="-1"/>
        </w:rPr>
        <w:t xml:space="preserve"> </w:t>
      </w:r>
      <w:r w:rsidRPr="00EA558F">
        <w:t>общим</w:t>
      </w:r>
      <w:r w:rsidRPr="00EA558F">
        <w:rPr>
          <w:spacing w:val="-1"/>
        </w:rPr>
        <w:t xml:space="preserve"> </w:t>
      </w:r>
      <w:r w:rsidRPr="00EA558F">
        <w:t>имуществом</w:t>
      </w:r>
      <w:r w:rsidRPr="00EA558F">
        <w:rPr>
          <w:spacing w:val="1"/>
        </w:rPr>
        <w:t xml:space="preserve"> </w:t>
      </w:r>
      <w:r w:rsidRPr="00EA558F">
        <w:t>Объекта.</w:t>
      </w:r>
    </w:p>
    <w:p w:rsidR="00196F2A" w:rsidRPr="00EA558F" w:rsidRDefault="00196F2A">
      <w:pPr>
        <w:pStyle w:val="a5"/>
        <w:numPr>
          <w:ilvl w:val="1"/>
          <w:numId w:val="14"/>
        </w:numPr>
        <w:tabs>
          <w:tab w:val="left" w:pos="641"/>
        </w:tabs>
        <w:kinsoku w:val="0"/>
        <w:overflowPunct w:val="0"/>
        <w:ind w:right="225" w:firstLine="0"/>
      </w:pPr>
      <w:r w:rsidRPr="00EA558F">
        <w:lastRenderedPageBreak/>
        <w:t>Услуги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организации,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предусмотренные</w:t>
      </w:r>
      <w:r w:rsidRPr="00EA558F">
        <w:rPr>
          <w:spacing w:val="1"/>
        </w:rPr>
        <w:t xml:space="preserve"> </w:t>
      </w:r>
      <w:r w:rsidRPr="00EA558F">
        <w:t>настоящим</w:t>
      </w:r>
      <w:r w:rsidRPr="00EA558F">
        <w:rPr>
          <w:spacing w:val="1"/>
        </w:rPr>
        <w:t xml:space="preserve"> </w:t>
      </w:r>
      <w:r w:rsidRPr="00EA558F">
        <w:t>Договором,</w:t>
      </w:r>
      <w:r w:rsidRPr="00EA558F">
        <w:rPr>
          <w:spacing w:val="1"/>
        </w:rPr>
        <w:t xml:space="preserve"> </w:t>
      </w:r>
      <w:r w:rsidRPr="00EA558F">
        <w:t>выполняются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отдельную</w:t>
      </w:r>
      <w:r w:rsidRPr="00EA558F">
        <w:rPr>
          <w:spacing w:val="1"/>
        </w:rPr>
        <w:t xml:space="preserve"> </w:t>
      </w:r>
      <w:r w:rsidRPr="00EA558F">
        <w:t>плату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ценам,</w:t>
      </w:r>
      <w:r w:rsidRPr="00EA558F">
        <w:rPr>
          <w:spacing w:val="1"/>
        </w:rPr>
        <w:t xml:space="preserve"> </w:t>
      </w:r>
      <w:r w:rsidRPr="00EA558F">
        <w:t>установленным</w:t>
      </w:r>
      <w:r w:rsidRPr="00EA558F">
        <w:rPr>
          <w:spacing w:val="1"/>
        </w:rPr>
        <w:t xml:space="preserve"> </w:t>
      </w:r>
      <w:r w:rsidRPr="00EA558F">
        <w:t>прейскурантом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организации.</w:t>
      </w:r>
    </w:p>
    <w:p w:rsidR="00196F2A" w:rsidRPr="00EA558F" w:rsidRDefault="00196F2A">
      <w:pPr>
        <w:pStyle w:val="a3"/>
        <w:kinsoku w:val="0"/>
        <w:overflowPunct w:val="0"/>
        <w:spacing w:before="3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3896"/>
        </w:tabs>
        <w:kinsoku w:val="0"/>
        <w:overflowPunct w:val="0"/>
        <w:spacing w:line="274" w:lineRule="exact"/>
        <w:ind w:left="3895" w:hanging="241"/>
        <w:outlineLvl w:val="9"/>
      </w:pPr>
      <w:r w:rsidRPr="00EA558F">
        <w:t>Ответственность</w:t>
      </w:r>
      <w:r w:rsidRPr="00EA558F">
        <w:rPr>
          <w:spacing w:val="-5"/>
        </w:rPr>
        <w:t xml:space="preserve"> </w:t>
      </w:r>
      <w:r w:rsidRPr="00EA558F">
        <w:t>Сторон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ind w:right="228" w:firstLine="0"/>
      </w:pPr>
      <w:r w:rsidRPr="00EA558F">
        <w:t>Собственники</w:t>
      </w:r>
      <w:r w:rsidRPr="00EA558F">
        <w:rPr>
          <w:spacing w:val="1"/>
        </w:rPr>
        <w:t xml:space="preserve"> </w:t>
      </w:r>
      <w:r w:rsidRPr="00EA558F">
        <w:t>несут</w:t>
      </w:r>
      <w:r w:rsidRPr="00EA558F">
        <w:rPr>
          <w:spacing w:val="1"/>
        </w:rPr>
        <w:t xml:space="preserve"> </w:t>
      </w:r>
      <w:r w:rsidRPr="00EA558F">
        <w:t>ответственность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надлежащее</w:t>
      </w:r>
      <w:r w:rsidRPr="00EA558F">
        <w:rPr>
          <w:spacing w:val="1"/>
        </w:rPr>
        <w:t xml:space="preserve"> </w:t>
      </w:r>
      <w:r w:rsidRPr="00EA558F">
        <w:t>содержание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-1"/>
        </w:rPr>
        <w:t xml:space="preserve"> </w:t>
      </w:r>
      <w:r w:rsidRPr="00EA558F">
        <w:t>с</w:t>
      </w:r>
      <w:r w:rsidRPr="00EA558F">
        <w:rPr>
          <w:spacing w:val="-1"/>
        </w:rPr>
        <w:t xml:space="preserve"> </w:t>
      </w:r>
      <w:r w:rsidRPr="00EA558F">
        <w:t>действующим</w:t>
      </w:r>
      <w:r w:rsidRPr="00EA558F">
        <w:rPr>
          <w:spacing w:val="-1"/>
        </w:rPr>
        <w:t xml:space="preserve"> </w:t>
      </w:r>
      <w:r w:rsidRPr="00EA558F">
        <w:t>законодательством РФ.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ind w:right="221" w:firstLine="0"/>
      </w:pPr>
      <w:r w:rsidRPr="00EA558F">
        <w:t>Границей эксплуатационной ответственности между общим имуществом в многоквартирном</w:t>
      </w:r>
      <w:r w:rsidRPr="00EA558F">
        <w:rPr>
          <w:spacing w:val="1"/>
        </w:rPr>
        <w:t xml:space="preserve"> </w:t>
      </w:r>
      <w:r w:rsidRPr="00EA558F">
        <w:t>доме и личным имуществом – помещением собственника (нанимателем) является: на системе</w:t>
      </w:r>
      <w:r w:rsidRPr="00EA558F">
        <w:rPr>
          <w:spacing w:val="1"/>
        </w:rPr>
        <w:t xml:space="preserve"> </w:t>
      </w:r>
      <w:r w:rsidRPr="00EA558F">
        <w:t>отопления, горячего и холодного водоснабжения – отсекающая арматура (первый вентиль) от</w:t>
      </w:r>
      <w:r w:rsidRPr="00EA558F">
        <w:rPr>
          <w:spacing w:val="1"/>
        </w:rPr>
        <w:t xml:space="preserve"> </w:t>
      </w:r>
      <w:r w:rsidRPr="00EA558F">
        <w:t>стояковых трубопроводов, расположенных в помещении (квартире). При отсутствии вентилей на</w:t>
      </w:r>
      <w:r w:rsidRPr="00EA558F">
        <w:rPr>
          <w:spacing w:val="1"/>
        </w:rPr>
        <w:t xml:space="preserve"> </w:t>
      </w:r>
      <w:r w:rsidRPr="00EA558F">
        <w:t>стояках отопления, горячего и холодного водоснабжения – до первого соединения (резьбовое) с</w:t>
      </w:r>
      <w:r w:rsidRPr="00EA558F">
        <w:rPr>
          <w:spacing w:val="1"/>
        </w:rPr>
        <w:t xml:space="preserve"> </w:t>
      </w:r>
      <w:r w:rsidRPr="00EA558F">
        <w:t>прибором</w:t>
      </w:r>
      <w:r w:rsidRPr="00EA558F">
        <w:rPr>
          <w:spacing w:val="1"/>
        </w:rPr>
        <w:t xml:space="preserve"> </w:t>
      </w:r>
      <w:r w:rsidRPr="00EA558F">
        <w:t>отопления</w:t>
      </w:r>
      <w:r w:rsidRPr="00EA558F">
        <w:rPr>
          <w:spacing w:val="1"/>
        </w:rPr>
        <w:t xml:space="preserve"> </w:t>
      </w:r>
      <w:r w:rsidRPr="00EA558F">
        <w:t>(радиатор</w:t>
      </w:r>
      <w:r w:rsidRPr="00EA558F">
        <w:rPr>
          <w:spacing w:val="1"/>
        </w:rPr>
        <w:t xml:space="preserve"> </w:t>
      </w:r>
      <w:r w:rsidRPr="00EA558F">
        <w:t>отопления,</w:t>
      </w:r>
      <w:r w:rsidRPr="00EA558F">
        <w:rPr>
          <w:spacing w:val="1"/>
        </w:rPr>
        <w:t xml:space="preserve"> </w:t>
      </w:r>
      <w:proofErr w:type="spellStart"/>
      <w:r w:rsidRPr="00EA558F">
        <w:t>полотенцесушитель</w:t>
      </w:r>
      <w:proofErr w:type="spellEnd"/>
      <w:r w:rsidRPr="00EA558F">
        <w:t>)</w:t>
      </w:r>
      <w:r w:rsidRPr="00EA558F">
        <w:rPr>
          <w:spacing w:val="1"/>
        </w:rPr>
        <w:t xml:space="preserve"> </w:t>
      </w:r>
      <w:r w:rsidRPr="00EA558F">
        <w:t>и/или</w:t>
      </w:r>
      <w:r w:rsidRPr="00EA558F">
        <w:rPr>
          <w:spacing w:val="1"/>
        </w:rPr>
        <w:t xml:space="preserve"> </w:t>
      </w:r>
      <w:r w:rsidRPr="00EA558F">
        <w:t>стояком.</w:t>
      </w:r>
      <w:r w:rsidRPr="00EA558F">
        <w:rPr>
          <w:spacing w:val="1"/>
        </w:rPr>
        <w:t xml:space="preserve"> </w:t>
      </w:r>
      <w:r w:rsidRPr="00EA558F">
        <w:t>Батарея</w:t>
      </w:r>
      <w:r w:rsidRPr="00EA558F">
        <w:rPr>
          <w:spacing w:val="1"/>
        </w:rPr>
        <w:t xml:space="preserve"> </w:t>
      </w:r>
      <w:r w:rsidRPr="00EA558F">
        <w:t xml:space="preserve">(радиатор) отопления и </w:t>
      </w:r>
      <w:proofErr w:type="spellStart"/>
      <w:r w:rsidRPr="00EA558F">
        <w:t>полотенцесушитель</w:t>
      </w:r>
      <w:proofErr w:type="spellEnd"/>
      <w:r w:rsidRPr="00EA558F">
        <w:t>, не входит в состав общего имущества. На системе</w:t>
      </w:r>
      <w:r w:rsidRPr="00EA558F">
        <w:rPr>
          <w:spacing w:val="1"/>
        </w:rPr>
        <w:t xml:space="preserve"> </w:t>
      </w:r>
      <w:r w:rsidRPr="00EA558F">
        <w:t>канализации</w:t>
      </w:r>
      <w:r w:rsidRPr="00EA558F">
        <w:rPr>
          <w:spacing w:val="1"/>
        </w:rPr>
        <w:t xml:space="preserve"> </w:t>
      </w:r>
      <w:r w:rsidRPr="00EA558F">
        <w:t>–</w:t>
      </w:r>
      <w:r w:rsidRPr="00EA558F">
        <w:rPr>
          <w:spacing w:val="1"/>
        </w:rPr>
        <w:t xml:space="preserve"> </w:t>
      </w:r>
      <w:r w:rsidRPr="00EA558F">
        <w:t>до</w:t>
      </w:r>
      <w:r w:rsidRPr="00EA558F">
        <w:rPr>
          <w:spacing w:val="1"/>
        </w:rPr>
        <w:t xml:space="preserve"> </w:t>
      </w:r>
      <w:r w:rsidRPr="00EA558F">
        <w:t>первого</w:t>
      </w:r>
      <w:r w:rsidRPr="00EA558F">
        <w:rPr>
          <w:spacing w:val="1"/>
        </w:rPr>
        <w:t xml:space="preserve"> </w:t>
      </w:r>
      <w:r w:rsidRPr="00EA558F">
        <w:t>раструба</w:t>
      </w:r>
      <w:r w:rsidRPr="00EA558F">
        <w:rPr>
          <w:spacing w:val="1"/>
        </w:rPr>
        <w:t xml:space="preserve"> </w:t>
      </w:r>
      <w:r w:rsidRPr="00EA558F">
        <w:t>(тройника)</w:t>
      </w:r>
      <w:r w:rsidRPr="00EA558F">
        <w:rPr>
          <w:spacing w:val="1"/>
        </w:rPr>
        <w:t xml:space="preserve"> </w:t>
      </w:r>
      <w:r w:rsidRPr="00EA558F">
        <w:t>канализационного</w:t>
      </w:r>
      <w:r w:rsidRPr="00EA558F">
        <w:rPr>
          <w:spacing w:val="1"/>
        </w:rPr>
        <w:t xml:space="preserve"> </w:t>
      </w:r>
      <w:r w:rsidRPr="00EA558F">
        <w:t>стояка,</w:t>
      </w:r>
      <w:r w:rsidRPr="00EA558F">
        <w:rPr>
          <w:spacing w:val="1"/>
        </w:rPr>
        <w:t xml:space="preserve"> </w:t>
      </w:r>
      <w:r w:rsidRPr="00EA558F">
        <w:t>расположенного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помещении</w:t>
      </w:r>
      <w:r w:rsidRPr="00EA558F">
        <w:rPr>
          <w:spacing w:val="1"/>
        </w:rPr>
        <w:t xml:space="preserve"> </w:t>
      </w:r>
      <w:r w:rsidRPr="00EA558F">
        <w:t>(квартире);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системе</w:t>
      </w:r>
      <w:r w:rsidRPr="00EA558F">
        <w:rPr>
          <w:spacing w:val="1"/>
        </w:rPr>
        <w:t xml:space="preserve"> </w:t>
      </w:r>
      <w:r w:rsidRPr="00EA558F">
        <w:t>электроснабжения</w:t>
      </w:r>
      <w:r w:rsidRPr="00EA558F">
        <w:rPr>
          <w:spacing w:val="1"/>
        </w:rPr>
        <w:t xml:space="preserve"> </w:t>
      </w:r>
      <w:r w:rsidRPr="00EA558F">
        <w:t>–</w:t>
      </w:r>
      <w:r w:rsidRPr="00EA558F">
        <w:rPr>
          <w:spacing w:val="1"/>
        </w:rPr>
        <w:t xml:space="preserve"> </w:t>
      </w:r>
      <w:r w:rsidRPr="00EA558F">
        <w:t>до</w:t>
      </w:r>
      <w:r w:rsidRPr="00EA558F">
        <w:rPr>
          <w:spacing w:val="1"/>
        </w:rPr>
        <w:t xml:space="preserve"> </w:t>
      </w:r>
      <w:r w:rsidRPr="00EA558F">
        <w:t>вводного</w:t>
      </w:r>
      <w:r w:rsidRPr="00EA558F">
        <w:rPr>
          <w:spacing w:val="1"/>
        </w:rPr>
        <w:t xml:space="preserve"> </w:t>
      </w:r>
      <w:r w:rsidRPr="00EA558F">
        <w:t>автомата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квартиру.</w:t>
      </w:r>
      <w:r w:rsidRPr="00EA558F">
        <w:rPr>
          <w:spacing w:val="1"/>
        </w:rPr>
        <w:t xml:space="preserve"> </w:t>
      </w:r>
      <w:r w:rsidRPr="00EA558F">
        <w:t>Квартирный счетчик не принадлежит к общему имуществу;</w:t>
      </w:r>
      <w:r w:rsidRPr="00EA558F">
        <w:rPr>
          <w:spacing w:val="1"/>
        </w:rPr>
        <w:t xml:space="preserve"> </w:t>
      </w:r>
      <w:r w:rsidRPr="00EA558F">
        <w:t>так же к общему имуществу не</w:t>
      </w:r>
      <w:r w:rsidRPr="00EA558F">
        <w:rPr>
          <w:spacing w:val="1"/>
        </w:rPr>
        <w:t xml:space="preserve"> </w:t>
      </w:r>
      <w:r w:rsidRPr="00EA558F">
        <w:t>принадлежит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строительным</w:t>
      </w:r>
      <w:r w:rsidRPr="00EA558F">
        <w:rPr>
          <w:spacing w:val="1"/>
        </w:rPr>
        <w:t xml:space="preserve"> </w:t>
      </w:r>
      <w:r w:rsidRPr="00EA558F">
        <w:t>конструкциям</w:t>
      </w:r>
      <w:r w:rsidRPr="00EA558F">
        <w:rPr>
          <w:spacing w:val="1"/>
        </w:rPr>
        <w:t xml:space="preserve"> </w:t>
      </w:r>
      <w:r w:rsidRPr="00EA558F">
        <w:t>–</w:t>
      </w:r>
      <w:r w:rsidRPr="00EA558F">
        <w:rPr>
          <w:spacing w:val="1"/>
        </w:rPr>
        <w:t xml:space="preserve"> </w:t>
      </w:r>
      <w:r w:rsidRPr="00EA558F">
        <w:t>внутренняя</w:t>
      </w:r>
      <w:r w:rsidRPr="00EA558F">
        <w:rPr>
          <w:spacing w:val="1"/>
        </w:rPr>
        <w:t xml:space="preserve"> </w:t>
      </w:r>
      <w:r w:rsidRPr="00EA558F">
        <w:t>поверхность</w:t>
      </w:r>
      <w:r w:rsidRPr="00EA558F">
        <w:rPr>
          <w:spacing w:val="1"/>
        </w:rPr>
        <w:t xml:space="preserve"> </w:t>
      </w:r>
      <w:r w:rsidRPr="00EA558F">
        <w:t>стен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(квартиры),</w:t>
      </w:r>
      <w:r w:rsidRPr="00EA558F">
        <w:rPr>
          <w:spacing w:val="1"/>
        </w:rPr>
        <w:t xml:space="preserve"> </w:t>
      </w:r>
      <w:r w:rsidRPr="00EA558F">
        <w:t>оконные</w:t>
      </w:r>
      <w:r w:rsidRPr="00EA558F">
        <w:rPr>
          <w:spacing w:val="1"/>
        </w:rPr>
        <w:t xml:space="preserve"> </w:t>
      </w:r>
      <w:r w:rsidRPr="00EA558F">
        <w:t>заполнения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входная</w:t>
      </w:r>
      <w:r w:rsidRPr="00EA558F">
        <w:rPr>
          <w:spacing w:val="1"/>
        </w:rPr>
        <w:t xml:space="preserve"> </w:t>
      </w:r>
      <w:r w:rsidRPr="00EA558F">
        <w:t>дверь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(квартиру);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системе</w:t>
      </w:r>
      <w:r w:rsidRPr="00EA558F">
        <w:rPr>
          <w:spacing w:val="-57"/>
        </w:rPr>
        <w:t xml:space="preserve"> </w:t>
      </w:r>
      <w:r w:rsidRPr="00EA558F">
        <w:t>газоснабжения</w:t>
      </w:r>
      <w:r w:rsidRPr="00EA558F">
        <w:rPr>
          <w:spacing w:val="-1"/>
        </w:rPr>
        <w:t xml:space="preserve"> </w:t>
      </w:r>
      <w:r w:rsidRPr="00EA558F">
        <w:t>– отсекающая арматура (вентиль на</w:t>
      </w:r>
      <w:r w:rsidRPr="00EA558F">
        <w:rPr>
          <w:spacing w:val="-1"/>
        </w:rPr>
        <w:t xml:space="preserve"> </w:t>
      </w:r>
      <w:r w:rsidRPr="00EA558F">
        <w:t>отводе от</w:t>
      </w:r>
      <w:r w:rsidRPr="00EA558F">
        <w:rPr>
          <w:spacing w:val="-1"/>
        </w:rPr>
        <w:t xml:space="preserve"> </w:t>
      </w:r>
      <w:r w:rsidRPr="00EA558F">
        <w:t>стояка).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ind w:right="218" w:firstLine="0"/>
      </w:pP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</w:t>
      </w:r>
      <w:r w:rsidRPr="00EA558F">
        <w:rPr>
          <w:spacing w:val="1"/>
        </w:rPr>
        <w:t xml:space="preserve"> </w:t>
      </w:r>
      <w:r w:rsidRPr="00EA558F">
        <w:t>несет</w:t>
      </w:r>
      <w:r w:rsidRPr="00EA558F">
        <w:rPr>
          <w:spacing w:val="1"/>
        </w:rPr>
        <w:t xml:space="preserve"> </w:t>
      </w:r>
      <w:r w:rsidRPr="00EA558F">
        <w:t>ответственность</w:t>
      </w:r>
      <w:r w:rsidRPr="00EA558F">
        <w:rPr>
          <w:spacing w:val="1"/>
        </w:rPr>
        <w:t xml:space="preserve"> </w:t>
      </w:r>
      <w:r w:rsidRPr="00EA558F">
        <w:t>перед</w:t>
      </w:r>
      <w:r w:rsidRPr="00EA558F">
        <w:rPr>
          <w:spacing w:val="1"/>
        </w:rPr>
        <w:t xml:space="preserve"> </w:t>
      </w:r>
      <w:r w:rsidRPr="00EA558F">
        <w:t>Собственником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объеме</w:t>
      </w:r>
      <w:r w:rsidRPr="00EA558F">
        <w:rPr>
          <w:spacing w:val="1"/>
        </w:rPr>
        <w:t xml:space="preserve"> </w:t>
      </w:r>
      <w:r w:rsidRPr="00EA558F">
        <w:t>взятых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(в</w:t>
      </w:r>
      <w:r w:rsidRPr="00EA558F">
        <w:rPr>
          <w:spacing w:val="1"/>
        </w:rPr>
        <w:t xml:space="preserve"> </w:t>
      </w:r>
      <w:r w:rsidRPr="00EA558F">
        <w:t>границах</w:t>
      </w:r>
      <w:r w:rsidRPr="00EA558F">
        <w:rPr>
          <w:spacing w:val="1"/>
        </w:rPr>
        <w:t xml:space="preserve"> </w:t>
      </w:r>
      <w:r w:rsidRPr="00EA558F">
        <w:t>эксплуатационной</w:t>
      </w:r>
      <w:r w:rsidRPr="00EA558F">
        <w:rPr>
          <w:spacing w:val="1"/>
        </w:rPr>
        <w:t xml:space="preserve"> </w:t>
      </w:r>
      <w:r w:rsidRPr="00EA558F">
        <w:t>ответственности)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момента</w:t>
      </w:r>
      <w:r w:rsidRPr="00EA558F">
        <w:rPr>
          <w:spacing w:val="-1"/>
        </w:rPr>
        <w:t xml:space="preserve"> </w:t>
      </w:r>
      <w:r w:rsidRPr="00EA558F">
        <w:t>вступления договора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юридическую</w:t>
      </w:r>
      <w:r w:rsidRPr="00EA558F">
        <w:rPr>
          <w:spacing w:val="2"/>
        </w:rPr>
        <w:t xml:space="preserve"> </w:t>
      </w:r>
      <w:r w:rsidRPr="00EA558F">
        <w:t>силу.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ind w:right="222" w:firstLine="0"/>
      </w:pPr>
      <w:r w:rsidRPr="00EA558F">
        <w:t>При несвоевременном внесении (невнесении) оплаты по договору с Собственника, в том</w:t>
      </w:r>
      <w:r w:rsidRPr="00EA558F">
        <w:rPr>
          <w:spacing w:val="1"/>
        </w:rPr>
        <w:t xml:space="preserve"> </w:t>
      </w:r>
      <w:r w:rsidRPr="00EA558F">
        <w:t>числе с собственника муниципального жилищного фонда взыскивается задолженность в порядке,</w:t>
      </w:r>
      <w:r w:rsidRPr="00EA558F">
        <w:rPr>
          <w:spacing w:val="-57"/>
        </w:rPr>
        <w:t xml:space="preserve"> </w:t>
      </w:r>
      <w:r w:rsidRPr="00EA558F">
        <w:t>установленном</w:t>
      </w:r>
      <w:r w:rsidRPr="00EA558F">
        <w:rPr>
          <w:spacing w:val="-2"/>
        </w:rPr>
        <w:t xml:space="preserve"> </w:t>
      </w:r>
      <w:r w:rsidRPr="00EA558F">
        <w:t>законодательством.</w:t>
      </w:r>
    </w:p>
    <w:p w:rsidR="00196F2A" w:rsidRPr="00EA558F" w:rsidRDefault="00196F2A" w:rsidP="00E94BCB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spacing w:before="71"/>
        <w:ind w:right="223" w:firstLine="0"/>
      </w:pPr>
      <w:r w:rsidRPr="00EA558F">
        <w:t>Ни одна из сторон не несет ответственность за несвоевременное и ненадлежащее исполнение</w:t>
      </w:r>
      <w:r w:rsidRPr="00EA558F">
        <w:rPr>
          <w:spacing w:val="-57"/>
        </w:rPr>
        <w:t xml:space="preserve"> </w:t>
      </w:r>
      <w:r w:rsidRPr="00EA558F">
        <w:t>своих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Договору,</w:t>
      </w:r>
      <w:r w:rsidRPr="00EA558F">
        <w:rPr>
          <w:spacing w:val="1"/>
        </w:rPr>
        <w:t xml:space="preserve"> </w:t>
      </w:r>
      <w:r w:rsidRPr="00EA558F">
        <w:t>если</w:t>
      </w:r>
      <w:r w:rsidRPr="00EA558F">
        <w:rPr>
          <w:spacing w:val="1"/>
        </w:rPr>
        <w:t xml:space="preserve"> </w:t>
      </w:r>
      <w:r w:rsidRPr="00EA558F">
        <w:t>такое</w:t>
      </w:r>
      <w:r w:rsidRPr="00EA558F">
        <w:rPr>
          <w:spacing w:val="1"/>
        </w:rPr>
        <w:t xml:space="preserve"> </w:t>
      </w:r>
      <w:r w:rsidRPr="00EA558F">
        <w:t>неисполнение</w:t>
      </w:r>
      <w:r w:rsidRPr="00EA558F">
        <w:rPr>
          <w:spacing w:val="61"/>
        </w:rPr>
        <w:t xml:space="preserve"> </w:t>
      </w:r>
      <w:r w:rsidRPr="00EA558F">
        <w:t>вызвано</w:t>
      </w:r>
      <w:r w:rsidRPr="00EA558F">
        <w:rPr>
          <w:spacing w:val="1"/>
        </w:rPr>
        <w:t xml:space="preserve"> </w:t>
      </w:r>
      <w:r w:rsidRPr="00EA558F">
        <w:t>обстоятельствами</w:t>
      </w:r>
      <w:r w:rsidRPr="00EA558F">
        <w:rPr>
          <w:spacing w:val="1"/>
        </w:rPr>
        <w:t xml:space="preserve"> </w:t>
      </w:r>
      <w:r w:rsidRPr="00EA558F">
        <w:t>непреодолимой</w:t>
      </w:r>
      <w:r w:rsidRPr="00EA558F">
        <w:rPr>
          <w:spacing w:val="1"/>
        </w:rPr>
        <w:t xml:space="preserve"> </w:t>
      </w:r>
      <w:r w:rsidRPr="00EA558F">
        <w:t>силы</w:t>
      </w:r>
      <w:r w:rsidRPr="00EA558F">
        <w:rPr>
          <w:spacing w:val="1"/>
        </w:rPr>
        <w:t xml:space="preserve"> </w:t>
      </w:r>
      <w:r w:rsidRPr="00EA558F">
        <w:t>(форс-мажорными</w:t>
      </w:r>
      <w:r w:rsidRPr="00EA558F">
        <w:rPr>
          <w:spacing w:val="1"/>
        </w:rPr>
        <w:t xml:space="preserve"> </w:t>
      </w:r>
      <w:r w:rsidRPr="00EA558F">
        <w:t>обстоятельствами):</w:t>
      </w:r>
      <w:r w:rsidRPr="00EA558F">
        <w:rPr>
          <w:spacing w:val="1"/>
        </w:rPr>
        <w:t xml:space="preserve"> </w:t>
      </w:r>
      <w:r w:rsidRPr="00EA558F">
        <w:t>землетрясения,</w:t>
      </w:r>
      <w:r w:rsidRPr="00EA558F">
        <w:rPr>
          <w:spacing w:val="1"/>
        </w:rPr>
        <w:t xml:space="preserve"> </w:t>
      </w:r>
      <w:r w:rsidRPr="00EA558F">
        <w:t>наводнения,</w:t>
      </w:r>
      <w:r w:rsidRPr="00EA558F">
        <w:rPr>
          <w:spacing w:val="21"/>
        </w:rPr>
        <w:t xml:space="preserve"> </w:t>
      </w:r>
      <w:r w:rsidRPr="00EA558F">
        <w:t>другие</w:t>
      </w:r>
      <w:r w:rsidRPr="00EA558F">
        <w:rPr>
          <w:spacing w:val="21"/>
        </w:rPr>
        <w:t xml:space="preserve"> </w:t>
      </w:r>
      <w:r w:rsidRPr="00EA558F">
        <w:t>стихийные</w:t>
      </w:r>
      <w:r w:rsidRPr="00EA558F">
        <w:rPr>
          <w:spacing w:val="20"/>
        </w:rPr>
        <w:t xml:space="preserve"> </w:t>
      </w:r>
      <w:r w:rsidRPr="00EA558F">
        <w:t>бедствия,</w:t>
      </w:r>
      <w:r w:rsidRPr="00EA558F">
        <w:rPr>
          <w:spacing w:val="21"/>
        </w:rPr>
        <w:t xml:space="preserve"> </w:t>
      </w:r>
      <w:r w:rsidRPr="00EA558F">
        <w:t>военные</w:t>
      </w:r>
      <w:r w:rsidRPr="00EA558F">
        <w:rPr>
          <w:spacing w:val="20"/>
        </w:rPr>
        <w:t xml:space="preserve"> </w:t>
      </w:r>
      <w:r w:rsidRPr="00EA558F">
        <w:t>действия,</w:t>
      </w:r>
      <w:r w:rsidRPr="00EA558F">
        <w:rPr>
          <w:spacing w:val="22"/>
        </w:rPr>
        <w:t xml:space="preserve"> </w:t>
      </w:r>
      <w:r w:rsidRPr="00EA558F">
        <w:t>решения</w:t>
      </w:r>
      <w:r w:rsidRPr="00EA558F">
        <w:rPr>
          <w:spacing w:val="21"/>
        </w:rPr>
        <w:t xml:space="preserve"> </w:t>
      </w:r>
      <w:r w:rsidRPr="00EA558F">
        <w:t>государственных</w:t>
      </w:r>
      <w:r w:rsidRPr="00EA558F">
        <w:rPr>
          <w:spacing w:val="23"/>
        </w:rPr>
        <w:t xml:space="preserve"> </w:t>
      </w:r>
      <w:r w:rsidRPr="00EA558F">
        <w:t>органов,</w:t>
      </w:r>
      <w:r w:rsidR="00E94BCB" w:rsidRPr="00EA558F">
        <w:t xml:space="preserve"> </w:t>
      </w:r>
      <w:r w:rsidRPr="00EA558F">
        <w:t>иные обстоятельства, не зависящие от воли сторон, если такие обстоятельства непосредственно</w:t>
      </w:r>
      <w:r w:rsidRPr="00EA558F">
        <w:rPr>
          <w:spacing w:val="1"/>
        </w:rPr>
        <w:t xml:space="preserve"> </w:t>
      </w:r>
      <w:r w:rsidRPr="00EA558F">
        <w:t>влияют</w:t>
      </w:r>
      <w:r w:rsidRPr="00EA558F">
        <w:rPr>
          <w:spacing w:val="-1"/>
        </w:rPr>
        <w:t xml:space="preserve"> </w:t>
      </w:r>
      <w:r w:rsidRPr="00EA558F">
        <w:t>на</w:t>
      </w:r>
      <w:r w:rsidRPr="00EA558F">
        <w:rPr>
          <w:spacing w:val="-4"/>
        </w:rPr>
        <w:t xml:space="preserve"> </w:t>
      </w:r>
      <w:r w:rsidRPr="00EA558F">
        <w:t>исполнение</w:t>
      </w:r>
      <w:r w:rsidRPr="00EA558F">
        <w:rPr>
          <w:spacing w:val="-1"/>
        </w:rPr>
        <w:t xml:space="preserve"> </w:t>
      </w:r>
      <w:r w:rsidRPr="00EA558F">
        <w:t>обязательств по настоящему</w:t>
      </w:r>
      <w:r w:rsidRPr="00EA558F">
        <w:rPr>
          <w:spacing w:val="-6"/>
        </w:rPr>
        <w:t xml:space="preserve"> </w:t>
      </w:r>
      <w:r w:rsidRPr="00EA558F">
        <w:t>Договору.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ind w:right="220" w:firstLine="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обнаружения</w:t>
      </w:r>
      <w:r w:rsidRPr="00EA558F">
        <w:rPr>
          <w:spacing w:val="1"/>
        </w:rPr>
        <w:t xml:space="preserve"> </w:t>
      </w:r>
      <w:r w:rsidRPr="00EA558F">
        <w:t>факта</w:t>
      </w:r>
      <w:r w:rsidRPr="00EA558F">
        <w:rPr>
          <w:spacing w:val="1"/>
        </w:rPr>
        <w:t xml:space="preserve"> </w:t>
      </w:r>
      <w:r w:rsidRPr="00EA558F">
        <w:t>самовольного</w:t>
      </w:r>
      <w:r w:rsidRPr="00EA558F">
        <w:rPr>
          <w:spacing w:val="1"/>
        </w:rPr>
        <w:t xml:space="preserve"> </w:t>
      </w:r>
      <w:r w:rsidRPr="00EA558F">
        <w:t>переустройства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(или)</w:t>
      </w:r>
      <w:r w:rsidRPr="00EA558F">
        <w:rPr>
          <w:spacing w:val="1"/>
        </w:rPr>
        <w:t xml:space="preserve"> </w:t>
      </w:r>
      <w:r w:rsidRPr="00EA558F">
        <w:t>перепланировки</w:t>
      </w:r>
      <w:r w:rsidRPr="00EA558F">
        <w:rPr>
          <w:spacing w:val="1"/>
        </w:rPr>
        <w:t xml:space="preserve"> </w:t>
      </w:r>
      <w:r w:rsidRPr="00EA558F">
        <w:t>(реконструкции)</w:t>
      </w:r>
      <w:r w:rsidRPr="00EA558F">
        <w:rPr>
          <w:spacing w:val="1"/>
        </w:rPr>
        <w:t xml:space="preserve"> </w:t>
      </w:r>
      <w:r w:rsidRPr="00EA558F">
        <w:t>жилого</w:t>
      </w:r>
      <w:r w:rsidRPr="00EA558F">
        <w:rPr>
          <w:spacing w:val="1"/>
        </w:rPr>
        <w:t xml:space="preserve"> </w:t>
      </w:r>
      <w:r w:rsidRPr="00EA558F">
        <w:t>помещения,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подтверждения</w:t>
      </w:r>
      <w:r w:rsidRPr="00EA558F">
        <w:rPr>
          <w:spacing w:val="1"/>
        </w:rPr>
        <w:t xml:space="preserve"> </w:t>
      </w:r>
      <w:r w:rsidRPr="00EA558F">
        <w:t>Собственником</w:t>
      </w:r>
      <w:r w:rsidRPr="00EA558F">
        <w:rPr>
          <w:spacing w:val="1"/>
        </w:rPr>
        <w:t xml:space="preserve"> </w:t>
      </w:r>
      <w:r w:rsidRPr="00EA558F">
        <w:t>законности</w:t>
      </w:r>
      <w:r w:rsidRPr="00EA558F">
        <w:rPr>
          <w:spacing w:val="1"/>
        </w:rPr>
        <w:t xml:space="preserve"> </w:t>
      </w:r>
      <w:r w:rsidRPr="00EA558F">
        <w:t>проведенного</w:t>
      </w:r>
      <w:r w:rsidRPr="00EA558F">
        <w:rPr>
          <w:spacing w:val="1"/>
        </w:rPr>
        <w:t xml:space="preserve"> </w:t>
      </w:r>
      <w:r w:rsidRPr="00EA558F">
        <w:t>переустройства</w:t>
      </w:r>
      <w:r w:rsidRPr="00EA558F">
        <w:rPr>
          <w:spacing w:val="1"/>
        </w:rPr>
        <w:t xml:space="preserve"> </w:t>
      </w:r>
      <w:r w:rsidRPr="00EA558F">
        <w:t>(перепланировки)</w:t>
      </w:r>
      <w:r w:rsidRPr="00EA558F">
        <w:rPr>
          <w:spacing w:val="1"/>
        </w:rPr>
        <w:t xml:space="preserve"> </w:t>
      </w:r>
      <w:r w:rsidRPr="00EA558F">
        <w:t>Управляющая</w:t>
      </w:r>
      <w:r w:rsidRPr="00EA558F">
        <w:rPr>
          <w:spacing w:val="61"/>
        </w:rPr>
        <w:t xml:space="preserve"> </w:t>
      </w:r>
      <w:r w:rsidRPr="00EA558F">
        <w:t>организация</w:t>
      </w:r>
      <w:r w:rsidRPr="00EA558F">
        <w:rPr>
          <w:spacing w:val="61"/>
        </w:rPr>
        <w:t xml:space="preserve"> </w:t>
      </w:r>
      <w:r w:rsidRPr="00EA558F">
        <w:t>выдает</w:t>
      </w:r>
      <w:r w:rsidRPr="00EA558F">
        <w:rPr>
          <w:spacing w:val="-57"/>
        </w:rPr>
        <w:t xml:space="preserve"> </w:t>
      </w:r>
      <w:r w:rsidRPr="00EA558F">
        <w:t>Собственнику предписание об устранении выявленных нарушений. Собственник, в указанный в</w:t>
      </w:r>
      <w:r w:rsidRPr="00EA558F">
        <w:rPr>
          <w:spacing w:val="1"/>
        </w:rPr>
        <w:t xml:space="preserve"> </w:t>
      </w:r>
      <w:r w:rsidRPr="00EA558F">
        <w:t>предписании срок обязан своими силами и за свой счет устранить выявленные нарушения, 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невыполнения</w:t>
      </w:r>
      <w:r w:rsidRPr="00EA558F">
        <w:rPr>
          <w:spacing w:val="1"/>
        </w:rPr>
        <w:t xml:space="preserve"> </w:t>
      </w:r>
      <w:r w:rsidRPr="00EA558F">
        <w:t>Собственником</w:t>
      </w:r>
      <w:r w:rsidRPr="00EA558F">
        <w:rPr>
          <w:spacing w:val="1"/>
        </w:rPr>
        <w:t xml:space="preserve"> </w:t>
      </w:r>
      <w:r w:rsidRPr="00EA558F">
        <w:t>предписания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 вправе обратиться в</w:t>
      </w:r>
      <w:r w:rsidRPr="00EA558F">
        <w:rPr>
          <w:spacing w:val="1"/>
        </w:rPr>
        <w:t xml:space="preserve"> </w:t>
      </w:r>
      <w:r w:rsidRPr="00EA558F">
        <w:t>соответствующие органы для привлечения Собственника, в том</w:t>
      </w:r>
      <w:r w:rsidRPr="00EA558F">
        <w:rPr>
          <w:spacing w:val="-57"/>
        </w:rPr>
        <w:t xml:space="preserve"> </w:t>
      </w:r>
      <w:r w:rsidRPr="00EA558F">
        <w:t>числе</w:t>
      </w:r>
      <w:r w:rsidRPr="00EA558F">
        <w:rPr>
          <w:spacing w:val="-2"/>
        </w:rPr>
        <w:t xml:space="preserve"> </w:t>
      </w:r>
      <w:r w:rsidRPr="00EA558F">
        <w:t>Собственника</w:t>
      </w:r>
      <w:r w:rsidRPr="00EA558F">
        <w:rPr>
          <w:spacing w:val="-1"/>
        </w:rPr>
        <w:t xml:space="preserve"> </w:t>
      </w:r>
      <w:r w:rsidRPr="00EA558F">
        <w:t>муниципального</w:t>
      </w:r>
      <w:r w:rsidRPr="00EA558F">
        <w:rPr>
          <w:spacing w:val="-1"/>
        </w:rPr>
        <w:t xml:space="preserve"> </w:t>
      </w:r>
      <w:r w:rsidRPr="00EA558F">
        <w:t>жилищного фонда</w:t>
      </w:r>
      <w:r w:rsidRPr="00EA558F">
        <w:rPr>
          <w:spacing w:val="4"/>
        </w:rPr>
        <w:t xml:space="preserve"> </w:t>
      </w:r>
      <w:r w:rsidRPr="00EA558F">
        <w:t>к</w:t>
      </w:r>
      <w:r w:rsidRPr="00EA558F">
        <w:rPr>
          <w:spacing w:val="-1"/>
        </w:rPr>
        <w:t xml:space="preserve"> </w:t>
      </w:r>
      <w:r w:rsidRPr="00EA558F">
        <w:t>ответственности.</w:t>
      </w:r>
    </w:p>
    <w:p w:rsidR="00196F2A" w:rsidRPr="00EA558F" w:rsidRDefault="00196F2A" w:rsidP="0561DEE0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ind w:right="231" w:firstLine="0"/>
        <w:rPr>
          <w:b/>
          <w:bCs/>
        </w:rPr>
      </w:pPr>
      <w:r w:rsidRPr="00EA558F">
        <w:rPr>
          <w:b/>
          <w:bCs/>
        </w:rPr>
        <w:t>Управляющая организация не несет ответственности и не возмещает убытки и причиненный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ущерб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общему</w:t>
      </w:r>
      <w:r w:rsidRPr="00EA558F">
        <w:rPr>
          <w:b/>
          <w:bCs/>
          <w:spacing w:val="-5"/>
        </w:rPr>
        <w:t xml:space="preserve"> </w:t>
      </w:r>
      <w:r w:rsidRPr="00EA558F">
        <w:rPr>
          <w:b/>
          <w:bCs/>
        </w:rPr>
        <w:t>имуществу, если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он возник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в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результате:</w:t>
      </w:r>
    </w:p>
    <w:p w:rsidR="00196F2A" w:rsidRPr="00EA558F" w:rsidRDefault="00196F2A">
      <w:pPr>
        <w:pStyle w:val="a5"/>
        <w:numPr>
          <w:ilvl w:val="2"/>
          <w:numId w:val="12"/>
        </w:numPr>
        <w:tabs>
          <w:tab w:val="left" w:pos="1361"/>
        </w:tabs>
        <w:kinsoku w:val="0"/>
        <w:overflowPunct w:val="0"/>
        <w:spacing w:before="3" w:line="237" w:lineRule="auto"/>
        <w:ind w:right="219"/>
      </w:pPr>
      <w:r w:rsidRPr="00EA558F">
        <w:t>умышленных</w:t>
      </w:r>
      <w:r w:rsidRPr="00EA558F">
        <w:rPr>
          <w:spacing w:val="1"/>
        </w:rPr>
        <w:t xml:space="preserve"> </w:t>
      </w:r>
      <w:r w:rsidRPr="00EA558F">
        <w:t>либо</w:t>
      </w:r>
      <w:r w:rsidRPr="00EA558F">
        <w:rPr>
          <w:spacing w:val="1"/>
        </w:rPr>
        <w:t xml:space="preserve"> </w:t>
      </w:r>
      <w:r w:rsidRPr="00EA558F">
        <w:t>неосторожных</w:t>
      </w:r>
      <w:r w:rsidRPr="00EA558F">
        <w:rPr>
          <w:spacing w:val="1"/>
        </w:rPr>
        <w:t xml:space="preserve"> </w:t>
      </w:r>
      <w:r w:rsidRPr="00EA558F">
        <w:t>(неосмотрительных)</w:t>
      </w:r>
      <w:r w:rsidRPr="00EA558F">
        <w:rPr>
          <w:spacing w:val="1"/>
        </w:rPr>
        <w:t xml:space="preserve"> </w:t>
      </w:r>
      <w:r w:rsidRPr="00EA558F">
        <w:t>действий</w:t>
      </w:r>
      <w:r w:rsidRPr="00EA558F">
        <w:rPr>
          <w:spacing w:val="1"/>
        </w:rPr>
        <w:t xml:space="preserve"> </w:t>
      </w:r>
      <w:r w:rsidRPr="00EA558F">
        <w:t>(бездействий)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третьих</w:t>
      </w:r>
      <w:r w:rsidRPr="00EA558F">
        <w:rPr>
          <w:spacing w:val="1"/>
        </w:rPr>
        <w:t xml:space="preserve"> </w:t>
      </w:r>
      <w:r w:rsidRPr="00EA558F">
        <w:t>лиц,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лиц,</w:t>
      </w:r>
      <w:r w:rsidRPr="00EA558F">
        <w:rPr>
          <w:spacing w:val="1"/>
        </w:rPr>
        <w:t xml:space="preserve"> </w:t>
      </w:r>
      <w:r w:rsidRPr="00EA558F">
        <w:t>проживающих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помещениях</w:t>
      </w:r>
      <w:r w:rsidRPr="00EA558F">
        <w:rPr>
          <w:spacing w:val="-57"/>
        </w:rPr>
        <w:t xml:space="preserve"> </w:t>
      </w:r>
      <w:r w:rsidRPr="00EA558F">
        <w:t>собственника</w:t>
      </w:r>
      <w:r w:rsidRPr="00EA558F">
        <w:rPr>
          <w:spacing w:val="-1"/>
        </w:rPr>
        <w:t xml:space="preserve"> </w:t>
      </w:r>
      <w:r w:rsidRPr="00EA558F">
        <w:t>муниципального жилищного фонда;</w:t>
      </w:r>
    </w:p>
    <w:p w:rsidR="00196F2A" w:rsidRPr="00EA558F" w:rsidRDefault="00196F2A">
      <w:pPr>
        <w:pStyle w:val="a5"/>
        <w:numPr>
          <w:ilvl w:val="2"/>
          <w:numId w:val="12"/>
        </w:numPr>
        <w:tabs>
          <w:tab w:val="left" w:pos="1361"/>
        </w:tabs>
        <w:kinsoku w:val="0"/>
        <w:overflowPunct w:val="0"/>
        <w:spacing w:line="237" w:lineRule="auto"/>
        <w:ind w:right="220"/>
      </w:pPr>
      <w:r w:rsidRPr="00EA558F">
        <w:t>аварий</w:t>
      </w:r>
      <w:r w:rsidRPr="00EA558F">
        <w:rPr>
          <w:spacing w:val="1"/>
        </w:rPr>
        <w:t xml:space="preserve"> </w:t>
      </w:r>
      <w:r w:rsidRPr="00EA558F">
        <w:t>инженерных</w:t>
      </w:r>
      <w:r w:rsidRPr="00EA558F">
        <w:rPr>
          <w:spacing w:val="1"/>
        </w:rPr>
        <w:t xml:space="preserve"> </w:t>
      </w:r>
      <w:r w:rsidRPr="00EA558F">
        <w:t>сетей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иного</w:t>
      </w:r>
      <w:r w:rsidRPr="00EA558F">
        <w:rPr>
          <w:spacing w:val="1"/>
        </w:rPr>
        <w:t xml:space="preserve"> </w:t>
      </w:r>
      <w:r w:rsidRPr="00EA558F">
        <w:t>оборудования,</w:t>
      </w:r>
      <w:r w:rsidRPr="00EA558F">
        <w:rPr>
          <w:spacing w:val="1"/>
        </w:rPr>
        <w:t xml:space="preserve"> </w:t>
      </w:r>
      <w:r w:rsidRPr="00EA558F">
        <w:t>произошедших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вине</w:t>
      </w:r>
      <w:r w:rsidRPr="00EA558F">
        <w:rPr>
          <w:spacing w:val="1"/>
        </w:rPr>
        <w:t xml:space="preserve"> </w:t>
      </w:r>
      <w:r w:rsidRPr="00EA558F">
        <w:t>Управляющей организации и при невозможности последнего устранить</w:t>
      </w:r>
      <w:r w:rsidRPr="00EA558F">
        <w:rPr>
          <w:spacing w:val="1"/>
        </w:rPr>
        <w:t xml:space="preserve"> </w:t>
      </w:r>
      <w:r w:rsidRPr="00EA558F">
        <w:t>причины,</w:t>
      </w:r>
      <w:r w:rsidRPr="00EA558F">
        <w:rPr>
          <w:spacing w:val="1"/>
        </w:rPr>
        <w:t xml:space="preserve"> </w:t>
      </w:r>
      <w:r w:rsidRPr="00EA558F">
        <w:t>вызвавшие</w:t>
      </w:r>
      <w:r w:rsidRPr="00EA558F">
        <w:rPr>
          <w:spacing w:val="1"/>
        </w:rPr>
        <w:t xml:space="preserve"> </w:t>
      </w:r>
      <w:r w:rsidRPr="00EA558F">
        <w:t>эти</w:t>
      </w:r>
      <w:r w:rsidRPr="00EA558F">
        <w:rPr>
          <w:spacing w:val="1"/>
        </w:rPr>
        <w:t xml:space="preserve"> </w:t>
      </w:r>
      <w:r w:rsidRPr="00EA558F">
        <w:t>аварии:</w:t>
      </w:r>
      <w:r w:rsidRPr="00EA558F">
        <w:rPr>
          <w:spacing w:val="1"/>
        </w:rPr>
        <w:t xml:space="preserve"> </w:t>
      </w:r>
      <w:r w:rsidRPr="00EA558F">
        <w:t>вандализм,</w:t>
      </w:r>
      <w:r w:rsidRPr="00EA558F">
        <w:rPr>
          <w:spacing w:val="1"/>
        </w:rPr>
        <w:t xml:space="preserve"> </w:t>
      </w:r>
      <w:r w:rsidRPr="00EA558F">
        <w:t>поджог,</w:t>
      </w:r>
      <w:r w:rsidRPr="00EA558F">
        <w:rPr>
          <w:spacing w:val="1"/>
        </w:rPr>
        <w:t xml:space="preserve"> </w:t>
      </w:r>
      <w:r w:rsidRPr="00EA558F">
        <w:t>кража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непринятия</w:t>
      </w:r>
      <w:r w:rsidRPr="00EA558F">
        <w:rPr>
          <w:spacing w:val="1"/>
        </w:rPr>
        <w:t xml:space="preserve"> </w:t>
      </w:r>
      <w:r w:rsidRPr="00EA558F">
        <w:t>своевременного</w:t>
      </w:r>
      <w:r w:rsidRPr="00EA558F">
        <w:rPr>
          <w:spacing w:val="1"/>
        </w:rPr>
        <w:t xml:space="preserve"> </w:t>
      </w:r>
      <w:r w:rsidRPr="00EA558F">
        <w:t>решения собственниками о проведении капитального ремонта и не предоставление</w:t>
      </w:r>
      <w:r w:rsidRPr="00EA558F">
        <w:rPr>
          <w:spacing w:val="1"/>
        </w:rPr>
        <w:t xml:space="preserve"> </w:t>
      </w:r>
      <w:r w:rsidRPr="00EA558F">
        <w:t>доступа</w:t>
      </w:r>
      <w:r w:rsidRPr="00EA558F">
        <w:rPr>
          <w:spacing w:val="-2"/>
        </w:rPr>
        <w:t xml:space="preserve"> </w:t>
      </w:r>
      <w:r w:rsidRPr="00EA558F">
        <w:t>к общему</w:t>
      </w:r>
      <w:r w:rsidRPr="00EA558F">
        <w:rPr>
          <w:spacing w:val="-5"/>
        </w:rPr>
        <w:t xml:space="preserve"> </w:t>
      </w:r>
      <w:r w:rsidRPr="00EA558F">
        <w:t>имущества</w:t>
      </w:r>
      <w:r w:rsidRPr="00EA558F">
        <w:rPr>
          <w:spacing w:val="-1"/>
        </w:rPr>
        <w:t xml:space="preserve"> </w:t>
      </w:r>
      <w:r w:rsidRPr="00EA558F">
        <w:t>дома;</w:t>
      </w:r>
    </w:p>
    <w:p w:rsidR="00196F2A" w:rsidRPr="00EA558F" w:rsidRDefault="00196F2A">
      <w:pPr>
        <w:pStyle w:val="a5"/>
        <w:numPr>
          <w:ilvl w:val="2"/>
          <w:numId w:val="12"/>
        </w:numPr>
        <w:tabs>
          <w:tab w:val="left" w:pos="1361"/>
        </w:tabs>
        <w:kinsoku w:val="0"/>
        <w:overflowPunct w:val="0"/>
        <w:spacing w:before="11" w:line="232" w:lineRule="auto"/>
        <w:ind w:right="223"/>
      </w:pPr>
      <w:r w:rsidRPr="00EA558F">
        <w:t>использованием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назначению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нарушением</w:t>
      </w:r>
      <w:r w:rsidRPr="00EA558F">
        <w:rPr>
          <w:spacing w:val="-2"/>
        </w:rPr>
        <w:t xml:space="preserve"> </w:t>
      </w:r>
      <w:r w:rsidRPr="00EA558F">
        <w:t>действующего</w:t>
      </w:r>
      <w:r w:rsidRPr="00EA558F">
        <w:rPr>
          <w:spacing w:val="-1"/>
        </w:rPr>
        <w:t xml:space="preserve"> </w:t>
      </w:r>
      <w:r w:rsidRPr="00EA558F">
        <w:t>законодательства</w:t>
      </w:r>
    </w:p>
    <w:p w:rsidR="00196F2A" w:rsidRPr="00EA558F" w:rsidRDefault="00196F2A" w:rsidP="0561DEE0">
      <w:pPr>
        <w:pStyle w:val="a5"/>
        <w:numPr>
          <w:ilvl w:val="2"/>
          <w:numId w:val="12"/>
        </w:numPr>
        <w:tabs>
          <w:tab w:val="left" w:pos="1361"/>
        </w:tabs>
        <w:kinsoku w:val="0"/>
        <w:overflowPunct w:val="0"/>
        <w:spacing w:before="4" w:line="237" w:lineRule="auto"/>
        <w:ind w:right="222"/>
      </w:pPr>
      <w:r w:rsidRPr="00EA558F">
        <w:t>не предоставление доступа к общему имуществу дома расположенного, как в жилом</w:t>
      </w:r>
      <w:r w:rsidRPr="00EA558F">
        <w:rPr>
          <w:spacing w:val="1"/>
        </w:rPr>
        <w:t xml:space="preserve"> </w:t>
      </w:r>
      <w:r w:rsidRPr="00EA558F">
        <w:t>помещение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и/или</w:t>
      </w:r>
      <w:r w:rsidRPr="00EA558F">
        <w:rPr>
          <w:spacing w:val="1"/>
        </w:rPr>
        <w:t xml:space="preserve"> </w:t>
      </w:r>
      <w:r w:rsidRPr="00EA558F">
        <w:t>пользователя</w:t>
      </w:r>
      <w:r w:rsidRPr="00EA558F">
        <w:rPr>
          <w:spacing w:val="1"/>
        </w:rPr>
        <w:t xml:space="preserve"> </w:t>
      </w:r>
      <w:r w:rsidRPr="00EA558F">
        <w:t>(нанимателя),</w:t>
      </w:r>
      <w:r w:rsidRPr="00EA558F">
        <w:rPr>
          <w:spacing w:val="1"/>
        </w:rPr>
        <w:t xml:space="preserve"> </w:t>
      </w:r>
      <w:r w:rsidRPr="00EA558F">
        <w:t>так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лестничной</w:t>
      </w:r>
      <w:r w:rsidRPr="00EA558F">
        <w:rPr>
          <w:spacing w:val="1"/>
        </w:rPr>
        <w:t xml:space="preserve"> </w:t>
      </w:r>
      <w:r w:rsidRPr="00EA558F">
        <w:t>клетке,</w:t>
      </w:r>
      <w:r w:rsidRPr="00EA558F">
        <w:rPr>
          <w:spacing w:val="1"/>
        </w:rPr>
        <w:t xml:space="preserve"> </w:t>
      </w:r>
      <w:r w:rsidRPr="00EA558F">
        <w:t>тамбуре,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установленной</w:t>
      </w:r>
      <w:r w:rsidRPr="00EA558F">
        <w:rPr>
          <w:spacing w:val="1"/>
        </w:rPr>
        <w:t xml:space="preserve"> </w:t>
      </w:r>
      <w:r w:rsidRPr="00EA558F">
        <w:t>двери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предоставления</w:t>
      </w:r>
      <w:r w:rsidRPr="00EA558F">
        <w:rPr>
          <w:spacing w:val="1"/>
        </w:rPr>
        <w:t xml:space="preserve"> </w:t>
      </w:r>
      <w:r w:rsidRPr="00EA558F">
        <w:t>ключей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данных</w:t>
      </w:r>
      <w:r w:rsidRPr="00EA558F">
        <w:rPr>
          <w:spacing w:val="-2"/>
        </w:rPr>
        <w:t xml:space="preserve"> </w:t>
      </w:r>
      <w:r w:rsidRPr="00EA558F">
        <w:t>дверей.</w:t>
      </w:r>
    </w:p>
    <w:p w:rsidR="00196F2A" w:rsidRPr="00EA558F" w:rsidRDefault="00196F2A">
      <w:pPr>
        <w:pStyle w:val="a5"/>
        <w:numPr>
          <w:ilvl w:val="2"/>
          <w:numId w:val="12"/>
        </w:numPr>
        <w:tabs>
          <w:tab w:val="left" w:pos="1361"/>
        </w:tabs>
        <w:kinsoku w:val="0"/>
        <w:overflowPunct w:val="0"/>
        <w:spacing w:before="5" w:line="232" w:lineRule="auto"/>
        <w:ind w:right="226"/>
      </w:pPr>
      <w:r w:rsidRPr="00EA558F">
        <w:lastRenderedPageBreak/>
        <w:t>не</w:t>
      </w:r>
      <w:r w:rsidRPr="00EA558F">
        <w:rPr>
          <w:spacing w:val="1"/>
        </w:rPr>
        <w:t xml:space="preserve"> </w:t>
      </w:r>
      <w:r w:rsidRPr="00EA558F">
        <w:t>обеспечением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1"/>
        </w:rPr>
        <w:t xml:space="preserve"> </w:t>
      </w:r>
      <w:r w:rsidRPr="00EA558F">
        <w:t>(нанимателями)</w:t>
      </w:r>
      <w:r w:rsidRPr="00EA558F">
        <w:rPr>
          <w:spacing w:val="1"/>
        </w:rPr>
        <w:t xml:space="preserve"> </w:t>
      </w:r>
      <w:r w:rsidRPr="00EA558F">
        <w:t>своих</w:t>
      </w:r>
      <w:r w:rsidRPr="00EA558F">
        <w:rPr>
          <w:spacing w:val="61"/>
        </w:rPr>
        <w:t xml:space="preserve"> </w:t>
      </w:r>
      <w:r w:rsidRPr="00EA558F">
        <w:t>обязательств,</w:t>
      </w:r>
      <w:r w:rsidRPr="00EA558F">
        <w:rPr>
          <w:spacing w:val="1"/>
        </w:rPr>
        <w:t xml:space="preserve"> </w:t>
      </w:r>
      <w:r w:rsidRPr="00EA558F">
        <w:t>установленных</w:t>
      </w:r>
      <w:r w:rsidRPr="00EA558F">
        <w:rPr>
          <w:spacing w:val="-2"/>
        </w:rPr>
        <w:t xml:space="preserve"> </w:t>
      </w:r>
      <w:r w:rsidRPr="00EA558F">
        <w:t>настоящим</w:t>
      </w:r>
      <w:r w:rsidRPr="00EA558F">
        <w:rPr>
          <w:spacing w:val="-1"/>
        </w:rPr>
        <w:t xml:space="preserve"> </w:t>
      </w:r>
      <w:r w:rsidRPr="00EA558F">
        <w:t>договором.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spacing w:before="2"/>
        <w:ind w:right="222" w:firstLine="0"/>
      </w:pP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отвечает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обязательствам</w:t>
      </w:r>
      <w:r w:rsidRPr="00EA558F">
        <w:rPr>
          <w:spacing w:val="1"/>
        </w:rPr>
        <w:t xml:space="preserve"> </w:t>
      </w:r>
      <w:r w:rsidRPr="00EA558F">
        <w:t>Собственника,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том</w:t>
      </w:r>
      <w:r w:rsidRPr="00EA558F">
        <w:rPr>
          <w:spacing w:val="1"/>
        </w:rPr>
        <w:t xml:space="preserve"> </w:t>
      </w:r>
      <w:r w:rsidRPr="00EA558F">
        <w:t>числе</w:t>
      </w:r>
      <w:r w:rsidRPr="00EA558F">
        <w:rPr>
          <w:spacing w:val="1"/>
        </w:rPr>
        <w:t xml:space="preserve"> </w:t>
      </w:r>
      <w:r w:rsidRPr="00EA558F">
        <w:t>Собственника муниципального жилищного фонда. Собственники не отвечают по обязательствам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-1"/>
        </w:rPr>
        <w:t xml:space="preserve"> </w:t>
      </w:r>
      <w:r w:rsidRPr="00EA558F">
        <w:t>организации,</w:t>
      </w:r>
      <w:r w:rsidRPr="00EA558F">
        <w:rPr>
          <w:spacing w:val="-4"/>
        </w:rPr>
        <w:t xml:space="preserve"> </w:t>
      </w:r>
      <w:r w:rsidRPr="00EA558F">
        <w:t>которые</w:t>
      </w:r>
      <w:r w:rsidRPr="00EA558F">
        <w:rPr>
          <w:spacing w:val="-1"/>
        </w:rPr>
        <w:t xml:space="preserve"> </w:t>
      </w:r>
      <w:r w:rsidRPr="00EA558F">
        <w:t>возникли</w:t>
      </w:r>
      <w:r w:rsidRPr="00EA558F">
        <w:rPr>
          <w:spacing w:val="-3"/>
        </w:rPr>
        <w:t xml:space="preserve"> </w:t>
      </w:r>
      <w:r w:rsidRPr="00EA558F">
        <w:t>не</w:t>
      </w:r>
      <w:r w:rsidRPr="00EA558F">
        <w:rPr>
          <w:spacing w:val="-1"/>
        </w:rPr>
        <w:t xml:space="preserve"> </w:t>
      </w:r>
      <w:r w:rsidRPr="00EA558F">
        <w:t>по</w:t>
      </w:r>
      <w:r w:rsidRPr="00EA558F">
        <w:rPr>
          <w:spacing w:val="-1"/>
        </w:rPr>
        <w:t xml:space="preserve"> </w:t>
      </w:r>
      <w:r w:rsidRPr="00EA558F">
        <w:t>поручению Собственников.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521"/>
        </w:tabs>
        <w:kinsoku w:val="0"/>
        <w:overflowPunct w:val="0"/>
        <w:ind w:right="223" w:firstLine="0"/>
      </w:pP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несет</w:t>
      </w:r>
      <w:r w:rsidRPr="00EA558F">
        <w:rPr>
          <w:spacing w:val="1"/>
        </w:rPr>
        <w:t xml:space="preserve"> </w:t>
      </w:r>
      <w:r w:rsidRPr="00EA558F">
        <w:t>ответственности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техническое</w:t>
      </w:r>
      <w:r w:rsidRPr="00EA558F">
        <w:rPr>
          <w:spacing w:val="1"/>
        </w:rPr>
        <w:t xml:space="preserve"> </w:t>
      </w:r>
      <w:r w:rsidRPr="00EA558F">
        <w:t>состояние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 многоквартирного дома, которое существовало до момента заключения настоящего</w:t>
      </w:r>
      <w:r w:rsidRPr="00EA558F">
        <w:rPr>
          <w:spacing w:val="1"/>
        </w:rPr>
        <w:t xml:space="preserve"> </w:t>
      </w:r>
      <w:r w:rsidRPr="00EA558F">
        <w:t>договора.</w:t>
      </w:r>
    </w:p>
    <w:p w:rsidR="00196F2A" w:rsidRPr="00EA558F" w:rsidRDefault="00196F2A">
      <w:pPr>
        <w:pStyle w:val="a5"/>
        <w:numPr>
          <w:ilvl w:val="1"/>
          <w:numId w:val="12"/>
        </w:numPr>
        <w:tabs>
          <w:tab w:val="left" w:pos="641"/>
        </w:tabs>
        <w:kinsoku w:val="0"/>
        <w:overflowPunct w:val="0"/>
        <w:ind w:right="222" w:firstLine="0"/>
      </w:pPr>
      <w:r w:rsidRPr="00EA558F">
        <w:t>Управляющая организация с целью реализации ФЗ РФ от 27.07.20116г. № 152</w:t>
      </w:r>
      <w:r w:rsidRPr="00EA558F">
        <w:rPr>
          <w:spacing w:val="1"/>
        </w:rPr>
        <w:t xml:space="preserve"> </w:t>
      </w:r>
      <w:r w:rsidRPr="00EA558F">
        <w:t>–ФЗ</w:t>
      </w:r>
      <w:r w:rsidRPr="00EA558F">
        <w:rPr>
          <w:spacing w:val="1"/>
        </w:rPr>
        <w:t xml:space="preserve"> </w:t>
      </w:r>
      <w:r w:rsidRPr="00EA558F">
        <w:t>«О</w:t>
      </w:r>
      <w:r w:rsidRPr="00EA558F">
        <w:rPr>
          <w:spacing w:val="1"/>
        </w:rPr>
        <w:t xml:space="preserve"> </w:t>
      </w:r>
      <w:r w:rsidRPr="00EA558F">
        <w:t>персональных</w:t>
      </w:r>
      <w:r w:rsidRPr="00EA558F">
        <w:rPr>
          <w:spacing w:val="1"/>
        </w:rPr>
        <w:t xml:space="preserve"> </w:t>
      </w:r>
      <w:r w:rsidRPr="00EA558F">
        <w:t>данных»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Закона</w:t>
      </w:r>
      <w:r w:rsidRPr="00EA558F">
        <w:rPr>
          <w:spacing w:val="1"/>
        </w:rPr>
        <w:t xml:space="preserve"> </w:t>
      </w:r>
      <w:r w:rsidRPr="00EA558F">
        <w:t>РФ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07</w:t>
      </w:r>
      <w:r w:rsidRPr="00EA558F">
        <w:rPr>
          <w:spacing w:val="1"/>
        </w:rPr>
        <w:t xml:space="preserve"> </w:t>
      </w:r>
      <w:r w:rsidRPr="00EA558F">
        <w:t>февраля</w:t>
      </w:r>
      <w:r w:rsidRPr="00EA558F">
        <w:rPr>
          <w:spacing w:val="1"/>
        </w:rPr>
        <w:t xml:space="preserve"> </w:t>
      </w:r>
      <w:r w:rsidRPr="00EA558F">
        <w:t>1992</w:t>
      </w:r>
      <w:r w:rsidRPr="00EA558F">
        <w:rPr>
          <w:spacing w:val="1"/>
        </w:rPr>
        <w:t xml:space="preserve"> </w:t>
      </w:r>
      <w:r w:rsidRPr="00EA558F">
        <w:t>г.</w:t>
      </w:r>
      <w:r w:rsidRPr="00EA558F">
        <w:rPr>
          <w:spacing w:val="1"/>
        </w:rPr>
        <w:t xml:space="preserve"> </w:t>
      </w:r>
      <w:r w:rsidRPr="00EA558F">
        <w:t>№</w:t>
      </w:r>
      <w:r w:rsidRPr="00EA558F">
        <w:rPr>
          <w:spacing w:val="1"/>
        </w:rPr>
        <w:t xml:space="preserve"> </w:t>
      </w:r>
      <w:r w:rsidRPr="00EA558F">
        <w:t>2300-1</w:t>
      </w:r>
      <w:r w:rsidRPr="00EA558F">
        <w:rPr>
          <w:spacing w:val="1"/>
        </w:rPr>
        <w:t xml:space="preserve"> </w:t>
      </w:r>
      <w:r w:rsidRPr="00EA558F">
        <w:t>«О</w:t>
      </w:r>
      <w:r w:rsidRPr="00EA558F">
        <w:rPr>
          <w:spacing w:val="1"/>
        </w:rPr>
        <w:t xml:space="preserve"> </w:t>
      </w:r>
      <w:r w:rsidRPr="00EA558F">
        <w:t>защите</w:t>
      </w:r>
      <w:r w:rsidRPr="00EA558F">
        <w:rPr>
          <w:spacing w:val="1"/>
        </w:rPr>
        <w:t xml:space="preserve"> </w:t>
      </w:r>
      <w:r w:rsidRPr="00EA558F">
        <w:t>прав</w:t>
      </w:r>
      <w:r w:rsidRPr="00EA558F">
        <w:rPr>
          <w:spacing w:val="1"/>
        </w:rPr>
        <w:t xml:space="preserve"> </w:t>
      </w:r>
      <w:r w:rsidRPr="00EA558F">
        <w:t>потребителей»</w:t>
      </w:r>
      <w:r w:rsidRPr="00EA558F">
        <w:rPr>
          <w:spacing w:val="1"/>
        </w:rPr>
        <w:t xml:space="preserve"> </w:t>
      </w:r>
      <w:r w:rsidRPr="00EA558F">
        <w:t>обеспечивает</w:t>
      </w:r>
      <w:r w:rsidRPr="00EA558F">
        <w:rPr>
          <w:spacing w:val="1"/>
        </w:rPr>
        <w:t xml:space="preserve"> </w:t>
      </w:r>
      <w:r w:rsidRPr="00EA558F">
        <w:t>конфиденциальность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безопасность</w:t>
      </w:r>
      <w:r w:rsidRPr="00EA558F">
        <w:rPr>
          <w:spacing w:val="1"/>
        </w:rPr>
        <w:t xml:space="preserve"> </w:t>
      </w:r>
      <w:r w:rsidRPr="00EA558F">
        <w:t>полученных</w:t>
      </w:r>
      <w:r w:rsidRPr="00EA558F">
        <w:rPr>
          <w:spacing w:val="1"/>
        </w:rPr>
        <w:t xml:space="preserve"> </w:t>
      </w:r>
      <w:r w:rsidRPr="00EA558F">
        <w:t>персональных</w:t>
      </w:r>
      <w:r w:rsidRPr="00EA558F">
        <w:rPr>
          <w:spacing w:val="1"/>
        </w:rPr>
        <w:t xml:space="preserve"> </w:t>
      </w:r>
      <w:r w:rsidRPr="00EA558F">
        <w:t>данных,</w:t>
      </w:r>
      <w:r w:rsidRPr="00EA558F">
        <w:rPr>
          <w:spacing w:val="1"/>
        </w:rPr>
        <w:t xml:space="preserve"> </w:t>
      </w:r>
      <w:r w:rsidRPr="00EA558F">
        <w:t>необходимых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реализации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1"/>
        </w:rPr>
        <w:t xml:space="preserve"> </w:t>
      </w:r>
      <w:r w:rsidRPr="00EA558F">
        <w:t>договора,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Собственник</w:t>
      </w:r>
      <w:r w:rsidRPr="00EA558F">
        <w:rPr>
          <w:spacing w:val="61"/>
        </w:rPr>
        <w:t xml:space="preserve"> </w:t>
      </w:r>
      <w:r w:rsidRPr="00EA558F">
        <w:t>несет</w:t>
      </w:r>
      <w:r w:rsidRPr="00EA558F">
        <w:rPr>
          <w:spacing w:val="1"/>
        </w:rPr>
        <w:t xml:space="preserve"> </w:t>
      </w:r>
      <w:r w:rsidRPr="00EA558F">
        <w:t>ответственность за предоставленные сведения, согласно п.п. 5.2.2. настоящего договора и дает</w:t>
      </w:r>
      <w:r w:rsidRPr="00EA558F">
        <w:rPr>
          <w:spacing w:val="1"/>
        </w:rPr>
        <w:t xml:space="preserve"> </w:t>
      </w:r>
      <w:r w:rsidRPr="00EA558F">
        <w:t>согласие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обработку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передачу</w:t>
      </w:r>
      <w:r w:rsidRPr="00EA558F">
        <w:rPr>
          <w:spacing w:val="1"/>
        </w:rPr>
        <w:t xml:space="preserve"> </w:t>
      </w:r>
      <w:r w:rsidRPr="00EA558F">
        <w:t>этих</w:t>
      </w:r>
      <w:r w:rsidRPr="00EA558F">
        <w:rPr>
          <w:spacing w:val="1"/>
        </w:rPr>
        <w:t xml:space="preserve"> </w:t>
      </w:r>
      <w:r w:rsidRPr="00EA558F">
        <w:t>данных</w:t>
      </w:r>
      <w:r w:rsidRPr="00EA558F">
        <w:rPr>
          <w:spacing w:val="1"/>
        </w:rPr>
        <w:t xml:space="preserve"> </w:t>
      </w:r>
      <w:r w:rsidRPr="00EA558F">
        <w:t>организациям,</w:t>
      </w:r>
      <w:r w:rsidRPr="00EA558F">
        <w:rPr>
          <w:spacing w:val="1"/>
        </w:rPr>
        <w:t xml:space="preserve"> </w:t>
      </w:r>
      <w:r w:rsidRPr="00EA558F">
        <w:t>привлекаемым управляющей</w:t>
      </w:r>
      <w:r w:rsidRPr="00EA558F">
        <w:rPr>
          <w:spacing w:val="-3"/>
        </w:rPr>
        <w:t xml:space="preserve"> </w:t>
      </w:r>
      <w:r w:rsidRPr="00EA558F">
        <w:t>организацией</w:t>
      </w:r>
      <w:r w:rsidRPr="00EA558F">
        <w:rPr>
          <w:spacing w:val="-3"/>
        </w:rPr>
        <w:t xml:space="preserve"> </w:t>
      </w:r>
      <w:r w:rsidRPr="00EA558F">
        <w:t>для</w:t>
      </w:r>
      <w:r w:rsidRPr="00EA558F">
        <w:rPr>
          <w:spacing w:val="-3"/>
        </w:rPr>
        <w:t xml:space="preserve"> </w:t>
      </w:r>
      <w:r w:rsidRPr="00EA558F">
        <w:t>исполнения</w:t>
      </w:r>
      <w:r w:rsidRPr="00EA558F">
        <w:rPr>
          <w:spacing w:val="2"/>
        </w:rPr>
        <w:t xml:space="preserve"> </w:t>
      </w:r>
      <w:r w:rsidRPr="00EA558F">
        <w:t>настоящего</w:t>
      </w:r>
      <w:r w:rsidRPr="00EA558F">
        <w:rPr>
          <w:spacing w:val="-3"/>
        </w:rPr>
        <w:t xml:space="preserve"> </w:t>
      </w:r>
      <w:r w:rsidRPr="00EA558F">
        <w:t>договора управления.</w:t>
      </w:r>
    </w:p>
    <w:p w:rsidR="00196F2A" w:rsidRPr="00EA558F" w:rsidRDefault="00196F2A">
      <w:pPr>
        <w:pStyle w:val="a3"/>
        <w:kinsoku w:val="0"/>
        <w:overflowPunct w:val="0"/>
        <w:spacing w:before="10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655"/>
        </w:tabs>
        <w:kinsoku w:val="0"/>
        <w:overflowPunct w:val="0"/>
        <w:ind w:left="2138" w:right="542" w:hanging="1724"/>
        <w:outlineLvl w:val="9"/>
      </w:pPr>
      <w:r w:rsidRPr="00EA558F">
        <w:t>Порядок осуществления взаимодействия и контроля за выполнением управляющей</w:t>
      </w:r>
      <w:r w:rsidRPr="00EA558F">
        <w:rPr>
          <w:spacing w:val="-57"/>
        </w:rPr>
        <w:t xml:space="preserve"> </w:t>
      </w:r>
      <w:r w:rsidRPr="00EA558F">
        <w:t>организацией</w:t>
      </w:r>
      <w:r w:rsidRPr="00EA558F">
        <w:rPr>
          <w:spacing w:val="-1"/>
        </w:rPr>
        <w:t xml:space="preserve"> </w:t>
      </w:r>
      <w:r w:rsidRPr="00EA558F">
        <w:t>ее</w:t>
      </w:r>
      <w:r w:rsidRPr="00EA558F">
        <w:rPr>
          <w:spacing w:val="-1"/>
        </w:rPr>
        <w:t xml:space="preserve"> </w:t>
      </w:r>
      <w:r w:rsidRPr="00EA558F">
        <w:t>обязательств</w:t>
      </w:r>
      <w:r w:rsidRPr="00EA558F">
        <w:rPr>
          <w:spacing w:val="-1"/>
        </w:rPr>
        <w:t xml:space="preserve"> </w:t>
      </w:r>
      <w:r w:rsidRPr="00EA558F">
        <w:t>по</w:t>
      </w:r>
      <w:r w:rsidRPr="00EA558F">
        <w:rPr>
          <w:spacing w:val="-3"/>
        </w:rPr>
        <w:t xml:space="preserve"> </w:t>
      </w:r>
      <w:r w:rsidRPr="00EA558F">
        <w:t>Договору управления</w:t>
      </w:r>
    </w:p>
    <w:p w:rsidR="00196F2A" w:rsidRPr="00EA558F" w:rsidRDefault="00196F2A">
      <w:pPr>
        <w:pStyle w:val="a5"/>
        <w:numPr>
          <w:ilvl w:val="1"/>
          <w:numId w:val="11"/>
        </w:numPr>
        <w:tabs>
          <w:tab w:val="left" w:pos="521"/>
        </w:tabs>
        <w:kinsoku w:val="0"/>
        <w:overflowPunct w:val="0"/>
        <w:ind w:right="222" w:firstLine="0"/>
      </w:pPr>
      <w:r w:rsidRPr="00EA558F">
        <w:t>Контроль</w:t>
      </w:r>
      <w:r w:rsidRPr="00EA558F">
        <w:rPr>
          <w:spacing w:val="1"/>
        </w:rPr>
        <w:t xml:space="preserve"> </w:t>
      </w:r>
      <w:r w:rsidRPr="00EA558F">
        <w:t>за</w:t>
      </w:r>
      <w:r w:rsidRPr="00EA558F">
        <w:rPr>
          <w:spacing w:val="1"/>
        </w:rPr>
        <w:t xml:space="preserve"> </w:t>
      </w:r>
      <w:r w:rsidRPr="00EA558F">
        <w:t>деятельностью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части</w:t>
      </w:r>
      <w:r w:rsidRPr="00EA558F">
        <w:rPr>
          <w:spacing w:val="1"/>
        </w:rPr>
        <w:t xml:space="preserve"> </w:t>
      </w:r>
      <w:r w:rsidRPr="00EA558F">
        <w:t>исполнения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осуществляется</w:t>
      </w:r>
      <w:r w:rsidRPr="00EA558F">
        <w:rPr>
          <w:spacing w:val="1"/>
        </w:rPr>
        <w:t xml:space="preserve"> </w:t>
      </w:r>
      <w:r w:rsidRPr="00EA558F">
        <w:t>Собственниками,</w:t>
      </w:r>
      <w:r w:rsidRPr="00EA558F">
        <w:rPr>
          <w:spacing w:val="1"/>
        </w:rPr>
        <w:t xml:space="preserve"> </w:t>
      </w:r>
      <w:r w:rsidRPr="00EA558F">
        <w:t>Советом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дома,</w:t>
      </w:r>
      <w:r w:rsidRPr="00EA558F">
        <w:rPr>
          <w:spacing w:val="1"/>
        </w:rPr>
        <w:t xml:space="preserve"> </w:t>
      </w:r>
      <w:r w:rsidRPr="00EA558F">
        <w:t>Председателем</w:t>
      </w:r>
      <w:r w:rsidRPr="00EA558F">
        <w:rPr>
          <w:spacing w:val="1"/>
        </w:rPr>
        <w:t xml:space="preserve"> </w:t>
      </w:r>
      <w:r w:rsidRPr="00EA558F">
        <w:t>Совета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и/или</w:t>
      </w:r>
      <w:r w:rsidRPr="00EA558F">
        <w:rPr>
          <w:spacing w:val="1"/>
        </w:rPr>
        <w:t xml:space="preserve"> </w:t>
      </w:r>
      <w:r w:rsidRPr="00EA558F">
        <w:t>лицами,</w:t>
      </w:r>
      <w:r w:rsidRPr="00EA558F">
        <w:rPr>
          <w:spacing w:val="1"/>
        </w:rPr>
        <w:t xml:space="preserve"> </w:t>
      </w:r>
      <w:r w:rsidRPr="00EA558F">
        <w:t>уполномоченными</w:t>
      </w:r>
      <w:r w:rsidRPr="00EA558F">
        <w:rPr>
          <w:spacing w:val="1"/>
        </w:rPr>
        <w:t xml:space="preserve"> </w:t>
      </w:r>
      <w:r w:rsidRPr="00EA558F">
        <w:t>общим</w:t>
      </w:r>
      <w:r w:rsidRPr="00EA558F">
        <w:rPr>
          <w:spacing w:val="1"/>
        </w:rPr>
        <w:t xml:space="preserve"> </w:t>
      </w:r>
      <w:r w:rsidRPr="00EA558F">
        <w:t>собранием</w:t>
      </w:r>
      <w:r w:rsidRPr="00EA558F">
        <w:rPr>
          <w:spacing w:val="1"/>
        </w:rPr>
        <w:t xml:space="preserve"> </w:t>
      </w:r>
      <w:r w:rsidRPr="00EA558F">
        <w:t>собственников,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иными</w:t>
      </w:r>
      <w:r w:rsidRPr="00EA558F">
        <w:rPr>
          <w:spacing w:val="1"/>
        </w:rPr>
        <w:t xml:space="preserve"> </w:t>
      </w:r>
      <w:r w:rsidRPr="00EA558F">
        <w:t>компетентными</w:t>
      </w:r>
      <w:r w:rsidRPr="00EA558F">
        <w:rPr>
          <w:spacing w:val="1"/>
        </w:rPr>
        <w:t xml:space="preserve"> </w:t>
      </w:r>
      <w:r w:rsidRPr="00EA558F">
        <w:t>органами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действующим</w:t>
      </w:r>
      <w:r w:rsidRPr="00EA558F">
        <w:rPr>
          <w:spacing w:val="1"/>
        </w:rPr>
        <w:t xml:space="preserve"> </w:t>
      </w:r>
      <w:r w:rsidRPr="00EA558F">
        <w:t>законодательством. Контроль осуществляется Собственниками (уполномоченными им лицами,</w:t>
      </w:r>
      <w:r w:rsidRPr="00EA558F">
        <w:rPr>
          <w:spacing w:val="1"/>
        </w:rPr>
        <w:t xml:space="preserve"> </w:t>
      </w:r>
      <w:r w:rsidRPr="00EA558F">
        <w:t>советом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дома)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пределах</w:t>
      </w:r>
      <w:r w:rsidRPr="00EA558F">
        <w:rPr>
          <w:spacing w:val="1"/>
        </w:rPr>
        <w:t xml:space="preserve"> </w:t>
      </w:r>
      <w:r w:rsidRPr="00EA558F">
        <w:t>полномочий,</w:t>
      </w:r>
      <w:r w:rsidRPr="00EA558F">
        <w:rPr>
          <w:spacing w:val="1"/>
        </w:rPr>
        <w:t xml:space="preserve"> </w:t>
      </w:r>
      <w:r w:rsidRPr="00EA558F">
        <w:t>установленных</w:t>
      </w:r>
      <w:r w:rsidRPr="00EA558F">
        <w:rPr>
          <w:spacing w:val="1"/>
        </w:rPr>
        <w:t xml:space="preserve"> </w:t>
      </w:r>
      <w:r w:rsidRPr="00EA558F">
        <w:t>действующим</w:t>
      </w:r>
      <w:r w:rsidRPr="00EA558F">
        <w:rPr>
          <w:spacing w:val="1"/>
        </w:rPr>
        <w:t xml:space="preserve"> </w:t>
      </w:r>
      <w:r w:rsidRPr="00EA558F">
        <w:t>законодательством</w:t>
      </w:r>
      <w:r w:rsidRPr="00EA558F">
        <w:rPr>
          <w:spacing w:val="-1"/>
        </w:rPr>
        <w:t xml:space="preserve"> </w:t>
      </w:r>
      <w:r w:rsidRPr="00EA558F">
        <w:t>и</w:t>
      </w:r>
      <w:r w:rsidRPr="00EA558F">
        <w:rPr>
          <w:spacing w:val="-1"/>
        </w:rPr>
        <w:t xml:space="preserve"> </w:t>
      </w:r>
      <w:r w:rsidRPr="00EA558F">
        <w:t>настоящим</w:t>
      </w:r>
      <w:r w:rsidRPr="00EA558F">
        <w:rPr>
          <w:spacing w:val="-1"/>
        </w:rPr>
        <w:t xml:space="preserve"> </w:t>
      </w:r>
      <w:r w:rsidRPr="00EA558F">
        <w:t>Договором,</w:t>
      </w:r>
      <w:r w:rsidRPr="00EA558F">
        <w:rPr>
          <w:spacing w:val="-1"/>
        </w:rPr>
        <w:t xml:space="preserve"> </w:t>
      </w:r>
      <w:r w:rsidRPr="00EA558F">
        <w:t>в том</w:t>
      </w:r>
      <w:r w:rsidRPr="00EA558F">
        <w:rPr>
          <w:spacing w:val="3"/>
        </w:rPr>
        <w:t xml:space="preserve"> </w:t>
      </w:r>
      <w:r w:rsidRPr="00EA558F">
        <w:t>числе</w:t>
      </w:r>
      <w:r w:rsidRPr="00EA558F">
        <w:rPr>
          <w:spacing w:val="-1"/>
        </w:rPr>
        <w:t xml:space="preserve"> </w:t>
      </w:r>
      <w:r w:rsidRPr="00EA558F">
        <w:t>путем:</w:t>
      </w:r>
    </w:p>
    <w:p w:rsidR="00196F2A" w:rsidRPr="00EA558F" w:rsidRDefault="00196F2A">
      <w:pPr>
        <w:pStyle w:val="a5"/>
        <w:numPr>
          <w:ilvl w:val="0"/>
          <w:numId w:val="10"/>
        </w:numPr>
        <w:tabs>
          <w:tab w:val="left" w:pos="360"/>
        </w:tabs>
        <w:kinsoku w:val="0"/>
        <w:overflowPunct w:val="0"/>
        <w:ind w:right="232" w:firstLine="0"/>
        <w:jc w:val="left"/>
      </w:pPr>
      <w:r w:rsidRPr="00EA558F">
        <w:t>получения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информации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составе,</w:t>
      </w:r>
      <w:r w:rsidRPr="00EA558F">
        <w:rPr>
          <w:spacing w:val="1"/>
        </w:rPr>
        <w:t xml:space="preserve"> </w:t>
      </w:r>
      <w:r w:rsidRPr="00EA558F">
        <w:t>порядке,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сроки</w:t>
      </w:r>
      <w:r w:rsidRPr="00EA558F">
        <w:rPr>
          <w:spacing w:val="61"/>
        </w:rPr>
        <w:t xml:space="preserve"> </w:t>
      </w:r>
      <w:r w:rsidRPr="00EA558F">
        <w:t>и</w:t>
      </w:r>
      <w:r w:rsidRPr="00EA558F">
        <w:rPr>
          <w:spacing w:val="-57"/>
        </w:rPr>
        <w:t xml:space="preserve"> </w:t>
      </w:r>
      <w:r w:rsidRPr="00EA558F">
        <w:t>способами,</w:t>
      </w:r>
      <w:r w:rsidRPr="00EA558F">
        <w:rPr>
          <w:spacing w:val="1"/>
        </w:rPr>
        <w:t xml:space="preserve"> </w:t>
      </w:r>
      <w:r w:rsidRPr="00EA558F">
        <w:t>установленными</w:t>
      </w:r>
      <w:r w:rsidRPr="00EA558F">
        <w:rPr>
          <w:spacing w:val="-1"/>
        </w:rPr>
        <w:t xml:space="preserve"> </w:t>
      </w:r>
      <w:r w:rsidRPr="00EA558F">
        <w:t>для ее</w:t>
      </w:r>
      <w:r w:rsidRPr="00EA558F">
        <w:rPr>
          <w:spacing w:val="-3"/>
        </w:rPr>
        <w:t xml:space="preserve"> </w:t>
      </w:r>
      <w:r w:rsidRPr="00EA558F">
        <w:t>раскрытия</w:t>
      </w:r>
      <w:r w:rsidRPr="00EA558F">
        <w:rPr>
          <w:spacing w:val="-1"/>
        </w:rPr>
        <w:t xml:space="preserve"> </w:t>
      </w:r>
      <w:r w:rsidRPr="00EA558F">
        <w:t>действующим</w:t>
      </w:r>
      <w:r w:rsidRPr="00EA558F">
        <w:rPr>
          <w:spacing w:val="-1"/>
        </w:rPr>
        <w:t xml:space="preserve"> </w:t>
      </w:r>
      <w:r w:rsidRPr="00EA558F">
        <w:t>законодательством;</w:t>
      </w:r>
    </w:p>
    <w:p w:rsidR="00196F2A" w:rsidRPr="00EA558F" w:rsidRDefault="00196F2A">
      <w:pPr>
        <w:pStyle w:val="a5"/>
        <w:numPr>
          <w:ilvl w:val="0"/>
          <w:numId w:val="10"/>
        </w:numPr>
        <w:tabs>
          <w:tab w:val="left" w:pos="361"/>
        </w:tabs>
        <w:kinsoku w:val="0"/>
        <w:overflowPunct w:val="0"/>
        <w:ind w:left="360" w:hanging="261"/>
        <w:jc w:val="left"/>
      </w:pPr>
      <w:r w:rsidRPr="00EA558F">
        <w:t>проверки</w:t>
      </w:r>
      <w:r w:rsidRPr="00EA558F">
        <w:rPr>
          <w:spacing w:val="-3"/>
        </w:rPr>
        <w:t xml:space="preserve"> </w:t>
      </w:r>
      <w:r w:rsidRPr="00EA558F">
        <w:t>объемов,</w:t>
      </w:r>
      <w:r w:rsidRPr="00EA558F">
        <w:rPr>
          <w:spacing w:val="-3"/>
        </w:rPr>
        <w:t xml:space="preserve"> </w:t>
      </w:r>
      <w:r w:rsidRPr="00EA558F">
        <w:t>качества</w:t>
      </w:r>
      <w:r w:rsidRPr="00EA558F">
        <w:rPr>
          <w:spacing w:val="-3"/>
        </w:rPr>
        <w:t xml:space="preserve"> </w:t>
      </w:r>
      <w:r w:rsidRPr="00EA558F">
        <w:t>и</w:t>
      </w:r>
      <w:r w:rsidRPr="00EA558F">
        <w:rPr>
          <w:spacing w:val="-3"/>
        </w:rPr>
        <w:t xml:space="preserve"> </w:t>
      </w:r>
      <w:r w:rsidRPr="00EA558F">
        <w:t>периодичности</w:t>
      </w:r>
      <w:r w:rsidRPr="00EA558F">
        <w:rPr>
          <w:spacing w:val="-3"/>
        </w:rPr>
        <w:t xml:space="preserve"> </w:t>
      </w:r>
      <w:r w:rsidRPr="00EA558F">
        <w:t>оказания услуг</w:t>
      </w:r>
      <w:r w:rsidRPr="00EA558F">
        <w:rPr>
          <w:spacing w:val="-4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выполнения</w:t>
      </w:r>
      <w:r w:rsidRPr="00EA558F">
        <w:rPr>
          <w:spacing w:val="-3"/>
        </w:rPr>
        <w:t xml:space="preserve"> </w:t>
      </w:r>
      <w:r w:rsidRPr="00EA558F">
        <w:t>работ;</w:t>
      </w:r>
    </w:p>
    <w:p w:rsidR="00196F2A" w:rsidRPr="00EA558F" w:rsidRDefault="00196F2A">
      <w:pPr>
        <w:pStyle w:val="a5"/>
        <w:numPr>
          <w:ilvl w:val="0"/>
          <w:numId w:val="10"/>
        </w:numPr>
        <w:tabs>
          <w:tab w:val="left" w:pos="362"/>
        </w:tabs>
        <w:kinsoku w:val="0"/>
        <w:overflowPunct w:val="0"/>
        <w:ind w:left="361" w:hanging="262"/>
        <w:jc w:val="left"/>
      </w:pPr>
      <w:r w:rsidRPr="00EA558F">
        <w:t>участия</w:t>
      </w:r>
      <w:r w:rsidRPr="00EA558F">
        <w:rPr>
          <w:spacing w:val="-3"/>
        </w:rPr>
        <w:t xml:space="preserve"> </w:t>
      </w:r>
      <w:r w:rsidRPr="00EA558F">
        <w:t>в</w:t>
      </w:r>
      <w:r w:rsidRPr="00EA558F">
        <w:rPr>
          <w:spacing w:val="-4"/>
        </w:rPr>
        <w:t xml:space="preserve"> </w:t>
      </w:r>
      <w:r w:rsidRPr="00EA558F">
        <w:t>осмотрах</w:t>
      </w:r>
      <w:r w:rsidRPr="00EA558F">
        <w:rPr>
          <w:spacing w:val="-2"/>
        </w:rPr>
        <w:t xml:space="preserve"> </w:t>
      </w:r>
      <w:r w:rsidRPr="00EA558F">
        <w:t>общего</w:t>
      </w:r>
      <w:r w:rsidRPr="00EA558F">
        <w:rPr>
          <w:spacing w:val="-3"/>
        </w:rPr>
        <w:t xml:space="preserve"> </w:t>
      </w:r>
      <w:r w:rsidRPr="00EA558F">
        <w:t>имущества</w:t>
      </w:r>
      <w:r w:rsidRPr="00EA558F">
        <w:rPr>
          <w:spacing w:val="-2"/>
        </w:rPr>
        <w:t xml:space="preserve"> </w:t>
      </w:r>
      <w:r w:rsidRPr="00EA558F">
        <w:t>с</w:t>
      </w:r>
      <w:r w:rsidRPr="00EA558F">
        <w:rPr>
          <w:spacing w:val="-4"/>
        </w:rPr>
        <w:t xml:space="preserve"> </w:t>
      </w:r>
      <w:r w:rsidRPr="00EA558F">
        <w:t>целью</w:t>
      </w:r>
      <w:r w:rsidRPr="00EA558F">
        <w:rPr>
          <w:spacing w:val="-3"/>
        </w:rPr>
        <w:t xml:space="preserve"> </w:t>
      </w:r>
      <w:r w:rsidRPr="00EA558F">
        <w:t>подготовки</w:t>
      </w:r>
      <w:r w:rsidRPr="00EA558F">
        <w:rPr>
          <w:spacing w:val="-4"/>
        </w:rPr>
        <w:t xml:space="preserve"> </w:t>
      </w:r>
      <w:r w:rsidRPr="00EA558F">
        <w:t>предложений</w:t>
      </w:r>
      <w:r w:rsidRPr="00EA558F">
        <w:rPr>
          <w:spacing w:val="-3"/>
        </w:rPr>
        <w:t xml:space="preserve"> </w:t>
      </w:r>
      <w:r w:rsidRPr="00EA558F">
        <w:t>по</w:t>
      </w:r>
      <w:r w:rsidRPr="00EA558F">
        <w:rPr>
          <w:spacing w:val="-3"/>
        </w:rPr>
        <w:t xml:space="preserve"> </w:t>
      </w:r>
      <w:r w:rsidRPr="00EA558F">
        <w:t>ремонту;</w:t>
      </w:r>
    </w:p>
    <w:p w:rsidR="00E94BCB" w:rsidRPr="00EA558F" w:rsidRDefault="00196F2A" w:rsidP="00E94BCB">
      <w:pPr>
        <w:pStyle w:val="a5"/>
        <w:numPr>
          <w:ilvl w:val="0"/>
          <w:numId w:val="10"/>
        </w:numPr>
        <w:tabs>
          <w:tab w:val="left" w:pos="361"/>
        </w:tabs>
        <w:kinsoku w:val="0"/>
        <w:overflowPunct w:val="0"/>
        <w:spacing w:before="71"/>
        <w:ind w:left="360" w:hanging="261"/>
        <w:jc w:val="left"/>
      </w:pPr>
      <w:r w:rsidRPr="00EA558F">
        <w:t>участие</w:t>
      </w:r>
      <w:r w:rsidRPr="00EA558F">
        <w:rPr>
          <w:spacing w:val="-4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составлении</w:t>
      </w:r>
      <w:r w:rsidRPr="00EA558F">
        <w:rPr>
          <w:spacing w:val="-3"/>
        </w:rPr>
        <w:t xml:space="preserve"> </w:t>
      </w:r>
      <w:r w:rsidRPr="00EA558F">
        <w:t>актов</w:t>
      </w:r>
      <w:r w:rsidRPr="00EA558F">
        <w:rPr>
          <w:spacing w:val="-2"/>
        </w:rPr>
        <w:t xml:space="preserve"> </w:t>
      </w:r>
      <w:r w:rsidRPr="00EA558F">
        <w:t>о</w:t>
      </w:r>
      <w:r w:rsidRPr="00EA558F">
        <w:rPr>
          <w:spacing w:val="-3"/>
        </w:rPr>
        <w:t xml:space="preserve"> </w:t>
      </w:r>
      <w:r w:rsidRPr="00EA558F">
        <w:t>нарушении условий</w:t>
      </w:r>
      <w:r w:rsidRPr="00EA558F">
        <w:rPr>
          <w:spacing w:val="-3"/>
        </w:rPr>
        <w:t xml:space="preserve"> </w:t>
      </w:r>
      <w:r w:rsidRPr="00EA558F">
        <w:t>Договора;</w:t>
      </w:r>
    </w:p>
    <w:p w:rsidR="00196F2A" w:rsidRPr="00EA558F" w:rsidRDefault="00196F2A" w:rsidP="00E94BCB">
      <w:pPr>
        <w:pStyle w:val="a5"/>
        <w:numPr>
          <w:ilvl w:val="0"/>
          <w:numId w:val="10"/>
        </w:numPr>
        <w:tabs>
          <w:tab w:val="left" w:pos="361"/>
        </w:tabs>
        <w:kinsoku w:val="0"/>
        <w:overflowPunct w:val="0"/>
        <w:spacing w:before="71"/>
        <w:ind w:left="360" w:hanging="261"/>
        <w:jc w:val="left"/>
      </w:pPr>
      <w:r w:rsidRPr="00EA558F">
        <w:t>инициирования</w:t>
      </w:r>
      <w:r w:rsidRPr="00EA558F">
        <w:rPr>
          <w:spacing w:val="-5"/>
        </w:rPr>
        <w:t xml:space="preserve"> </w:t>
      </w:r>
      <w:r w:rsidRPr="00EA558F">
        <w:t>общего</w:t>
      </w:r>
      <w:r w:rsidRPr="00EA558F">
        <w:rPr>
          <w:spacing w:val="-5"/>
        </w:rPr>
        <w:t xml:space="preserve"> </w:t>
      </w:r>
      <w:r w:rsidRPr="00EA558F">
        <w:t>собрания</w:t>
      </w:r>
      <w:r w:rsidRPr="00EA558F">
        <w:rPr>
          <w:spacing w:val="-4"/>
        </w:rPr>
        <w:t xml:space="preserve"> </w:t>
      </w:r>
      <w:r w:rsidRPr="00EA558F">
        <w:t>собственников.</w:t>
      </w:r>
    </w:p>
    <w:p w:rsidR="00196F2A" w:rsidRPr="00EA558F" w:rsidRDefault="00196F2A">
      <w:pPr>
        <w:pStyle w:val="a5"/>
        <w:numPr>
          <w:ilvl w:val="1"/>
          <w:numId w:val="11"/>
        </w:numPr>
        <w:tabs>
          <w:tab w:val="left" w:pos="535"/>
        </w:tabs>
        <w:kinsoku w:val="0"/>
        <w:overflowPunct w:val="0"/>
        <w:ind w:right="221" w:firstLine="0"/>
      </w:pPr>
      <w:r w:rsidRPr="00EA558F">
        <w:t>Контроль осуществляется путем: раскрытия информации в соответствии с требованиями и в</w:t>
      </w:r>
      <w:r w:rsidRPr="00EA558F">
        <w:rPr>
          <w:spacing w:val="1"/>
        </w:rPr>
        <w:t xml:space="preserve"> </w:t>
      </w:r>
      <w:r w:rsidRPr="00EA558F">
        <w:t>сроки,</w:t>
      </w:r>
      <w:r w:rsidRPr="00EA558F">
        <w:rPr>
          <w:spacing w:val="1"/>
        </w:rPr>
        <w:t xml:space="preserve"> </w:t>
      </w:r>
      <w:r w:rsidRPr="00EA558F">
        <w:t>установленные</w:t>
      </w:r>
      <w:r w:rsidRPr="00EA558F">
        <w:rPr>
          <w:spacing w:val="1"/>
        </w:rPr>
        <w:t xml:space="preserve"> </w:t>
      </w:r>
      <w:r w:rsidRPr="00EA558F">
        <w:t>Постановлением</w:t>
      </w:r>
      <w:r w:rsidRPr="00EA558F">
        <w:rPr>
          <w:spacing w:val="1"/>
        </w:rPr>
        <w:t xml:space="preserve"> </w:t>
      </w:r>
      <w:r w:rsidRPr="00EA558F">
        <w:t>Правительства</w:t>
      </w:r>
      <w:r w:rsidRPr="00EA558F">
        <w:rPr>
          <w:spacing w:val="1"/>
        </w:rPr>
        <w:t xml:space="preserve"> </w:t>
      </w:r>
      <w:r w:rsidRPr="00EA558F">
        <w:t>РФ</w:t>
      </w:r>
      <w:r w:rsidRPr="00EA558F">
        <w:rPr>
          <w:spacing w:val="1"/>
        </w:rPr>
        <w:t xml:space="preserve"> </w:t>
      </w:r>
      <w:r w:rsidRPr="00EA558F">
        <w:t>№</w:t>
      </w:r>
      <w:r w:rsidRPr="00EA558F">
        <w:rPr>
          <w:spacing w:val="1"/>
        </w:rPr>
        <w:t xml:space="preserve"> </w:t>
      </w:r>
      <w:r w:rsidRPr="00EA558F">
        <w:t>731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23.09.2010</w:t>
      </w:r>
      <w:r w:rsidRPr="00EA558F">
        <w:rPr>
          <w:spacing w:val="1"/>
        </w:rPr>
        <w:t xml:space="preserve"> </w:t>
      </w:r>
      <w:r w:rsidRPr="00EA558F">
        <w:t>г.,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принятия</w:t>
      </w:r>
      <w:r w:rsidRPr="00EA558F">
        <w:rPr>
          <w:spacing w:val="11"/>
        </w:rPr>
        <w:t xml:space="preserve"> </w:t>
      </w:r>
      <w:r w:rsidRPr="00EA558F">
        <w:t>иного</w:t>
      </w:r>
      <w:r w:rsidRPr="00EA558F">
        <w:rPr>
          <w:spacing w:val="12"/>
        </w:rPr>
        <w:t xml:space="preserve"> </w:t>
      </w:r>
      <w:r w:rsidRPr="00EA558F">
        <w:t>нормативного</w:t>
      </w:r>
      <w:r w:rsidRPr="00EA558F">
        <w:rPr>
          <w:spacing w:val="12"/>
        </w:rPr>
        <w:t xml:space="preserve"> </w:t>
      </w:r>
      <w:r w:rsidRPr="00EA558F">
        <w:t>акта</w:t>
      </w:r>
      <w:r w:rsidRPr="00EA558F">
        <w:rPr>
          <w:spacing w:val="11"/>
        </w:rPr>
        <w:t xml:space="preserve"> </w:t>
      </w:r>
      <w:r w:rsidRPr="00EA558F">
        <w:t>о</w:t>
      </w:r>
      <w:r w:rsidRPr="00EA558F">
        <w:rPr>
          <w:spacing w:val="12"/>
        </w:rPr>
        <w:t xml:space="preserve"> </w:t>
      </w:r>
      <w:r w:rsidRPr="00EA558F">
        <w:t>порядке</w:t>
      </w:r>
      <w:r w:rsidRPr="00EA558F">
        <w:rPr>
          <w:spacing w:val="13"/>
        </w:rPr>
        <w:t xml:space="preserve"> </w:t>
      </w:r>
      <w:r w:rsidRPr="00EA558F">
        <w:t>раскрытия</w:t>
      </w:r>
      <w:r w:rsidRPr="00EA558F">
        <w:rPr>
          <w:spacing w:val="12"/>
        </w:rPr>
        <w:t xml:space="preserve"> </w:t>
      </w:r>
      <w:r w:rsidRPr="00EA558F">
        <w:t>информации,</w:t>
      </w:r>
      <w:r w:rsidRPr="00EA558F">
        <w:rPr>
          <w:spacing w:val="12"/>
        </w:rPr>
        <w:t xml:space="preserve"> </w:t>
      </w:r>
      <w:r w:rsidRPr="00EA558F">
        <w:t>либо</w:t>
      </w:r>
      <w:r w:rsidRPr="00EA558F">
        <w:rPr>
          <w:spacing w:val="12"/>
        </w:rPr>
        <w:t xml:space="preserve"> </w:t>
      </w:r>
      <w:r w:rsidRPr="00EA558F">
        <w:t>внесения</w:t>
      </w:r>
      <w:r w:rsidRPr="00EA558F">
        <w:rPr>
          <w:spacing w:val="12"/>
        </w:rPr>
        <w:t xml:space="preserve"> </w:t>
      </w:r>
      <w:r w:rsidRPr="00EA558F">
        <w:t>изменений</w:t>
      </w:r>
      <w:r w:rsidRPr="00EA558F">
        <w:rPr>
          <w:spacing w:val="-58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указанный</w:t>
      </w:r>
      <w:r w:rsidRPr="00EA558F">
        <w:rPr>
          <w:spacing w:val="1"/>
        </w:rPr>
        <w:t xml:space="preserve"> </w:t>
      </w:r>
      <w:r w:rsidRPr="00EA558F">
        <w:t>нормативный</w:t>
      </w:r>
      <w:r w:rsidRPr="00EA558F">
        <w:rPr>
          <w:spacing w:val="1"/>
        </w:rPr>
        <w:t xml:space="preserve"> </w:t>
      </w:r>
      <w:r w:rsidRPr="00EA558F">
        <w:t>правовой</w:t>
      </w:r>
      <w:r w:rsidRPr="00EA558F">
        <w:rPr>
          <w:spacing w:val="1"/>
        </w:rPr>
        <w:t xml:space="preserve"> </w:t>
      </w:r>
      <w:r w:rsidRPr="00EA558F">
        <w:t>акт,</w:t>
      </w:r>
      <w:r w:rsidRPr="00EA558F">
        <w:rPr>
          <w:spacing w:val="1"/>
        </w:rPr>
        <w:t xml:space="preserve"> </w:t>
      </w:r>
      <w:r w:rsidRPr="00EA558F">
        <w:t>Стороны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руководствуются</w:t>
      </w:r>
      <w:r w:rsidRPr="00EA558F">
        <w:rPr>
          <w:spacing w:val="1"/>
        </w:rPr>
        <w:t xml:space="preserve"> </w:t>
      </w:r>
      <w:r w:rsidRPr="00EA558F">
        <w:t>действующим</w:t>
      </w:r>
      <w:r w:rsidRPr="00EA558F">
        <w:rPr>
          <w:spacing w:val="1"/>
        </w:rPr>
        <w:t xml:space="preserve"> </w:t>
      </w:r>
      <w:r w:rsidRPr="00EA558F">
        <w:t>нормативным</w:t>
      </w:r>
      <w:r w:rsidRPr="00EA558F">
        <w:rPr>
          <w:spacing w:val="1"/>
        </w:rPr>
        <w:t xml:space="preserve"> </w:t>
      </w:r>
      <w:r w:rsidRPr="00EA558F">
        <w:t>правовым</w:t>
      </w:r>
      <w:r w:rsidRPr="00EA558F">
        <w:rPr>
          <w:spacing w:val="1"/>
        </w:rPr>
        <w:t xml:space="preserve"> </w:t>
      </w:r>
      <w:r w:rsidRPr="00EA558F">
        <w:t>актом.</w:t>
      </w:r>
      <w:r w:rsidRPr="00EA558F">
        <w:rPr>
          <w:spacing w:val="1"/>
        </w:rPr>
        <w:t xml:space="preserve"> </w:t>
      </w:r>
      <w:r w:rsidRPr="00EA558F">
        <w:t>Информация,</w:t>
      </w:r>
      <w:r w:rsidRPr="00EA558F">
        <w:rPr>
          <w:spacing w:val="1"/>
        </w:rPr>
        <w:t xml:space="preserve"> </w:t>
      </w:r>
      <w:r w:rsidRPr="00EA558F">
        <w:t>указанная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ПП</w:t>
      </w:r>
      <w:r w:rsidRPr="00EA558F">
        <w:rPr>
          <w:spacing w:val="1"/>
        </w:rPr>
        <w:t xml:space="preserve"> </w:t>
      </w:r>
      <w:r w:rsidRPr="00EA558F">
        <w:t>РФ</w:t>
      </w:r>
      <w:r w:rsidRPr="00EA558F">
        <w:rPr>
          <w:spacing w:val="1"/>
        </w:rPr>
        <w:t xml:space="preserve"> </w:t>
      </w:r>
      <w:r w:rsidRPr="00EA558F">
        <w:t>№</w:t>
      </w:r>
      <w:r w:rsidRPr="00EA558F">
        <w:rPr>
          <w:spacing w:val="1"/>
        </w:rPr>
        <w:t xml:space="preserve"> </w:t>
      </w:r>
      <w:r w:rsidRPr="00EA558F">
        <w:t>731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23.09.2010г.</w:t>
      </w:r>
      <w:r w:rsidRPr="00EA558F">
        <w:rPr>
          <w:spacing w:val="-1"/>
        </w:rPr>
        <w:t xml:space="preserve"> </w:t>
      </w:r>
      <w:r w:rsidRPr="00EA558F">
        <w:t>раскрыта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полном</w:t>
      </w:r>
      <w:r w:rsidRPr="00EA558F">
        <w:rPr>
          <w:spacing w:val="-2"/>
        </w:rPr>
        <w:t xml:space="preserve"> </w:t>
      </w:r>
      <w:r w:rsidRPr="00EA558F">
        <w:t>объеме</w:t>
      </w:r>
      <w:r w:rsidRPr="00EA558F">
        <w:rPr>
          <w:spacing w:val="-1"/>
        </w:rPr>
        <w:t xml:space="preserve"> </w:t>
      </w:r>
      <w:r w:rsidRPr="00EA558F">
        <w:t>на</w:t>
      </w:r>
      <w:r w:rsidRPr="00EA558F">
        <w:rPr>
          <w:spacing w:val="-1"/>
        </w:rPr>
        <w:t xml:space="preserve"> </w:t>
      </w:r>
      <w:r w:rsidRPr="00EA558F">
        <w:t>сайте Управляющей</w:t>
      </w:r>
      <w:r w:rsidRPr="00EA558F">
        <w:rPr>
          <w:spacing w:val="-1"/>
        </w:rPr>
        <w:t xml:space="preserve"> </w:t>
      </w:r>
      <w:r w:rsidRPr="00EA558F">
        <w:t>организации.</w:t>
      </w:r>
    </w:p>
    <w:p w:rsidR="00196F2A" w:rsidRPr="00EA558F" w:rsidRDefault="00196F2A" w:rsidP="0561DEE0">
      <w:pPr>
        <w:pStyle w:val="a5"/>
        <w:numPr>
          <w:ilvl w:val="1"/>
          <w:numId w:val="11"/>
        </w:numPr>
        <w:tabs>
          <w:tab w:val="left" w:pos="521"/>
        </w:tabs>
        <w:kinsoku w:val="0"/>
        <w:overflowPunct w:val="0"/>
        <w:ind w:right="220" w:firstLine="0"/>
      </w:pPr>
      <w:r w:rsidRPr="00EA558F">
        <w:t>Управляющая организация ежегодно в течение первого квартала текущего года</w:t>
      </w:r>
      <w:r w:rsidRPr="00EA558F">
        <w:rPr>
          <w:spacing w:val="1"/>
        </w:rPr>
        <w:t xml:space="preserve"> </w:t>
      </w:r>
      <w:r w:rsidRPr="00EA558F">
        <w:t>(если не</w:t>
      </w:r>
      <w:r w:rsidRPr="00EA558F">
        <w:rPr>
          <w:spacing w:val="1"/>
        </w:rPr>
        <w:t xml:space="preserve"> </w:t>
      </w:r>
      <w:r w:rsidRPr="00EA558F">
        <w:t>определен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1"/>
        </w:rPr>
        <w:t xml:space="preserve"> </w:t>
      </w:r>
      <w:r w:rsidRPr="00EA558F">
        <w:t>другой</w:t>
      </w:r>
      <w:r w:rsidRPr="00EA558F">
        <w:rPr>
          <w:spacing w:val="1"/>
        </w:rPr>
        <w:t xml:space="preserve"> </w:t>
      </w:r>
      <w:r w:rsidRPr="00EA558F">
        <w:t>период)</w:t>
      </w:r>
      <w:r w:rsidRPr="00EA558F">
        <w:rPr>
          <w:spacing w:val="1"/>
        </w:rPr>
        <w:t xml:space="preserve"> </w:t>
      </w:r>
      <w:r w:rsidRPr="00EA558F">
        <w:t>представляет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 xml:space="preserve">многоквартирном доме отчет о выполнении Договора управления за предыдущий год. </w:t>
      </w:r>
      <w:r w:rsidRPr="00EA558F">
        <w:rPr>
          <w:b/>
          <w:bCs/>
        </w:rPr>
        <w:t>Ежегодно,</w:t>
      </w:r>
      <w:r w:rsidRPr="00EA558F">
        <w:rPr>
          <w:spacing w:val="1"/>
        </w:rPr>
        <w:t xml:space="preserve"> </w:t>
      </w:r>
      <w:r w:rsidRPr="00EA558F">
        <w:t>управляющая организация представляет собственникам помещений</w:t>
      </w:r>
      <w:r w:rsidRPr="00EA558F">
        <w:rPr>
          <w:b/>
          <w:bCs/>
        </w:rPr>
        <w:t xml:space="preserve"> отчет о выполнении условий</w:t>
      </w:r>
      <w:r w:rsidRPr="00EA558F">
        <w:rPr>
          <w:spacing w:val="1"/>
        </w:rPr>
        <w:t xml:space="preserve"> </w:t>
      </w:r>
      <w:r w:rsidRPr="00EA558F">
        <w:t>Договора в течение первого квартала текущего года путем его размещения на официальном сайте</w:t>
      </w:r>
      <w:r w:rsidRPr="00EA558F">
        <w:rPr>
          <w:spacing w:val="-57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сети</w:t>
      </w:r>
      <w:r w:rsidRPr="00EA558F">
        <w:rPr>
          <w:spacing w:val="1"/>
        </w:rPr>
        <w:t xml:space="preserve"> </w:t>
      </w:r>
      <w:r w:rsidRPr="00EA558F">
        <w:t>интернет.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отсутствии</w:t>
      </w:r>
      <w:r w:rsidRPr="00EA558F">
        <w:rPr>
          <w:spacing w:val="1"/>
        </w:rPr>
        <w:t xml:space="preserve"> </w:t>
      </w:r>
      <w:r w:rsidRPr="00EA558F">
        <w:t>письменных</w:t>
      </w:r>
      <w:r w:rsidRPr="00EA558F">
        <w:rPr>
          <w:spacing w:val="1"/>
        </w:rPr>
        <w:t xml:space="preserve"> </w:t>
      </w:r>
      <w:r w:rsidRPr="00EA558F">
        <w:t>мотивированных</w:t>
      </w:r>
      <w:r w:rsidRPr="00EA558F">
        <w:rPr>
          <w:spacing w:val="1"/>
        </w:rPr>
        <w:t xml:space="preserve"> </w:t>
      </w:r>
      <w:r w:rsidRPr="00EA558F">
        <w:t>возражений</w:t>
      </w:r>
      <w:r w:rsidRPr="00EA558F">
        <w:rPr>
          <w:spacing w:val="1"/>
        </w:rPr>
        <w:t xml:space="preserve"> </w:t>
      </w:r>
      <w:r w:rsidRPr="00EA558F">
        <w:t>собственников,</w:t>
      </w:r>
      <w:r w:rsidRPr="00EA558F">
        <w:rPr>
          <w:spacing w:val="1"/>
        </w:rPr>
        <w:t xml:space="preserve"> </w:t>
      </w:r>
      <w:r w:rsidRPr="00EA558F">
        <w:t>направленных</w:t>
      </w:r>
      <w:r w:rsidRPr="00EA558F">
        <w:rPr>
          <w:spacing w:val="1"/>
        </w:rPr>
        <w:t xml:space="preserve"> </w:t>
      </w:r>
      <w:r w:rsidRPr="00EA558F">
        <w:t>адрес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течение</w:t>
      </w:r>
      <w:r w:rsidRPr="00EA558F">
        <w:rPr>
          <w:spacing w:val="1"/>
        </w:rPr>
        <w:t xml:space="preserve"> </w:t>
      </w:r>
      <w:r w:rsidRPr="00EA558F">
        <w:t>15</w:t>
      </w:r>
      <w:r w:rsidRPr="00EA558F">
        <w:rPr>
          <w:spacing w:val="1"/>
        </w:rPr>
        <w:t xml:space="preserve"> </w:t>
      </w:r>
      <w:r w:rsidRPr="00EA558F">
        <w:t>календарных</w:t>
      </w:r>
      <w:r w:rsidRPr="00EA558F">
        <w:rPr>
          <w:spacing w:val="1"/>
        </w:rPr>
        <w:t xml:space="preserve"> </w:t>
      </w:r>
      <w:r w:rsidRPr="00EA558F">
        <w:t>дней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момента</w:t>
      </w:r>
      <w:r w:rsidRPr="00EA558F">
        <w:rPr>
          <w:spacing w:val="1"/>
        </w:rPr>
        <w:t xml:space="preserve"> </w:t>
      </w:r>
      <w:r w:rsidRPr="00EA558F">
        <w:t>представления</w:t>
      </w:r>
      <w:r w:rsidRPr="00EA558F">
        <w:rPr>
          <w:spacing w:val="1"/>
        </w:rPr>
        <w:t xml:space="preserve"> </w:t>
      </w:r>
      <w:r w:rsidRPr="00EA558F">
        <w:t>Отчета,</w:t>
      </w:r>
      <w:r w:rsidRPr="00EA558F">
        <w:rPr>
          <w:spacing w:val="1"/>
        </w:rPr>
        <w:t xml:space="preserve"> </w:t>
      </w:r>
      <w:r w:rsidRPr="00EA558F">
        <w:t>Отчет</w:t>
      </w:r>
      <w:r w:rsidRPr="00EA558F">
        <w:rPr>
          <w:spacing w:val="1"/>
        </w:rPr>
        <w:t xml:space="preserve"> </w:t>
      </w:r>
      <w:r w:rsidRPr="00EA558F">
        <w:t>считается</w:t>
      </w:r>
      <w:r w:rsidRPr="00EA558F">
        <w:rPr>
          <w:spacing w:val="1"/>
        </w:rPr>
        <w:t xml:space="preserve"> </w:t>
      </w:r>
      <w:r w:rsidRPr="00EA558F">
        <w:t>утвержденным</w:t>
      </w:r>
      <w:r w:rsidRPr="00EA558F">
        <w:rPr>
          <w:spacing w:val="1"/>
        </w:rPr>
        <w:t xml:space="preserve"> </w:t>
      </w:r>
      <w:r w:rsidRPr="00EA558F">
        <w:t>без</w:t>
      </w:r>
      <w:r w:rsidRPr="00EA558F">
        <w:rPr>
          <w:spacing w:val="1"/>
        </w:rPr>
        <w:t xml:space="preserve"> </w:t>
      </w:r>
      <w:r w:rsidRPr="00EA558F">
        <w:t>претензий и возражений.</w:t>
      </w:r>
      <w:r w:rsidRPr="00EA558F">
        <w:rPr>
          <w:spacing w:val="1"/>
        </w:rPr>
        <w:t xml:space="preserve"> </w:t>
      </w:r>
      <w:r w:rsidRPr="00EA558F">
        <w:t>Так же по желанию собственников отчет может быть вывешен на</w:t>
      </w:r>
      <w:r w:rsidRPr="00EA558F">
        <w:rPr>
          <w:spacing w:val="1"/>
        </w:rPr>
        <w:t xml:space="preserve"> </w:t>
      </w:r>
      <w:r w:rsidRPr="00EA558F">
        <w:t>информационной</w:t>
      </w:r>
      <w:r w:rsidRPr="00EA558F">
        <w:rPr>
          <w:spacing w:val="-1"/>
        </w:rPr>
        <w:t xml:space="preserve"> </w:t>
      </w:r>
      <w:r w:rsidRPr="00EA558F">
        <w:t>доске</w:t>
      </w:r>
      <w:r w:rsidRPr="00EA558F">
        <w:rPr>
          <w:spacing w:val="-4"/>
        </w:rPr>
        <w:t xml:space="preserve"> </w:t>
      </w:r>
      <w:r w:rsidRPr="00EA558F">
        <w:t>и/или в</w:t>
      </w:r>
      <w:r w:rsidRPr="00EA558F">
        <w:rPr>
          <w:spacing w:val="-1"/>
        </w:rPr>
        <w:t xml:space="preserve"> </w:t>
      </w:r>
      <w:r w:rsidRPr="00EA558F">
        <w:t>общедоступном</w:t>
      </w:r>
      <w:r w:rsidRPr="00EA558F">
        <w:rPr>
          <w:spacing w:val="-2"/>
        </w:rPr>
        <w:t xml:space="preserve"> </w:t>
      </w:r>
      <w:r w:rsidRPr="00EA558F">
        <w:t>месте.</w:t>
      </w:r>
    </w:p>
    <w:p w:rsidR="00196F2A" w:rsidRPr="00EA558F" w:rsidRDefault="00196F2A">
      <w:pPr>
        <w:pStyle w:val="a5"/>
        <w:numPr>
          <w:ilvl w:val="1"/>
          <w:numId w:val="11"/>
        </w:numPr>
        <w:tabs>
          <w:tab w:val="left" w:pos="521"/>
        </w:tabs>
        <w:kinsoku w:val="0"/>
        <w:overflowPunct w:val="0"/>
        <w:spacing w:before="1"/>
        <w:ind w:right="225" w:firstLine="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нарушения</w:t>
      </w:r>
      <w:r w:rsidRPr="00EA558F">
        <w:rPr>
          <w:spacing w:val="1"/>
        </w:rPr>
        <w:t xml:space="preserve"> </w:t>
      </w:r>
      <w:r w:rsidRPr="00EA558F">
        <w:t>условий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требованию</w:t>
      </w:r>
      <w:r w:rsidRPr="00EA558F">
        <w:rPr>
          <w:spacing w:val="1"/>
        </w:rPr>
        <w:t xml:space="preserve"> </w:t>
      </w:r>
      <w:r w:rsidRPr="00EA558F">
        <w:t>любой</w:t>
      </w:r>
      <w:r w:rsidRPr="00EA558F">
        <w:rPr>
          <w:spacing w:val="1"/>
        </w:rPr>
        <w:t xml:space="preserve"> </w:t>
      </w:r>
      <w:r w:rsidRPr="00EA558F">
        <w:t>из</w:t>
      </w:r>
      <w:r w:rsidRPr="00EA558F">
        <w:rPr>
          <w:spacing w:val="1"/>
        </w:rPr>
        <w:t xml:space="preserve"> </w:t>
      </w:r>
      <w:r w:rsidRPr="00EA558F">
        <w:t>Сторон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составляется акт о нарушениях, к которым относятся:</w:t>
      </w:r>
    </w:p>
    <w:p w:rsidR="00196F2A" w:rsidRPr="00EA558F" w:rsidRDefault="00196F2A">
      <w:pPr>
        <w:pStyle w:val="a5"/>
        <w:numPr>
          <w:ilvl w:val="0"/>
          <w:numId w:val="16"/>
        </w:numPr>
        <w:tabs>
          <w:tab w:val="left" w:pos="315"/>
        </w:tabs>
        <w:kinsoku w:val="0"/>
        <w:overflowPunct w:val="0"/>
        <w:ind w:right="224" w:firstLine="0"/>
      </w:pPr>
      <w:r w:rsidRPr="00EA558F">
        <w:t>нарушения</w:t>
      </w:r>
      <w:r w:rsidRPr="00EA558F">
        <w:rPr>
          <w:spacing w:val="1"/>
        </w:rPr>
        <w:t xml:space="preserve"> </w:t>
      </w:r>
      <w:r w:rsidRPr="00EA558F">
        <w:t>качества</w:t>
      </w:r>
      <w:r w:rsidRPr="00EA558F">
        <w:rPr>
          <w:spacing w:val="1"/>
        </w:rPr>
        <w:t xml:space="preserve"> </w:t>
      </w:r>
      <w:r w:rsidRPr="00EA558F">
        <w:t>услуг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работ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управлению</w:t>
      </w:r>
      <w:r w:rsidRPr="00EA558F">
        <w:rPr>
          <w:spacing w:val="1"/>
        </w:rPr>
        <w:t xml:space="preserve"> </w:t>
      </w:r>
      <w:r w:rsidRPr="00EA558F">
        <w:t>МКД,</w:t>
      </w:r>
      <w:r w:rsidRPr="00EA558F">
        <w:rPr>
          <w:spacing w:val="1"/>
        </w:rPr>
        <w:t xml:space="preserve"> </w:t>
      </w:r>
      <w:r w:rsidRPr="00EA558F">
        <w:t>содержанию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ремонту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имущества</w:t>
      </w:r>
      <w:r w:rsidRPr="00EA558F">
        <w:rPr>
          <w:spacing w:val="1"/>
        </w:rPr>
        <w:t xml:space="preserve"> </w:t>
      </w:r>
      <w:r w:rsidRPr="00EA558F">
        <w:t>МКД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предоставления</w:t>
      </w:r>
      <w:r w:rsidRPr="00EA558F">
        <w:rPr>
          <w:spacing w:val="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услуг,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</w:t>
      </w:r>
      <w:r w:rsidRPr="00EA558F">
        <w:rPr>
          <w:spacing w:val="1"/>
        </w:rPr>
        <w:t xml:space="preserve"> </w:t>
      </w:r>
      <w:r w:rsidRPr="00EA558F">
        <w:t>же</w:t>
      </w:r>
      <w:r w:rsidRPr="00EA558F">
        <w:rPr>
          <w:spacing w:val="1"/>
        </w:rPr>
        <w:t xml:space="preserve"> </w:t>
      </w:r>
      <w:r w:rsidRPr="00EA558F">
        <w:t>причинения</w:t>
      </w:r>
      <w:r w:rsidRPr="00EA558F">
        <w:rPr>
          <w:spacing w:val="60"/>
        </w:rPr>
        <w:t xml:space="preserve"> </w:t>
      </w:r>
      <w:r w:rsidRPr="00EA558F">
        <w:t>вреда</w:t>
      </w:r>
      <w:r w:rsidRPr="00EA558F">
        <w:rPr>
          <w:spacing w:val="1"/>
        </w:rPr>
        <w:t xml:space="preserve"> </w:t>
      </w:r>
      <w:r w:rsidRPr="00EA558F">
        <w:t>имуществу</w:t>
      </w:r>
      <w:r w:rsidRPr="00EA558F">
        <w:rPr>
          <w:spacing w:val="-6"/>
        </w:rPr>
        <w:t xml:space="preserve"> </w:t>
      </w:r>
      <w:r w:rsidRPr="00EA558F">
        <w:t>Собственнику</w:t>
      </w:r>
      <w:r w:rsidRPr="00EA558F">
        <w:rPr>
          <w:spacing w:val="-4"/>
        </w:rPr>
        <w:t xml:space="preserve"> </w:t>
      </w:r>
      <w:r w:rsidRPr="00EA558F">
        <w:t>жилого</w:t>
      </w:r>
      <w:r w:rsidRPr="00EA558F">
        <w:rPr>
          <w:spacing w:val="-1"/>
        </w:rPr>
        <w:t xml:space="preserve"> </w:t>
      </w:r>
      <w:r w:rsidRPr="00EA558F">
        <w:t>помещения граждан,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том числе</w:t>
      </w:r>
      <w:r w:rsidRPr="00EA558F">
        <w:rPr>
          <w:spacing w:val="-2"/>
        </w:rPr>
        <w:t xml:space="preserve"> </w:t>
      </w:r>
      <w:r w:rsidRPr="00EA558F">
        <w:t>общему</w:t>
      </w:r>
      <w:r w:rsidRPr="00EA558F">
        <w:rPr>
          <w:spacing w:val="-6"/>
        </w:rPr>
        <w:t xml:space="preserve"> </w:t>
      </w:r>
      <w:r w:rsidRPr="00EA558F">
        <w:t>имуществу</w:t>
      </w:r>
      <w:r w:rsidRPr="00EA558F">
        <w:rPr>
          <w:spacing w:val="-5"/>
        </w:rPr>
        <w:t xml:space="preserve"> </w:t>
      </w:r>
      <w:r w:rsidRPr="00EA558F">
        <w:t>МКД;</w:t>
      </w:r>
    </w:p>
    <w:p w:rsidR="00196F2A" w:rsidRPr="00EA558F" w:rsidRDefault="00196F2A">
      <w:pPr>
        <w:pStyle w:val="a5"/>
        <w:numPr>
          <w:ilvl w:val="0"/>
          <w:numId w:val="16"/>
        </w:numPr>
        <w:tabs>
          <w:tab w:val="left" w:pos="240"/>
        </w:tabs>
        <w:kinsoku w:val="0"/>
        <w:overflowPunct w:val="0"/>
        <w:ind w:left="239" w:hanging="140"/>
      </w:pPr>
      <w:r w:rsidRPr="00EA558F">
        <w:t>неправомерные</w:t>
      </w:r>
      <w:r w:rsidRPr="00EA558F">
        <w:rPr>
          <w:spacing w:val="-6"/>
        </w:rPr>
        <w:t xml:space="preserve"> </w:t>
      </w:r>
      <w:r w:rsidRPr="00EA558F">
        <w:t>действия</w:t>
      </w:r>
      <w:r w:rsidRPr="00EA558F">
        <w:rPr>
          <w:spacing w:val="-3"/>
        </w:rPr>
        <w:t xml:space="preserve"> </w:t>
      </w:r>
      <w:r w:rsidRPr="00EA558F">
        <w:t>Собственника,</w:t>
      </w:r>
      <w:r w:rsidRPr="00EA558F">
        <w:rPr>
          <w:spacing w:val="-4"/>
        </w:rPr>
        <w:t xml:space="preserve"> </w:t>
      </w:r>
      <w:r w:rsidRPr="00EA558F">
        <w:t>пользователей</w:t>
      </w:r>
      <w:r w:rsidRPr="00EA558F">
        <w:rPr>
          <w:spacing w:val="-3"/>
        </w:rPr>
        <w:t xml:space="preserve"> </w:t>
      </w:r>
      <w:r w:rsidRPr="00EA558F">
        <w:t>помещений</w:t>
      </w:r>
      <w:r w:rsidRPr="00EA558F">
        <w:rPr>
          <w:spacing w:val="-4"/>
        </w:rPr>
        <w:t xml:space="preserve"> </w:t>
      </w:r>
      <w:r w:rsidRPr="00EA558F">
        <w:t>(проживающих).</w:t>
      </w:r>
    </w:p>
    <w:p w:rsidR="00196F2A" w:rsidRPr="00EA558F" w:rsidRDefault="00196F2A">
      <w:pPr>
        <w:pStyle w:val="a5"/>
        <w:numPr>
          <w:ilvl w:val="1"/>
          <w:numId w:val="11"/>
        </w:numPr>
        <w:tabs>
          <w:tab w:val="left" w:pos="521"/>
        </w:tabs>
        <w:kinsoku w:val="0"/>
        <w:overflowPunct w:val="0"/>
        <w:ind w:right="222" w:firstLine="0"/>
      </w:pPr>
      <w:r w:rsidRPr="00EA558F">
        <w:t>Акт составляется комиссией, которая должна состоять не менее чем из трех человек, в том</w:t>
      </w:r>
      <w:r w:rsidRPr="00EA558F">
        <w:rPr>
          <w:spacing w:val="1"/>
        </w:rPr>
        <w:t xml:space="preserve"> </w:t>
      </w:r>
      <w:r w:rsidRPr="00EA558F">
        <w:t>числе представитель Управляющей организации и /или представитель подрядной организации,</w:t>
      </w:r>
      <w:r w:rsidRPr="00EA558F">
        <w:rPr>
          <w:spacing w:val="1"/>
        </w:rPr>
        <w:t xml:space="preserve"> </w:t>
      </w:r>
      <w:r w:rsidRPr="00EA558F">
        <w:t>Собственник (член семьи), наниматель (член семьи нанимателя) и независимое лицо. Если в</w:t>
      </w:r>
      <w:r w:rsidRPr="00EA558F">
        <w:rPr>
          <w:spacing w:val="1"/>
        </w:rPr>
        <w:t xml:space="preserve"> </w:t>
      </w:r>
      <w:r w:rsidRPr="00EA558F">
        <w:lastRenderedPageBreak/>
        <w:t>согласованное время представитель управляющей компании и/или подрядчика не прибыли для</w:t>
      </w:r>
      <w:r w:rsidRPr="00EA558F">
        <w:rPr>
          <w:spacing w:val="1"/>
        </w:rPr>
        <w:t xml:space="preserve"> </w:t>
      </w:r>
      <w:r w:rsidRPr="00EA558F">
        <w:t>составления Акта для установления наличия и причин нарушения, то Акт может быть составлен</w:t>
      </w:r>
      <w:r w:rsidRPr="00EA558F">
        <w:rPr>
          <w:spacing w:val="1"/>
        </w:rPr>
        <w:t xml:space="preserve"> </w:t>
      </w:r>
      <w:r w:rsidRPr="00EA558F">
        <w:t>без</w:t>
      </w:r>
      <w:r w:rsidRPr="00EA558F">
        <w:rPr>
          <w:spacing w:val="-1"/>
        </w:rPr>
        <w:t xml:space="preserve"> </w:t>
      </w:r>
      <w:r w:rsidRPr="00EA558F">
        <w:t>их</w:t>
      </w:r>
      <w:r w:rsidRPr="00EA558F">
        <w:rPr>
          <w:spacing w:val="4"/>
        </w:rPr>
        <w:t xml:space="preserve"> </w:t>
      </w:r>
      <w:r w:rsidRPr="00EA558F">
        <w:t>участия,</w:t>
      </w:r>
      <w:r w:rsidRPr="00EA558F">
        <w:rPr>
          <w:spacing w:val="-1"/>
        </w:rPr>
        <w:t xml:space="preserve"> </w:t>
      </w:r>
      <w:r w:rsidRPr="00EA558F">
        <w:t>но с</w:t>
      </w:r>
      <w:r w:rsidRPr="00EA558F">
        <w:rPr>
          <w:spacing w:val="-2"/>
        </w:rPr>
        <w:t xml:space="preserve"> </w:t>
      </w:r>
      <w:r w:rsidRPr="00EA558F">
        <w:t>привлечением</w:t>
      </w:r>
      <w:r w:rsidRPr="00EA558F">
        <w:rPr>
          <w:spacing w:val="-1"/>
        </w:rPr>
        <w:t xml:space="preserve"> </w:t>
      </w:r>
      <w:r w:rsidRPr="00EA558F">
        <w:t>независимой организации.</w:t>
      </w:r>
    </w:p>
    <w:p w:rsidR="00196F2A" w:rsidRPr="00EA558F" w:rsidRDefault="00196F2A">
      <w:pPr>
        <w:pStyle w:val="a5"/>
        <w:numPr>
          <w:ilvl w:val="1"/>
          <w:numId w:val="11"/>
        </w:numPr>
        <w:tabs>
          <w:tab w:val="left" w:pos="521"/>
        </w:tabs>
        <w:kinsoku w:val="0"/>
        <w:overflowPunct w:val="0"/>
        <w:ind w:right="220" w:firstLine="0"/>
      </w:pPr>
      <w:r w:rsidRPr="00EA558F">
        <w:t>Акт должен содержать: дату и время его составления; дату, время и характер нарушения, его</w:t>
      </w:r>
      <w:r w:rsidRPr="00EA558F">
        <w:rPr>
          <w:spacing w:val="1"/>
        </w:rPr>
        <w:t xml:space="preserve"> </w:t>
      </w:r>
      <w:r w:rsidRPr="00EA558F">
        <w:t>причины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последствия</w:t>
      </w:r>
      <w:r w:rsidRPr="00EA558F">
        <w:rPr>
          <w:spacing w:val="1"/>
        </w:rPr>
        <w:t xml:space="preserve"> </w:t>
      </w:r>
      <w:r w:rsidRPr="00EA558F">
        <w:t>(факты</w:t>
      </w:r>
      <w:r w:rsidRPr="00EA558F">
        <w:rPr>
          <w:spacing w:val="1"/>
        </w:rPr>
        <w:t xml:space="preserve"> </w:t>
      </w:r>
      <w:r w:rsidRPr="00EA558F">
        <w:t>причинения</w:t>
      </w:r>
      <w:r w:rsidRPr="00EA558F">
        <w:rPr>
          <w:spacing w:val="1"/>
        </w:rPr>
        <w:t xml:space="preserve"> </w:t>
      </w:r>
      <w:r w:rsidRPr="00EA558F">
        <w:t>вреда</w:t>
      </w:r>
      <w:r w:rsidRPr="00EA558F">
        <w:rPr>
          <w:spacing w:val="1"/>
        </w:rPr>
        <w:t xml:space="preserve"> </w:t>
      </w:r>
      <w:r w:rsidRPr="00EA558F">
        <w:t>имуществу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(пользователя);</w:t>
      </w:r>
      <w:r w:rsidRPr="00EA558F">
        <w:rPr>
          <w:spacing w:val="1"/>
        </w:rPr>
        <w:t xml:space="preserve"> </w:t>
      </w:r>
      <w:r w:rsidRPr="00EA558F">
        <w:t>описание (при возможности -фото или видео съемка) повреждений имущества; все разногласия,</w:t>
      </w:r>
      <w:r w:rsidRPr="00EA558F">
        <w:rPr>
          <w:spacing w:val="1"/>
        </w:rPr>
        <w:t xml:space="preserve"> </w:t>
      </w:r>
      <w:r w:rsidRPr="00EA558F">
        <w:t>особые мнения и возражения, возникшие при составления акта; подписи членов комиссии и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-2"/>
        </w:rPr>
        <w:t xml:space="preserve"> </w:t>
      </w:r>
      <w:r w:rsidRPr="00EA558F">
        <w:t>(пользователя).</w:t>
      </w:r>
    </w:p>
    <w:p w:rsidR="00196F2A" w:rsidRPr="00EA558F" w:rsidRDefault="00196F2A">
      <w:pPr>
        <w:pStyle w:val="a5"/>
        <w:numPr>
          <w:ilvl w:val="1"/>
          <w:numId w:val="11"/>
        </w:numPr>
        <w:tabs>
          <w:tab w:val="left" w:pos="521"/>
        </w:tabs>
        <w:kinsoku w:val="0"/>
        <w:overflowPunct w:val="0"/>
        <w:ind w:right="224" w:firstLine="0"/>
      </w:pPr>
      <w:r w:rsidRPr="00EA558F">
        <w:t>Акт</w:t>
      </w:r>
      <w:r w:rsidRPr="00EA558F">
        <w:rPr>
          <w:spacing w:val="1"/>
        </w:rPr>
        <w:t xml:space="preserve"> </w:t>
      </w:r>
      <w:r w:rsidRPr="00EA558F">
        <w:t>составляется</w:t>
      </w:r>
      <w:r w:rsidRPr="00EA558F">
        <w:rPr>
          <w:spacing w:val="1"/>
        </w:rPr>
        <w:t xml:space="preserve"> </w:t>
      </w:r>
      <w:r w:rsidRPr="00EA558F">
        <w:t>в присутствии</w:t>
      </w:r>
      <w:r w:rsidRPr="00EA558F">
        <w:rPr>
          <w:spacing w:val="60"/>
        </w:rPr>
        <w:t xml:space="preserve"> </w:t>
      </w:r>
      <w:r w:rsidRPr="00EA558F">
        <w:t>Собственника (пользователя), права которого нарушены.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отсутствии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(пользователя)</w:t>
      </w:r>
      <w:r w:rsidRPr="00EA558F">
        <w:rPr>
          <w:spacing w:val="1"/>
        </w:rPr>
        <w:t xml:space="preserve"> </w:t>
      </w:r>
      <w:r w:rsidRPr="00EA558F">
        <w:t>акт</w:t>
      </w:r>
      <w:r w:rsidRPr="00EA558F">
        <w:rPr>
          <w:spacing w:val="1"/>
        </w:rPr>
        <w:t xml:space="preserve"> </w:t>
      </w:r>
      <w:r w:rsidRPr="00EA558F">
        <w:t>проверки</w:t>
      </w:r>
      <w:r w:rsidRPr="00EA558F">
        <w:rPr>
          <w:spacing w:val="1"/>
        </w:rPr>
        <w:t xml:space="preserve"> </w:t>
      </w:r>
      <w:r w:rsidRPr="00EA558F">
        <w:t>составляется</w:t>
      </w:r>
      <w:r w:rsidRPr="00EA558F">
        <w:rPr>
          <w:spacing w:val="1"/>
        </w:rPr>
        <w:t xml:space="preserve"> </w:t>
      </w:r>
      <w:r w:rsidRPr="00EA558F">
        <w:t>комиссией</w:t>
      </w:r>
      <w:r w:rsidRPr="00EA558F">
        <w:rPr>
          <w:spacing w:val="1"/>
        </w:rPr>
        <w:t xml:space="preserve"> </w:t>
      </w:r>
      <w:r w:rsidRPr="00EA558F">
        <w:t>без</w:t>
      </w:r>
      <w:r w:rsidRPr="00EA558F">
        <w:rPr>
          <w:spacing w:val="1"/>
        </w:rPr>
        <w:t xml:space="preserve"> </w:t>
      </w:r>
      <w:r w:rsidRPr="00EA558F">
        <w:t>его</w:t>
      </w:r>
      <w:r w:rsidRPr="00EA558F">
        <w:rPr>
          <w:spacing w:val="1"/>
        </w:rPr>
        <w:t xml:space="preserve"> </w:t>
      </w:r>
      <w:r w:rsidRPr="00EA558F">
        <w:t>участия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приглашением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состав</w:t>
      </w:r>
      <w:r w:rsidRPr="00EA558F">
        <w:rPr>
          <w:spacing w:val="1"/>
        </w:rPr>
        <w:t xml:space="preserve"> </w:t>
      </w:r>
      <w:r w:rsidRPr="00EA558F">
        <w:t>комиссии</w:t>
      </w:r>
      <w:r w:rsidRPr="00EA558F">
        <w:rPr>
          <w:spacing w:val="1"/>
        </w:rPr>
        <w:t xml:space="preserve"> </w:t>
      </w:r>
      <w:r w:rsidRPr="00EA558F">
        <w:t>независимых</w:t>
      </w:r>
      <w:r w:rsidRPr="00EA558F">
        <w:rPr>
          <w:spacing w:val="1"/>
        </w:rPr>
        <w:t xml:space="preserve"> </w:t>
      </w:r>
      <w:r w:rsidRPr="00EA558F">
        <w:t>лиц</w:t>
      </w:r>
      <w:r w:rsidRPr="00EA558F">
        <w:rPr>
          <w:spacing w:val="1"/>
        </w:rPr>
        <w:t xml:space="preserve"> </w:t>
      </w:r>
      <w:r w:rsidRPr="00EA558F">
        <w:t>(например:</w:t>
      </w:r>
      <w:r w:rsidRPr="00EA558F">
        <w:rPr>
          <w:spacing w:val="1"/>
        </w:rPr>
        <w:t xml:space="preserve"> </w:t>
      </w:r>
      <w:r w:rsidRPr="00EA558F">
        <w:t>соседей,</w:t>
      </w:r>
      <w:r w:rsidRPr="00EA558F">
        <w:rPr>
          <w:spacing w:val="-57"/>
        </w:rPr>
        <w:t xml:space="preserve"> </w:t>
      </w:r>
      <w:r w:rsidRPr="00EA558F">
        <w:t>родственников).</w:t>
      </w:r>
      <w:r w:rsidRPr="00EA558F">
        <w:rPr>
          <w:spacing w:val="1"/>
        </w:rPr>
        <w:t xml:space="preserve"> </w:t>
      </w:r>
      <w:r w:rsidRPr="00EA558F">
        <w:t>Акт</w:t>
      </w:r>
      <w:r w:rsidRPr="00EA558F">
        <w:rPr>
          <w:spacing w:val="1"/>
        </w:rPr>
        <w:t xml:space="preserve"> </w:t>
      </w:r>
      <w:r w:rsidRPr="00EA558F">
        <w:t>составляется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менее</w:t>
      </w:r>
      <w:r w:rsidRPr="00EA558F">
        <w:rPr>
          <w:spacing w:val="1"/>
        </w:rPr>
        <w:t xml:space="preserve"> </w:t>
      </w:r>
      <w:r w:rsidRPr="00EA558F">
        <w:t>чем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двух</w:t>
      </w:r>
      <w:r w:rsidRPr="00EA558F">
        <w:rPr>
          <w:spacing w:val="1"/>
        </w:rPr>
        <w:t xml:space="preserve"> </w:t>
      </w:r>
      <w:r w:rsidRPr="00EA558F">
        <w:t>экземплярах.</w:t>
      </w:r>
      <w:r w:rsidRPr="00EA558F">
        <w:rPr>
          <w:spacing w:val="1"/>
        </w:rPr>
        <w:t xml:space="preserve"> </w:t>
      </w:r>
      <w:r w:rsidRPr="00EA558F">
        <w:t>Один</w:t>
      </w:r>
      <w:r w:rsidRPr="00EA558F">
        <w:rPr>
          <w:spacing w:val="1"/>
        </w:rPr>
        <w:t xml:space="preserve"> </w:t>
      </w:r>
      <w:r w:rsidRPr="00EA558F">
        <w:t>экземпляр</w:t>
      </w:r>
      <w:r w:rsidRPr="00EA558F">
        <w:rPr>
          <w:spacing w:val="1"/>
        </w:rPr>
        <w:t xml:space="preserve"> </w:t>
      </w:r>
      <w:r w:rsidRPr="00EA558F">
        <w:t>акта</w:t>
      </w:r>
      <w:r w:rsidRPr="00EA558F">
        <w:rPr>
          <w:spacing w:val="1"/>
        </w:rPr>
        <w:t xml:space="preserve"> </w:t>
      </w:r>
      <w:r w:rsidRPr="00EA558F">
        <w:t>вручается</w:t>
      </w:r>
      <w:r w:rsidRPr="00EA558F">
        <w:rPr>
          <w:spacing w:val="-1"/>
        </w:rPr>
        <w:t xml:space="preserve"> </w:t>
      </w:r>
      <w:r w:rsidRPr="00EA558F">
        <w:t>Собственнику</w:t>
      </w:r>
      <w:r w:rsidRPr="00EA558F">
        <w:rPr>
          <w:spacing w:val="-3"/>
        </w:rPr>
        <w:t xml:space="preserve"> </w:t>
      </w:r>
      <w:r w:rsidRPr="00EA558F">
        <w:t>(пользователю) под расписку.</w:t>
      </w:r>
    </w:p>
    <w:p w:rsidR="00196F2A" w:rsidRPr="00EA558F" w:rsidRDefault="00196F2A">
      <w:pPr>
        <w:pStyle w:val="a3"/>
        <w:kinsoku w:val="0"/>
        <w:overflowPunct w:val="0"/>
        <w:spacing w:before="8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3698"/>
        </w:tabs>
        <w:kinsoku w:val="0"/>
        <w:overflowPunct w:val="0"/>
        <w:ind w:left="3697" w:hanging="182"/>
        <w:outlineLvl w:val="9"/>
      </w:pPr>
      <w:r w:rsidRPr="00EA558F">
        <w:t>Организация</w:t>
      </w:r>
      <w:r w:rsidRPr="00EA558F">
        <w:rPr>
          <w:spacing w:val="-2"/>
        </w:rPr>
        <w:t xml:space="preserve"> </w:t>
      </w:r>
      <w:r w:rsidRPr="00EA558F">
        <w:t>общего</w:t>
      </w:r>
      <w:r w:rsidRPr="00EA558F">
        <w:rPr>
          <w:spacing w:val="-1"/>
        </w:rPr>
        <w:t xml:space="preserve"> </w:t>
      </w:r>
      <w:r w:rsidRPr="00EA558F">
        <w:t>собрания</w:t>
      </w:r>
    </w:p>
    <w:p w:rsidR="00196F2A" w:rsidRPr="00EA558F" w:rsidRDefault="00196F2A" w:rsidP="0561DEE0">
      <w:pPr>
        <w:pStyle w:val="a5"/>
        <w:numPr>
          <w:ilvl w:val="1"/>
          <w:numId w:val="9"/>
        </w:numPr>
        <w:tabs>
          <w:tab w:val="left" w:pos="521"/>
        </w:tabs>
        <w:kinsoku w:val="0"/>
        <w:overflowPunct w:val="0"/>
        <w:spacing w:before="96"/>
        <w:ind w:right="229" w:firstLine="0"/>
        <w:rPr>
          <w:b/>
          <w:bCs/>
        </w:rPr>
      </w:pPr>
      <w:r w:rsidRPr="00EA558F">
        <w:rPr>
          <w:b/>
          <w:bCs/>
        </w:rPr>
        <w:t>Собственники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обязаны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ежегодно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проводить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общее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собрание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собственников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помещений</w:t>
      </w:r>
      <w:r w:rsidRPr="00EA558F">
        <w:rPr>
          <w:b/>
          <w:bCs/>
          <w:spacing w:val="1"/>
        </w:rPr>
        <w:t xml:space="preserve"> </w:t>
      </w:r>
      <w:r w:rsidRPr="00EA558F">
        <w:rPr>
          <w:b/>
          <w:bCs/>
        </w:rPr>
        <w:t>многоквартирного</w:t>
      </w:r>
      <w:r w:rsidRPr="00EA558F">
        <w:rPr>
          <w:b/>
          <w:bCs/>
          <w:spacing w:val="-1"/>
        </w:rPr>
        <w:t xml:space="preserve"> </w:t>
      </w:r>
      <w:r w:rsidRPr="00EA558F">
        <w:rPr>
          <w:b/>
          <w:bCs/>
        </w:rPr>
        <w:t>дома.</w:t>
      </w:r>
    </w:p>
    <w:p w:rsidR="00196F2A" w:rsidRPr="00EA558F" w:rsidRDefault="00196F2A">
      <w:pPr>
        <w:pStyle w:val="a5"/>
        <w:numPr>
          <w:ilvl w:val="1"/>
          <w:numId w:val="9"/>
        </w:numPr>
        <w:tabs>
          <w:tab w:val="left" w:pos="521"/>
        </w:tabs>
        <w:kinsoku w:val="0"/>
        <w:overflowPunct w:val="0"/>
        <w:ind w:right="223" w:firstLine="0"/>
      </w:pPr>
      <w:r w:rsidRPr="00EA558F">
        <w:t>Общее</w:t>
      </w:r>
      <w:r w:rsidRPr="00EA558F">
        <w:rPr>
          <w:spacing w:val="1"/>
        </w:rPr>
        <w:t xml:space="preserve"> </w:t>
      </w:r>
      <w:r w:rsidRPr="00EA558F">
        <w:t>собрание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проводится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инициативе</w:t>
      </w:r>
      <w:r w:rsidRPr="00EA558F">
        <w:rPr>
          <w:spacing w:val="1"/>
        </w:rPr>
        <w:t xml:space="preserve"> </w:t>
      </w:r>
      <w:r w:rsidRPr="00EA558F">
        <w:t>Собственников.</w:t>
      </w:r>
      <w:r w:rsidRPr="00EA558F">
        <w:rPr>
          <w:spacing w:val="1"/>
        </w:rPr>
        <w:t xml:space="preserve"> </w:t>
      </w:r>
      <w:r w:rsidRPr="00EA558F">
        <w:t>Собственник,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инициативе</w:t>
      </w:r>
      <w:r w:rsidRPr="00EA558F">
        <w:rPr>
          <w:spacing w:val="1"/>
        </w:rPr>
        <w:t xml:space="preserve"> </w:t>
      </w:r>
      <w:r w:rsidRPr="00EA558F">
        <w:t>которого</w:t>
      </w:r>
      <w:r w:rsidRPr="00EA558F">
        <w:rPr>
          <w:spacing w:val="1"/>
        </w:rPr>
        <w:t xml:space="preserve"> </w:t>
      </w:r>
      <w:r w:rsidRPr="00EA558F">
        <w:t>созывается</w:t>
      </w:r>
      <w:r w:rsidRPr="00EA558F">
        <w:rPr>
          <w:spacing w:val="1"/>
        </w:rPr>
        <w:t xml:space="preserve"> </w:t>
      </w:r>
      <w:r w:rsidRPr="00EA558F">
        <w:t>общее</w:t>
      </w:r>
      <w:r w:rsidRPr="00EA558F">
        <w:rPr>
          <w:spacing w:val="61"/>
        </w:rPr>
        <w:t xml:space="preserve"> </w:t>
      </w:r>
      <w:r w:rsidRPr="00EA558F">
        <w:t>собрание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доме,</w:t>
      </w:r>
      <w:r w:rsidRPr="00EA558F">
        <w:rPr>
          <w:spacing w:val="1"/>
        </w:rPr>
        <w:t xml:space="preserve"> </w:t>
      </w:r>
      <w:r w:rsidRPr="00EA558F">
        <w:t>обязан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письменной</w:t>
      </w:r>
      <w:r w:rsidRPr="00EA558F">
        <w:rPr>
          <w:spacing w:val="1"/>
        </w:rPr>
        <w:t xml:space="preserve"> </w:t>
      </w:r>
      <w:r w:rsidRPr="00EA558F">
        <w:t>форме</w:t>
      </w:r>
      <w:r w:rsidRPr="00EA558F">
        <w:rPr>
          <w:spacing w:val="1"/>
        </w:rPr>
        <w:t xml:space="preserve"> </w:t>
      </w:r>
      <w:r w:rsidRPr="00EA558F">
        <w:t>сообщить</w:t>
      </w:r>
      <w:r w:rsidRPr="00EA558F">
        <w:rPr>
          <w:spacing w:val="1"/>
        </w:rPr>
        <w:t xml:space="preserve"> </w:t>
      </w:r>
      <w:r w:rsidRPr="00EA558F">
        <w:t>собственникам помещений в данном доме и управляющей организации о проведении такого</w:t>
      </w:r>
      <w:r w:rsidRPr="00EA558F">
        <w:rPr>
          <w:spacing w:val="1"/>
        </w:rPr>
        <w:t xml:space="preserve"> </w:t>
      </w:r>
      <w:r w:rsidRPr="00EA558F">
        <w:t>собрания не позднее чем за десять дней до даты его проведения. Расходы на организацию общего</w:t>
      </w:r>
      <w:r w:rsidRPr="00EA558F">
        <w:rPr>
          <w:spacing w:val="-57"/>
        </w:rPr>
        <w:t xml:space="preserve"> </w:t>
      </w:r>
      <w:r w:rsidRPr="00EA558F">
        <w:t>собрания</w:t>
      </w:r>
      <w:r w:rsidRPr="00EA558F">
        <w:rPr>
          <w:spacing w:val="-1"/>
        </w:rPr>
        <w:t xml:space="preserve"> </w:t>
      </w:r>
      <w:r w:rsidRPr="00EA558F">
        <w:t>несет инициатор его созыва.</w:t>
      </w:r>
    </w:p>
    <w:p w:rsidR="00196F2A" w:rsidRPr="00EA558F" w:rsidRDefault="00196F2A" w:rsidP="00E94BCB">
      <w:pPr>
        <w:pStyle w:val="a5"/>
        <w:numPr>
          <w:ilvl w:val="1"/>
          <w:numId w:val="9"/>
        </w:numPr>
        <w:tabs>
          <w:tab w:val="left" w:pos="521"/>
        </w:tabs>
        <w:kinsoku w:val="0"/>
        <w:overflowPunct w:val="0"/>
        <w:spacing w:before="71"/>
        <w:ind w:right="220" w:firstLine="0"/>
      </w:pPr>
      <w:r w:rsidRPr="00EA558F">
        <w:t>В случае необходимости принятия решения по вопросам, отнесенным в соответствии с ЖК</w:t>
      </w:r>
      <w:r w:rsidRPr="00EA558F">
        <w:rPr>
          <w:spacing w:val="1"/>
        </w:rPr>
        <w:t xml:space="preserve"> </w:t>
      </w:r>
      <w:r w:rsidRPr="00EA558F">
        <w:t>РФ</w:t>
      </w:r>
      <w:r w:rsidRPr="00EA558F">
        <w:rPr>
          <w:spacing w:val="1"/>
        </w:rPr>
        <w:t xml:space="preserve"> </w:t>
      </w:r>
      <w:r w:rsidRPr="00EA558F">
        <w:t>к</w:t>
      </w:r>
      <w:r w:rsidRPr="00EA558F">
        <w:rPr>
          <w:spacing w:val="1"/>
        </w:rPr>
        <w:t xml:space="preserve"> </w:t>
      </w:r>
      <w:r w:rsidRPr="00EA558F">
        <w:t>компетенции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помещений,</w:t>
      </w:r>
      <w:r w:rsidRPr="00EA558F">
        <w:rPr>
          <w:spacing w:val="1"/>
        </w:rPr>
        <w:t xml:space="preserve"> </w:t>
      </w:r>
      <w:r w:rsidRPr="00EA558F">
        <w:t>Управляющая</w:t>
      </w:r>
      <w:r w:rsidRPr="00EA558F">
        <w:rPr>
          <w:spacing w:val="1"/>
        </w:rPr>
        <w:t xml:space="preserve"> </w:t>
      </w:r>
      <w:r w:rsidRPr="00EA558F">
        <w:t>организация</w:t>
      </w:r>
      <w:r w:rsidRPr="00EA558F">
        <w:rPr>
          <w:spacing w:val="1"/>
        </w:rPr>
        <w:t xml:space="preserve"> </w:t>
      </w:r>
      <w:r w:rsidRPr="00EA558F">
        <w:t>вправе</w:t>
      </w:r>
      <w:r w:rsidRPr="00EA558F">
        <w:rPr>
          <w:spacing w:val="1"/>
        </w:rPr>
        <w:t xml:space="preserve"> </w:t>
      </w:r>
      <w:r w:rsidRPr="00EA558F">
        <w:t>направить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адрес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предложение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проведении</w:t>
      </w:r>
      <w:r w:rsidRPr="00EA558F">
        <w:rPr>
          <w:spacing w:val="1"/>
        </w:rPr>
        <w:t xml:space="preserve"> </w:t>
      </w:r>
      <w:r w:rsidRPr="00EA558F">
        <w:t>внеочередного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помещений.</w:t>
      </w:r>
      <w:r w:rsidRPr="00EA558F">
        <w:rPr>
          <w:spacing w:val="1"/>
        </w:rPr>
        <w:t xml:space="preserve"> </w:t>
      </w:r>
      <w:r w:rsidRPr="00EA558F">
        <w:t>Такое</w:t>
      </w:r>
      <w:r w:rsidRPr="00EA558F">
        <w:rPr>
          <w:spacing w:val="1"/>
        </w:rPr>
        <w:t xml:space="preserve"> </w:t>
      </w:r>
      <w:r w:rsidRPr="00EA558F">
        <w:t>предложение</w:t>
      </w:r>
      <w:r w:rsidRPr="00EA558F">
        <w:rPr>
          <w:spacing w:val="1"/>
        </w:rPr>
        <w:t xml:space="preserve"> </w:t>
      </w:r>
      <w:r w:rsidRPr="00EA558F">
        <w:t>может</w:t>
      </w:r>
      <w:r w:rsidRPr="00EA558F">
        <w:rPr>
          <w:spacing w:val="1"/>
        </w:rPr>
        <w:t xml:space="preserve"> </w:t>
      </w:r>
      <w:r w:rsidRPr="00EA558F">
        <w:t>быть</w:t>
      </w:r>
      <w:r w:rsidRPr="00EA558F">
        <w:rPr>
          <w:spacing w:val="1"/>
        </w:rPr>
        <w:t xml:space="preserve"> </w:t>
      </w:r>
      <w:r w:rsidRPr="00EA558F">
        <w:t>направлено</w:t>
      </w:r>
      <w:r w:rsidRPr="00EA558F">
        <w:rPr>
          <w:spacing w:val="1"/>
        </w:rPr>
        <w:t xml:space="preserve"> </w:t>
      </w:r>
      <w:r w:rsidRPr="00EA558F">
        <w:t>путем</w:t>
      </w:r>
      <w:r w:rsidRPr="00EA558F">
        <w:rPr>
          <w:spacing w:val="1"/>
        </w:rPr>
        <w:t xml:space="preserve"> </w:t>
      </w:r>
      <w:r w:rsidRPr="00EA558F">
        <w:t>размещения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соответствующего</w:t>
      </w:r>
      <w:r w:rsidRPr="00EA558F">
        <w:rPr>
          <w:spacing w:val="1"/>
        </w:rPr>
        <w:t xml:space="preserve"> </w:t>
      </w:r>
      <w:r w:rsidRPr="00EA558F">
        <w:t>обращения</w:t>
      </w:r>
      <w:r w:rsidRPr="00EA558F">
        <w:rPr>
          <w:spacing w:val="1"/>
        </w:rPr>
        <w:t xml:space="preserve"> </w:t>
      </w:r>
      <w:r w:rsidRPr="00EA558F">
        <w:t>к</w:t>
      </w:r>
      <w:r w:rsidRPr="00EA558F">
        <w:rPr>
          <w:spacing w:val="1"/>
        </w:rPr>
        <w:t xml:space="preserve"> </w:t>
      </w:r>
      <w:r w:rsidRPr="00EA558F">
        <w:t>Собственникам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общедоступном</w:t>
      </w:r>
      <w:r w:rsidRPr="00EA558F">
        <w:rPr>
          <w:spacing w:val="29"/>
        </w:rPr>
        <w:t xml:space="preserve"> </w:t>
      </w:r>
      <w:r w:rsidRPr="00EA558F">
        <w:t>для</w:t>
      </w:r>
      <w:r w:rsidRPr="00EA558F">
        <w:rPr>
          <w:spacing w:val="33"/>
        </w:rPr>
        <w:t xml:space="preserve"> </w:t>
      </w:r>
      <w:r w:rsidRPr="00EA558F">
        <w:t>всех</w:t>
      </w:r>
      <w:r w:rsidRPr="00EA558F">
        <w:rPr>
          <w:spacing w:val="32"/>
        </w:rPr>
        <w:t xml:space="preserve"> </w:t>
      </w:r>
      <w:r w:rsidRPr="00EA558F">
        <w:t>Собственников</w:t>
      </w:r>
      <w:r w:rsidRPr="00EA558F">
        <w:rPr>
          <w:spacing w:val="29"/>
        </w:rPr>
        <w:t xml:space="preserve"> </w:t>
      </w:r>
      <w:r w:rsidRPr="00EA558F">
        <w:t>помещений</w:t>
      </w:r>
      <w:r w:rsidRPr="00EA558F">
        <w:rPr>
          <w:spacing w:val="31"/>
        </w:rPr>
        <w:t xml:space="preserve"> </w:t>
      </w:r>
      <w:r w:rsidRPr="00EA558F">
        <w:t>многоквартирного</w:t>
      </w:r>
      <w:r w:rsidRPr="00EA558F">
        <w:rPr>
          <w:spacing w:val="30"/>
        </w:rPr>
        <w:t xml:space="preserve"> </w:t>
      </w:r>
      <w:r w:rsidRPr="00EA558F">
        <w:t>дома</w:t>
      </w:r>
      <w:r w:rsidRPr="00EA558F">
        <w:rPr>
          <w:spacing w:val="36"/>
        </w:rPr>
        <w:t xml:space="preserve"> </w:t>
      </w:r>
      <w:r w:rsidRPr="00EA558F">
        <w:t>месте</w:t>
      </w:r>
      <w:r w:rsidR="00E94BCB" w:rsidRPr="00EA558F">
        <w:t xml:space="preserve"> </w:t>
      </w:r>
      <w:r w:rsidRPr="00EA558F">
        <w:t>(информационная</w:t>
      </w:r>
      <w:r w:rsidRPr="00EA558F">
        <w:rPr>
          <w:spacing w:val="-2"/>
        </w:rPr>
        <w:t xml:space="preserve"> </w:t>
      </w:r>
      <w:r w:rsidRPr="00EA558F">
        <w:t>доска</w:t>
      </w:r>
      <w:r w:rsidRPr="00EA558F">
        <w:rPr>
          <w:spacing w:val="-2"/>
        </w:rPr>
        <w:t xml:space="preserve"> </w:t>
      </w:r>
      <w:r w:rsidRPr="00EA558F">
        <w:t>на</w:t>
      </w:r>
      <w:r w:rsidRPr="00EA558F">
        <w:rPr>
          <w:spacing w:val="-2"/>
        </w:rPr>
        <w:t xml:space="preserve"> </w:t>
      </w:r>
      <w:r w:rsidRPr="00EA558F">
        <w:t>первом</w:t>
      </w:r>
      <w:r w:rsidRPr="00EA558F">
        <w:rPr>
          <w:spacing w:val="-4"/>
        </w:rPr>
        <w:t xml:space="preserve"> </w:t>
      </w:r>
      <w:r w:rsidRPr="00EA558F">
        <w:t>этаже</w:t>
      </w:r>
      <w:r w:rsidRPr="00EA558F">
        <w:rPr>
          <w:spacing w:val="-3"/>
        </w:rPr>
        <w:t xml:space="preserve"> </w:t>
      </w:r>
      <w:r w:rsidRPr="00EA558F">
        <w:t>дома</w:t>
      </w:r>
      <w:r w:rsidRPr="00EA558F">
        <w:rPr>
          <w:spacing w:val="-1"/>
        </w:rPr>
        <w:t xml:space="preserve"> </w:t>
      </w:r>
      <w:r w:rsidRPr="00EA558F">
        <w:t>и/или</w:t>
      </w:r>
      <w:r w:rsidRPr="00EA558F">
        <w:rPr>
          <w:spacing w:val="-2"/>
        </w:rPr>
        <w:t xml:space="preserve"> </w:t>
      </w:r>
      <w:r w:rsidRPr="00EA558F">
        <w:t>при</w:t>
      </w:r>
      <w:r w:rsidRPr="00EA558F">
        <w:rPr>
          <w:spacing w:val="-1"/>
        </w:rPr>
        <w:t xml:space="preserve"> </w:t>
      </w:r>
      <w:r w:rsidRPr="00EA558F">
        <w:t>входе</w:t>
      </w:r>
      <w:r w:rsidRPr="00EA558F">
        <w:rPr>
          <w:spacing w:val="-3"/>
        </w:rPr>
        <w:t xml:space="preserve"> </w:t>
      </w:r>
      <w:r w:rsidRPr="00EA558F">
        <w:t>в</w:t>
      </w:r>
      <w:r w:rsidRPr="00EA558F">
        <w:rPr>
          <w:spacing w:val="-2"/>
        </w:rPr>
        <w:t xml:space="preserve"> </w:t>
      </w:r>
      <w:r w:rsidRPr="00EA558F">
        <w:t>подъезд).</w:t>
      </w:r>
    </w:p>
    <w:p w:rsidR="00196F2A" w:rsidRPr="00EA558F" w:rsidRDefault="00196F2A">
      <w:pPr>
        <w:pStyle w:val="a3"/>
        <w:kinsoku w:val="0"/>
        <w:overflowPunct w:val="0"/>
        <w:ind w:right="222"/>
      </w:pPr>
      <w:r w:rsidRPr="00EA558F">
        <w:t>9.5. В случае проведения общего собрания собственников при изменении способа управления</w:t>
      </w:r>
      <w:r w:rsidRPr="00EA558F">
        <w:rPr>
          <w:spacing w:val="1"/>
        </w:rPr>
        <w:t xml:space="preserve"> </w:t>
      </w:r>
      <w:r w:rsidRPr="00EA558F">
        <w:t>многоквартирным домом, инициирующий общее собрание предоставляет другим собственникам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письменной</w:t>
      </w:r>
      <w:r w:rsidRPr="00EA558F">
        <w:rPr>
          <w:spacing w:val="1"/>
        </w:rPr>
        <w:t xml:space="preserve"> </w:t>
      </w:r>
      <w:r w:rsidRPr="00EA558F">
        <w:t>форме</w:t>
      </w:r>
      <w:r w:rsidRPr="00EA558F">
        <w:rPr>
          <w:spacing w:val="1"/>
        </w:rPr>
        <w:t xml:space="preserve"> </w:t>
      </w:r>
      <w:r w:rsidRPr="00EA558F">
        <w:t>информацию</w:t>
      </w:r>
      <w:r w:rsidRPr="00EA558F">
        <w:rPr>
          <w:spacing w:val="1"/>
        </w:rPr>
        <w:t xml:space="preserve"> </w:t>
      </w:r>
      <w:r w:rsidRPr="00EA558F">
        <w:t>об</w:t>
      </w:r>
      <w:r w:rsidRPr="00EA558F">
        <w:rPr>
          <w:spacing w:val="1"/>
        </w:rPr>
        <w:t xml:space="preserve"> </w:t>
      </w:r>
      <w:r w:rsidRPr="00EA558F">
        <w:t>обосновании</w:t>
      </w:r>
      <w:r w:rsidRPr="00EA558F">
        <w:rPr>
          <w:spacing w:val="1"/>
        </w:rPr>
        <w:t xml:space="preserve"> </w:t>
      </w:r>
      <w:r w:rsidRPr="00EA558F">
        <w:t>необходимости</w:t>
      </w:r>
      <w:r w:rsidRPr="00EA558F">
        <w:rPr>
          <w:spacing w:val="1"/>
        </w:rPr>
        <w:t xml:space="preserve"> </w:t>
      </w:r>
      <w:r w:rsidRPr="00EA558F">
        <w:t>изменения</w:t>
      </w:r>
      <w:r w:rsidRPr="00EA558F">
        <w:rPr>
          <w:spacing w:val="61"/>
        </w:rPr>
        <w:t xml:space="preserve"> </w:t>
      </w:r>
      <w:r w:rsidRPr="00EA558F">
        <w:t>способа</w:t>
      </w:r>
      <w:r w:rsidRPr="00EA558F">
        <w:rPr>
          <w:spacing w:val="1"/>
        </w:rPr>
        <w:t xml:space="preserve"> </w:t>
      </w:r>
      <w:r w:rsidRPr="00EA558F">
        <w:t>управления</w:t>
      </w:r>
      <w:r w:rsidRPr="00EA558F">
        <w:rPr>
          <w:spacing w:val="1"/>
        </w:rPr>
        <w:t xml:space="preserve"> </w:t>
      </w:r>
      <w:r w:rsidRPr="00EA558F">
        <w:t>многоквартирным</w:t>
      </w:r>
      <w:r w:rsidRPr="00EA558F">
        <w:rPr>
          <w:spacing w:val="1"/>
        </w:rPr>
        <w:t xml:space="preserve"> </w:t>
      </w:r>
      <w:r w:rsidRPr="00EA558F">
        <w:t>домом,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о</w:t>
      </w:r>
      <w:r w:rsidRPr="00EA558F">
        <w:rPr>
          <w:spacing w:val="1"/>
        </w:rPr>
        <w:t xml:space="preserve"> </w:t>
      </w:r>
      <w:r w:rsidRPr="00EA558F">
        <w:t>существенных</w:t>
      </w:r>
      <w:r w:rsidRPr="00EA558F">
        <w:rPr>
          <w:spacing w:val="1"/>
        </w:rPr>
        <w:t xml:space="preserve"> </w:t>
      </w:r>
      <w:r w:rsidRPr="00EA558F">
        <w:t>нарушениях</w:t>
      </w:r>
      <w:r w:rsidRPr="00EA558F">
        <w:rPr>
          <w:spacing w:val="1"/>
        </w:rPr>
        <w:t xml:space="preserve"> </w:t>
      </w:r>
      <w:r w:rsidRPr="00EA558F">
        <w:t>ранее</w:t>
      </w:r>
      <w:r w:rsidRPr="00EA558F">
        <w:rPr>
          <w:spacing w:val="1"/>
        </w:rPr>
        <w:t xml:space="preserve"> </w:t>
      </w:r>
      <w:r w:rsidRPr="00EA558F">
        <w:t>существовавших</w:t>
      </w:r>
      <w:r w:rsidRPr="00EA558F">
        <w:rPr>
          <w:spacing w:val="1"/>
        </w:rPr>
        <w:t xml:space="preserve"> </w:t>
      </w:r>
      <w:r w:rsidRPr="00EA558F">
        <w:t>договорных</w:t>
      </w:r>
      <w:r w:rsidRPr="00EA558F">
        <w:rPr>
          <w:spacing w:val="1"/>
        </w:rPr>
        <w:t xml:space="preserve"> </w:t>
      </w:r>
      <w:r w:rsidRPr="00EA558F">
        <w:t>отношений,</w:t>
      </w:r>
      <w:r w:rsidRPr="00EA558F">
        <w:rPr>
          <w:spacing w:val="1"/>
        </w:rPr>
        <w:t xml:space="preserve"> </w:t>
      </w:r>
      <w:r w:rsidRPr="00EA558F">
        <w:t>преимуществах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возможных</w:t>
      </w:r>
      <w:r w:rsidRPr="00EA558F">
        <w:rPr>
          <w:spacing w:val="1"/>
        </w:rPr>
        <w:t xml:space="preserve"> </w:t>
      </w:r>
      <w:r w:rsidRPr="00EA558F">
        <w:t>недостатках</w:t>
      </w:r>
      <w:r w:rsidRPr="00EA558F">
        <w:rPr>
          <w:spacing w:val="1"/>
        </w:rPr>
        <w:t xml:space="preserve"> </w:t>
      </w:r>
      <w:r w:rsidRPr="00EA558F">
        <w:t>предлагаемого способа управления и планируемых затратах, связанных с изменением способа</w:t>
      </w:r>
      <w:r w:rsidRPr="00EA558F">
        <w:rPr>
          <w:spacing w:val="1"/>
        </w:rPr>
        <w:t xml:space="preserve"> </w:t>
      </w:r>
      <w:r w:rsidRPr="00EA558F">
        <w:t>управления. Решения общего собрания по указанному вопросу принимаются общим собранием</w:t>
      </w:r>
      <w:r w:rsidRPr="00EA558F">
        <w:rPr>
          <w:spacing w:val="1"/>
        </w:rPr>
        <w:t xml:space="preserve"> </w:t>
      </w:r>
      <w:r w:rsidRPr="00EA558F">
        <w:t>собственников,</w:t>
      </w:r>
      <w:r w:rsidRPr="00EA558F">
        <w:rPr>
          <w:spacing w:val="1"/>
        </w:rPr>
        <w:t xml:space="preserve"> </w:t>
      </w:r>
      <w:r w:rsidRPr="00EA558F">
        <w:t>проведенном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очной</w:t>
      </w:r>
      <w:r w:rsidRPr="00EA558F">
        <w:rPr>
          <w:spacing w:val="1"/>
        </w:rPr>
        <w:t xml:space="preserve"> </w:t>
      </w:r>
      <w:r w:rsidRPr="00EA558F">
        <w:t>форме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обязательным</w:t>
      </w:r>
      <w:r w:rsidRPr="00EA558F">
        <w:rPr>
          <w:spacing w:val="1"/>
        </w:rPr>
        <w:t xml:space="preserve"> </w:t>
      </w:r>
      <w:r w:rsidRPr="00EA558F">
        <w:t>участием</w:t>
      </w:r>
      <w:r w:rsidRPr="00EA558F">
        <w:rPr>
          <w:spacing w:val="1"/>
        </w:rPr>
        <w:t xml:space="preserve"> </w:t>
      </w:r>
      <w:r w:rsidRPr="00EA558F">
        <w:t>представителя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-1"/>
        </w:rPr>
        <w:t xml:space="preserve"> </w:t>
      </w:r>
      <w:r w:rsidRPr="00EA558F">
        <w:t>организации.</w:t>
      </w:r>
    </w:p>
    <w:p w:rsidR="00196F2A" w:rsidRPr="00EA558F" w:rsidRDefault="00196F2A">
      <w:pPr>
        <w:pStyle w:val="a3"/>
        <w:kinsoku w:val="0"/>
        <w:overflowPunct w:val="0"/>
        <w:spacing w:before="5"/>
        <w:ind w:left="0"/>
        <w:jc w:val="left"/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1068"/>
        </w:tabs>
        <w:kinsoku w:val="0"/>
        <w:overflowPunct w:val="0"/>
        <w:ind w:left="1067" w:hanging="361"/>
        <w:jc w:val="left"/>
        <w:outlineLvl w:val="9"/>
      </w:pPr>
      <w:r w:rsidRPr="00EA558F">
        <w:t>Срок,</w:t>
      </w:r>
      <w:r w:rsidRPr="00EA558F">
        <w:rPr>
          <w:spacing w:val="-3"/>
        </w:rPr>
        <w:t xml:space="preserve"> </w:t>
      </w:r>
      <w:r w:rsidRPr="00EA558F">
        <w:t>порядок</w:t>
      </w:r>
      <w:r w:rsidRPr="00EA558F">
        <w:rPr>
          <w:spacing w:val="-2"/>
        </w:rPr>
        <w:t xml:space="preserve"> </w:t>
      </w:r>
      <w:r w:rsidRPr="00EA558F">
        <w:t>подписания</w:t>
      </w:r>
      <w:r w:rsidRPr="00EA558F">
        <w:rPr>
          <w:spacing w:val="-2"/>
        </w:rPr>
        <w:t xml:space="preserve"> </w:t>
      </w:r>
      <w:r w:rsidRPr="00EA558F">
        <w:t>и</w:t>
      </w:r>
      <w:r w:rsidRPr="00EA558F">
        <w:rPr>
          <w:spacing w:val="56"/>
        </w:rPr>
        <w:t xml:space="preserve"> </w:t>
      </w:r>
      <w:r w:rsidRPr="00EA558F">
        <w:t>действия</w:t>
      </w:r>
      <w:r w:rsidRPr="00EA558F">
        <w:rPr>
          <w:spacing w:val="-2"/>
        </w:rPr>
        <w:t xml:space="preserve"> </w:t>
      </w:r>
      <w:r w:rsidRPr="00EA558F">
        <w:t>договора,</w:t>
      </w:r>
      <w:r w:rsidRPr="00EA558F">
        <w:rPr>
          <w:spacing w:val="-2"/>
        </w:rPr>
        <w:t xml:space="preserve"> </w:t>
      </w:r>
      <w:r w:rsidRPr="00EA558F">
        <w:t>его</w:t>
      </w:r>
      <w:r w:rsidRPr="00EA558F">
        <w:rPr>
          <w:spacing w:val="-2"/>
        </w:rPr>
        <w:t xml:space="preserve"> </w:t>
      </w:r>
      <w:r w:rsidRPr="00EA558F">
        <w:t>дополнение</w:t>
      </w:r>
      <w:r w:rsidRPr="00EA558F">
        <w:rPr>
          <w:spacing w:val="-4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изменение.</w:t>
      </w:r>
    </w:p>
    <w:p w:rsidR="00196F2A" w:rsidRPr="00EA558F" w:rsidRDefault="00196F2A">
      <w:pPr>
        <w:pStyle w:val="a5"/>
        <w:numPr>
          <w:ilvl w:val="1"/>
          <w:numId w:val="8"/>
        </w:numPr>
        <w:tabs>
          <w:tab w:val="left" w:pos="641"/>
          <w:tab w:val="left" w:pos="7065"/>
        </w:tabs>
        <w:kinsoku w:val="0"/>
        <w:overflowPunct w:val="0"/>
        <w:spacing w:line="272" w:lineRule="exact"/>
        <w:ind w:hanging="541"/>
        <w:jc w:val="left"/>
      </w:pPr>
      <w:r w:rsidRPr="00EA558F">
        <w:t>Настоящий</w:t>
      </w:r>
      <w:r w:rsidRPr="00EA558F">
        <w:rPr>
          <w:spacing w:val="111"/>
        </w:rPr>
        <w:t xml:space="preserve"> </w:t>
      </w:r>
      <w:r w:rsidRPr="00EA558F">
        <w:t>Договор</w:t>
      </w:r>
      <w:r w:rsidRPr="00EA558F">
        <w:rPr>
          <w:spacing w:val="111"/>
        </w:rPr>
        <w:t xml:space="preserve"> </w:t>
      </w:r>
      <w:r w:rsidRPr="00EA558F">
        <w:t>считается</w:t>
      </w:r>
      <w:r w:rsidRPr="00EA558F">
        <w:rPr>
          <w:spacing w:val="110"/>
        </w:rPr>
        <w:t xml:space="preserve"> </w:t>
      </w:r>
      <w:r w:rsidRPr="00EA558F">
        <w:t>заключенным</w:t>
      </w:r>
      <w:r w:rsidRPr="00EA558F">
        <w:rPr>
          <w:spacing w:val="114"/>
        </w:rPr>
        <w:t xml:space="preserve"> </w:t>
      </w:r>
      <w:r w:rsidRPr="00EA558F">
        <w:t>с</w:t>
      </w:r>
      <w:r w:rsidRPr="00EA558F">
        <w:rPr>
          <w:u w:val="single"/>
        </w:rPr>
        <w:tab/>
      </w:r>
      <w:r w:rsidRPr="00EA558F">
        <w:t>202</w:t>
      </w:r>
      <w:r w:rsidR="007F3C4A" w:rsidRPr="00EA558F">
        <w:t>1</w:t>
      </w:r>
      <w:r w:rsidRPr="00EA558F">
        <w:rPr>
          <w:spacing w:val="56"/>
        </w:rPr>
        <w:t xml:space="preserve"> </w:t>
      </w:r>
      <w:r w:rsidRPr="00EA558F">
        <w:t>года,</w:t>
      </w:r>
      <w:r w:rsidRPr="00EA558F">
        <w:rPr>
          <w:spacing w:val="113"/>
        </w:rPr>
        <w:t xml:space="preserve"> </w:t>
      </w:r>
      <w:r w:rsidRPr="00EA558F">
        <w:t>с</w:t>
      </w:r>
      <w:r w:rsidRPr="00EA558F">
        <w:rPr>
          <w:spacing w:val="112"/>
        </w:rPr>
        <w:t xml:space="preserve"> </w:t>
      </w:r>
      <w:r w:rsidRPr="00EA558F">
        <w:t>момента</w:t>
      </w:r>
      <w:r w:rsidRPr="00EA558F">
        <w:rPr>
          <w:spacing w:val="115"/>
        </w:rPr>
        <w:t xml:space="preserve"> </w:t>
      </w:r>
      <w:r w:rsidRPr="00EA558F">
        <w:t>его</w:t>
      </w:r>
    </w:p>
    <w:p w:rsidR="00196F2A" w:rsidRPr="00EA558F" w:rsidRDefault="00196F2A">
      <w:pPr>
        <w:pStyle w:val="a3"/>
        <w:kinsoku w:val="0"/>
        <w:overflowPunct w:val="0"/>
        <w:ind w:right="229"/>
      </w:pPr>
      <w:r w:rsidRPr="00EA558F">
        <w:t>акцептования (утверждения) Собственниками на общем собрании собственников помещений 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-2"/>
        </w:rPr>
        <w:t xml:space="preserve"> </w:t>
      </w:r>
      <w:r w:rsidRPr="00EA558F">
        <w:t>доме.</w:t>
      </w:r>
    </w:p>
    <w:p w:rsidR="00196F2A" w:rsidRPr="00EA558F" w:rsidRDefault="00196F2A">
      <w:pPr>
        <w:pStyle w:val="a5"/>
        <w:numPr>
          <w:ilvl w:val="1"/>
          <w:numId w:val="8"/>
        </w:numPr>
        <w:tabs>
          <w:tab w:val="left" w:pos="641"/>
        </w:tabs>
        <w:kinsoku w:val="0"/>
        <w:overflowPunct w:val="0"/>
        <w:ind w:left="100" w:right="226" w:firstLine="0"/>
      </w:pPr>
      <w:r w:rsidRPr="00EA558F">
        <w:t>Управляющая организация обязана приступить к управлению многоквартирным домом с</w:t>
      </w:r>
      <w:r w:rsidRPr="00EA558F">
        <w:rPr>
          <w:spacing w:val="1"/>
        </w:rPr>
        <w:t xml:space="preserve"> </w:t>
      </w:r>
      <w:r w:rsidRPr="00EA558F">
        <w:t>даты включения многоквартирного дома в реестр лицензий субъекта Российской Федерации в</w:t>
      </w:r>
      <w:r w:rsidRPr="00EA558F">
        <w:rPr>
          <w:spacing w:val="1"/>
        </w:rPr>
        <w:t xml:space="preserve"> </w:t>
      </w:r>
      <w:r w:rsidRPr="00EA558F">
        <w:t>связи</w:t>
      </w:r>
      <w:r w:rsidRPr="00EA558F">
        <w:rPr>
          <w:spacing w:val="-2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заключением</w:t>
      </w:r>
      <w:r w:rsidRPr="00EA558F">
        <w:rPr>
          <w:spacing w:val="-3"/>
        </w:rPr>
        <w:t xml:space="preserve"> </w:t>
      </w:r>
      <w:r w:rsidRPr="00EA558F">
        <w:t>договора управления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-2"/>
        </w:rPr>
        <w:t xml:space="preserve"> </w:t>
      </w:r>
      <w:r w:rsidRPr="00EA558F">
        <w:t>ООО</w:t>
      </w:r>
      <w:r w:rsidRPr="00EA558F">
        <w:rPr>
          <w:spacing w:val="2"/>
        </w:rPr>
        <w:t xml:space="preserve"> </w:t>
      </w:r>
      <w:r w:rsidRPr="00EA558F">
        <w:t>«</w:t>
      </w:r>
      <w:proofErr w:type="spellStart"/>
      <w:r w:rsidR="00D11AC8" w:rsidRPr="00EA558F">
        <w:t>Экстех</w:t>
      </w:r>
      <w:proofErr w:type="spellEnd"/>
      <w:r w:rsidRPr="00EA558F">
        <w:t>».</w:t>
      </w:r>
    </w:p>
    <w:p w:rsidR="00E94BCB" w:rsidRPr="00EA558F" w:rsidRDefault="00196F2A" w:rsidP="00E94BCB">
      <w:pPr>
        <w:pStyle w:val="a5"/>
        <w:numPr>
          <w:ilvl w:val="1"/>
          <w:numId w:val="8"/>
        </w:numPr>
        <w:tabs>
          <w:tab w:val="left" w:pos="641"/>
        </w:tabs>
        <w:kinsoku w:val="0"/>
        <w:overflowPunct w:val="0"/>
        <w:ind w:left="100" w:right="221" w:firstLine="0"/>
      </w:pPr>
      <w:r w:rsidRPr="00EA558F">
        <w:t>Собственники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вправе</w:t>
      </w:r>
      <w:r w:rsidRPr="00EA558F">
        <w:rPr>
          <w:spacing w:val="1"/>
        </w:rPr>
        <w:t xml:space="preserve"> </w:t>
      </w:r>
      <w:r w:rsidRPr="00EA558F">
        <w:t>наделить</w:t>
      </w:r>
      <w:r w:rsidRPr="00EA558F">
        <w:rPr>
          <w:spacing w:val="1"/>
        </w:rPr>
        <w:t xml:space="preserve"> </w:t>
      </w:r>
      <w:r w:rsidRPr="00EA558F">
        <w:t>(уполномочить)</w:t>
      </w:r>
      <w:r w:rsidRPr="00EA558F">
        <w:rPr>
          <w:spacing w:val="1"/>
        </w:rPr>
        <w:t xml:space="preserve"> </w:t>
      </w:r>
      <w:r w:rsidRPr="00EA558F">
        <w:t>собственника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имени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дома</w:t>
      </w:r>
      <w:r w:rsidRPr="00EA558F">
        <w:rPr>
          <w:spacing w:val="1"/>
        </w:rPr>
        <w:t xml:space="preserve"> </w:t>
      </w:r>
      <w:r w:rsidRPr="00EA558F">
        <w:t>заключить/подписать</w:t>
      </w:r>
      <w:r w:rsidRPr="00EA558F">
        <w:rPr>
          <w:spacing w:val="1"/>
        </w:rPr>
        <w:t xml:space="preserve"> </w:t>
      </w:r>
      <w:r w:rsidRPr="00EA558F">
        <w:t>договор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управление многоквартирным домом. При этом каждый собственник при его волеизъявлении</w:t>
      </w:r>
      <w:r w:rsidRPr="00EA558F">
        <w:rPr>
          <w:spacing w:val="1"/>
        </w:rPr>
        <w:t xml:space="preserve"> </w:t>
      </w:r>
      <w:r w:rsidRPr="00EA558F">
        <w:t>имеет</w:t>
      </w:r>
      <w:r w:rsidRPr="00EA558F">
        <w:rPr>
          <w:spacing w:val="-1"/>
        </w:rPr>
        <w:t xml:space="preserve"> </w:t>
      </w:r>
      <w:r w:rsidRPr="00EA558F">
        <w:t>право подписать</w:t>
      </w:r>
      <w:r w:rsidRPr="00EA558F">
        <w:rPr>
          <w:spacing w:val="1"/>
        </w:rPr>
        <w:t xml:space="preserve"> </w:t>
      </w:r>
      <w:r w:rsidRPr="00EA558F">
        <w:t>данный</w:t>
      </w:r>
      <w:r w:rsidRPr="00EA558F">
        <w:rPr>
          <w:spacing w:val="-1"/>
        </w:rPr>
        <w:t xml:space="preserve"> </w:t>
      </w:r>
      <w:r w:rsidRPr="00EA558F">
        <w:t>Договор.</w:t>
      </w:r>
      <w:r w:rsidR="00E94BCB" w:rsidRPr="00EA558F">
        <w:t xml:space="preserve"> </w:t>
      </w:r>
    </w:p>
    <w:p w:rsidR="00E94BCB" w:rsidRPr="00EA558F" w:rsidRDefault="00E94BCB" w:rsidP="0561DEE0">
      <w:pPr>
        <w:pStyle w:val="a5"/>
        <w:tabs>
          <w:tab w:val="left" w:pos="641"/>
          <w:tab w:val="left" w:pos="6593"/>
        </w:tabs>
        <w:kinsoku w:val="0"/>
        <w:overflowPunct w:val="0"/>
        <w:spacing w:before="1"/>
        <w:jc w:val="left"/>
      </w:pPr>
      <w:r w:rsidRPr="00EA558F">
        <w:t>Договор</w:t>
      </w:r>
      <w:r w:rsidRPr="00EA558F">
        <w:rPr>
          <w:spacing w:val="49"/>
        </w:rPr>
        <w:t xml:space="preserve"> </w:t>
      </w:r>
      <w:r w:rsidRPr="00EA558F">
        <w:t>управления</w:t>
      </w:r>
      <w:r w:rsidRPr="00EA558F">
        <w:rPr>
          <w:spacing w:val="105"/>
        </w:rPr>
        <w:t xml:space="preserve"> </w:t>
      </w:r>
      <w:r w:rsidRPr="00EA558F">
        <w:t>многоквартирным</w:t>
      </w:r>
      <w:r w:rsidRPr="00EA558F">
        <w:rPr>
          <w:spacing w:val="105"/>
        </w:rPr>
        <w:t xml:space="preserve"> </w:t>
      </w:r>
      <w:r w:rsidRPr="00EA558F">
        <w:t>домом № 20 по ул. Цесиса  г.</w:t>
      </w:r>
      <w:r w:rsidRPr="00EA558F">
        <w:rPr>
          <w:spacing w:val="106"/>
        </w:rPr>
        <w:t xml:space="preserve"> </w:t>
      </w:r>
      <w:r w:rsidRPr="00EA558F">
        <w:t>Воскресенск заключается</w:t>
      </w:r>
      <w:r w:rsidRPr="00EA558F">
        <w:rPr>
          <w:spacing w:val="-10"/>
        </w:rPr>
        <w:t xml:space="preserve"> </w:t>
      </w:r>
      <w:r w:rsidRPr="00EA558F">
        <w:t>сроком</w:t>
      </w:r>
      <w:r w:rsidRPr="00EA558F">
        <w:rPr>
          <w:spacing w:val="-10"/>
        </w:rPr>
        <w:t xml:space="preserve"> </w:t>
      </w:r>
      <w:r w:rsidRPr="00EA558F">
        <w:t>на</w:t>
      </w:r>
      <w:r w:rsidRPr="00EA558F">
        <w:rPr>
          <w:spacing w:val="-9"/>
        </w:rPr>
        <w:t xml:space="preserve"> </w:t>
      </w:r>
      <w:r w:rsidRPr="00EA558F">
        <w:t>пять</w:t>
      </w:r>
      <w:r w:rsidRPr="00EA558F">
        <w:rPr>
          <w:spacing w:val="-8"/>
        </w:rPr>
        <w:t xml:space="preserve"> </w:t>
      </w:r>
      <w:r w:rsidRPr="00EA558F">
        <w:t>лет.</w:t>
      </w:r>
    </w:p>
    <w:p w:rsidR="00196F2A" w:rsidRPr="00EA558F" w:rsidRDefault="00196F2A">
      <w:pPr>
        <w:pStyle w:val="a5"/>
        <w:numPr>
          <w:ilvl w:val="1"/>
          <w:numId w:val="8"/>
        </w:numPr>
        <w:tabs>
          <w:tab w:val="left" w:pos="641"/>
        </w:tabs>
        <w:kinsoku w:val="0"/>
        <w:overflowPunct w:val="0"/>
        <w:ind w:left="100" w:right="222" w:firstLine="0"/>
      </w:pPr>
      <w:r w:rsidRPr="00EA558F">
        <w:t>Если за 6 месяцев до окончания срока действия настоящего Договора ни одна из сторон не</w:t>
      </w:r>
      <w:r w:rsidRPr="00EA558F">
        <w:rPr>
          <w:spacing w:val="1"/>
        </w:rPr>
        <w:t xml:space="preserve"> </w:t>
      </w:r>
      <w:r w:rsidRPr="00EA558F">
        <w:t>заявит об отказе в его пролонгации, Договор считается продленным на тех же условиях и на тот</w:t>
      </w:r>
      <w:r w:rsidRPr="00EA558F">
        <w:rPr>
          <w:spacing w:val="1"/>
        </w:rPr>
        <w:t xml:space="preserve"> </w:t>
      </w:r>
      <w:r w:rsidRPr="00EA558F">
        <w:lastRenderedPageBreak/>
        <w:t>же срок. При этом отказ от пролонгации Договора со стороны Собственника, направляемый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организации,</w:t>
      </w:r>
      <w:r w:rsidRPr="00EA558F">
        <w:rPr>
          <w:spacing w:val="1"/>
        </w:rPr>
        <w:t xml:space="preserve"> </w:t>
      </w:r>
      <w:r w:rsidRPr="00EA558F">
        <w:t>должен</w:t>
      </w:r>
      <w:r w:rsidRPr="00EA558F">
        <w:rPr>
          <w:spacing w:val="1"/>
        </w:rPr>
        <w:t xml:space="preserve"> </w:t>
      </w:r>
      <w:r w:rsidRPr="00EA558F">
        <w:t>быть</w:t>
      </w:r>
      <w:r w:rsidRPr="00EA558F">
        <w:rPr>
          <w:spacing w:val="1"/>
        </w:rPr>
        <w:t xml:space="preserve"> </w:t>
      </w:r>
      <w:r w:rsidRPr="00EA558F">
        <w:t>подтвержден</w:t>
      </w:r>
      <w:r w:rsidRPr="00EA558F">
        <w:rPr>
          <w:spacing w:val="1"/>
        </w:rPr>
        <w:t xml:space="preserve"> </w:t>
      </w:r>
      <w:r w:rsidRPr="00EA558F">
        <w:t>решением</w:t>
      </w:r>
      <w:r w:rsidRPr="00EA558F">
        <w:rPr>
          <w:spacing w:val="1"/>
        </w:rPr>
        <w:t xml:space="preserve"> </w:t>
      </w:r>
      <w:r w:rsidRPr="00EA558F">
        <w:t>общего</w:t>
      </w:r>
      <w:r w:rsidRPr="00EA558F">
        <w:rPr>
          <w:spacing w:val="1"/>
        </w:rPr>
        <w:t xml:space="preserve"> </w:t>
      </w:r>
      <w:r w:rsidRPr="00EA558F">
        <w:t>собрания</w:t>
      </w:r>
      <w:r w:rsidRPr="00EA558F">
        <w:rPr>
          <w:spacing w:val="1"/>
        </w:rPr>
        <w:t xml:space="preserve"> </w:t>
      </w:r>
      <w:r w:rsidRPr="00EA558F">
        <w:t>Собственников об отказе от пролонгации настоящего Договора на новый срок. При отсутствии</w:t>
      </w:r>
      <w:r w:rsidRPr="00EA558F">
        <w:rPr>
          <w:spacing w:val="1"/>
        </w:rPr>
        <w:t xml:space="preserve"> </w:t>
      </w:r>
      <w:r w:rsidRPr="00EA558F">
        <w:t>такого</w:t>
      </w:r>
      <w:r w:rsidRPr="00EA558F">
        <w:rPr>
          <w:spacing w:val="-1"/>
        </w:rPr>
        <w:t xml:space="preserve"> </w:t>
      </w:r>
      <w:r w:rsidRPr="00EA558F">
        <w:t>решения</w:t>
      </w:r>
      <w:r w:rsidRPr="00EA558F">
        <w:rPr>
          <w:spacing w:val="1"/>
        </w:rPr>
        <w:t xml:space="preserve"> </w:t>
      </w:r>
      <w:r w:rsidRPr="00EA558F">
        <w:t>уведомление</w:t>
      </w:r>
      <w:r w:rsidRPr="00EA558F">
        <w:rPr>
          <w:spacing w:val="-2"/>
        </w:rPr>
        <w:t xml:space="preserve"> </w:t>
      </w:r>
      <w:r w:rsidRPr="00EA558F">
        <w:t>об</w:t>
      </w:r>
      <w:r w:rsidRPr="00EA558F">
        <w:rPr>
          <w:spacing w:val="-1"/>
        </w:rPr>
        <w:t xml:space="preserve"> </w:t>
      </w:r>
      <w:r w:rsidRPr="00EA558F">
        <w:t>отказе</w:t>
      </w:r>
      <w:r w:rsidRPr="00EA558F">
        <w:rPr>
          <w:spacing w:val="-2"/>
        </w:rPr>
        <w:t xml:space="preserve"> </w:t>
      </w:r>
      <w:r w:rsidRPr="00EA558F">
        <w:t>считается</w:t>
      </w:r>
      <w:r w:rsidRPr="00EA558F">
        <w:rPr>
          <w:spacing w:val="-1"/>
        </w:rPr>
        <w:t xml:space="preserve"> </w:t>
      </w:r>
      <w:r w:rsidRPr="00EA558F">
        <w:t>не</w:t>
      </w:r>
      <w:r w:rsidRPr="00EA558F">
        <w:rPr>
          <w:spacing w:val="-2"/>
        </w:rPr>
        <w:t xml:space="preserve"> </w:t>
      </w:r>
      <w:r w:rsidRPr="00EA558F">
        <w:t>направленным.</w:t>
      </w:r>
    </w:p>
    <w:p w:rsidR="00196F2A" w:rsidRPr="00EA558F" w:rsidRDefault="00196F2A">
      <w:pPr>
        <w:pStyle w:val="a5"/>
        <w:numPr>
          <w:ilvl w:val="1"/>
          <w:numId w:val="8"/>
        </w:numPr>
        <w:tabs>
          <w:tab w:val="left" w:pos="641"/>
        </w:tabs>
        <w:kinsoku w:val="0"/>
        <w:overflowPunct w:val="0"/>
        <w:ind w:left="100" w:right="226" w:firstLine="0"/>
      </w:pPr>
      <w:r w:rsidRPr="00EA558F">
        <w:t>Условия настоящего Договора являются одинаковыми для всех собственников помещений в</w:t>
      </w:r>
      <w:r w:rsidRPr="00EA558F">
        <w:rPr>
          <w:spacing w:val="-57"/>
        </w:rPr>
        <w:t xml:space="preserve"> </w:t>
      </w:r>
      <w:r w:rsidRPr="00EA558F">
        <w:t>многоквартирном</w:t>
      </w:r>
      <w:r w:rsidRPr="00EA558F">
        <w:rPr>
          <w:spacing w:val="-2"/>
        </w:rPr>
        <w:t xml:space="preserve"> </w:t>
      </w:r>
      <w:r w:rsidRPr="00EA558F">
        <w:t>доме.</w:t>
      </w:r>
    </w:p>
    <w:p w:rsidR="00196F2A" w:rsidRPr="00EA558F" w:rsidRDefault="00196F2A">
      <w:pPr>
        <w:pStyle w:val="a5"/>
        <w:numPr>
          <w:ilvl w:val="1"/>
          <w:numId w:val="8"/>
        </w:numPr>
        <w:tabs>
          <w:tab w:val="left" w:pos="641"/>
        </w:tabs>
        <w:kinsoku w:val="0"/>
        <w:overflowPunct w:val="0"/>
        <w:ind w:left="100" w:right="226" w:firstLine="0"/>
      </w:pPr>
      <w:r w:rsidRPr="00EA558F">
        <w:t>Условия настоящего Договора распространяются на Собственников, приобретающих права</w:t>
      </w:r>
      <w:r w:rsidRPr="00EA558F">
        <w:rPr>
          <w:spacing w:val="1"/>
        </w:rPr>
        <w:t xml:space="preserve"> </w:t>
      </w:r>
      <w:r w:rsidRPr="00EA558F">
        <w:t>собственности</w:t>
      </w:r>
      <w:r w:rsidRPr="00EA558F">
        <w:rPr>
          <w:spacing w:val="1"/>
        </w:rPr>
        <w:t xml:space="preserve"> </w:t>
      </w:r>
      <w:r w:rsidRPr="00EA558F">
        <w:t>на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1"/>
        </w:rPr>
        <w:t xml:space="preserve"> </w:t>
      </w:r>
      <w:r w:rsidRPr="00EA558F">
        <w:t>доме</w:t>
      </w:r>
      <w:r w:rsidRPr="00EA558F">
        <w:rPr>
          <w:spacing w:val="1"/>
        </w:rPr>
        <w:t xml:space="preserve"> </w:t>
      </w:r>
      <w:r w:rsidRPr="00EA558F">
        <w:t>после</w:t>
      </w:r>
      <w:r w:rsidRPr="00EA558F">
        <w:rPr>
          <w:spacing w:val="1"/>
        </w:rPr>
        <w:t xml:space="preserve"> </w:t>
      </w:r>
      <w:r w:rsidRPr="00EA558F">
        <w:t>вступления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силу настоящего</w:t>
      </w:r>
      <w:r w:rsidRPr="00EA558F">
        <w:rPr>
          <w:spacing w:val="1"/>
        </w:rPr>
        <w:t xml:space="preserve"> </w:t>
      </w:r>
      <w:r w:rsidRPr="00EA558F">
        <w:t>Договора,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даты</w:t>
      </w:r>
      <w:r w:rsidRPr="00EA558F">
        <w:rPr>
          <w:spacing w:val="1"/>
        </w:rPr>
        <w:t xml:space="preserve"> </w:t>
      </w:r>
      <w:r w:rsidRPr="00EA558F">
        <w:t>приобретения</w:t>
      </w:r>
      <w:r w:rsidRPr="00EA558F">
        <w:rPr>
          <w:spacing w:val="1"/>
        </w:rPr>
        <w:t xml:space="preserve"> </w:t>
      </w:r>
      <w:r w:rsidRPr="00EA558F">
        <w:t>соответствующего</w:t>
      </w:r>
      <w:r w:rsidRPr="00EA558F">
        <w:rPr>
          <w:spacing w:val="1"/>
        </w:rPr>
        <w:t xml:space="preserve"> </w:t>
      </w:r>
      <w:r w:rsidRPr="00EA558F">
        <w:t>права.</w:t>
      </w:r>
      <w:r w:rsidRPr="00EA558F">
        <w:rPr>
          <w:spacing w:val="1"/>
        </w:rPr>
        <w:t xml:space="preserve"> </w:t>
      </w:r>
      <w:r w:rsidRPr="00EA558F">
        <w:t>При</w:t>
      </w:r>
      <w:r w:rsidRPr="00EA558F">
        <w:rPr>
          <w:spacing w:val="1"/>
        </w:rPr>
        <w:t xml:space="preserve"> </w:t>
      </w:r>
      <w:r w:rsidRPr="00EA558F">
        <w:t>этом Собственник</w:t>
      </w:r>
      <w:r w:rsidRPr="00EA558F">
        <w:rPr>
          <w:spacing w:val="1"/>
        </w:rPr>
        <w:t xml:space="preserve"> </w:t>
      </w:r>
      <w:r w:rsidRPr="00EA558F">
        <w:t>помещения</w:t>
      </w:r>
      <w:r w:rsidRPr="00EA558F">
        <w:rPr>
          <w:spacing w:val="1"/>
        </w:rPr>
        <w:t xml:space="preserve"> </w:t>
      </w:r>
      <w:r w:rsidRPr="00EA558F">
        <w:t>обязан</w:t>
      </w:r>
      <w:r w:rsidRPr="00EA558F">
        <w:rPr>
          <w:spacing w:val="-3"/>
        </w:rPr>
        <w:t xml:space="preserve"> </w:t>
      </w:r>
      <w:r w:rsidRPr="00EA558F">
        <w:t>принять</w:t>
      </w:r>
      <w:r w:rsidRPr="00EA558F">
        <w:rPr>
          <w:spacing w:val="1"/>
        </w:rPr>
        <w:t xml:space="preserve"> </w:t>
      </w:r>
      <w:r w:rsidRPr="00EA558F">
        <w:t>его</w:t>
      </w:r>
      <w:r w:rsidRPr="00EA558F">
        <w:rPr>
          <w:spacing w:val="-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утвержденной</w:t>
      </w:r>
      <w:r w:rsidRPr="00EA558F">
        <w:rPr>
          <w:spacing w:val="-1"/>
        </w:rPr>
        <w:t xml:space="preserve"> </w:t>
      </w:r>
      <w:r w:rsidRPr="00EA558F">
        <w:t>на</w:t>
      </w:r>
      <w:r w:rsidRPr="00EA558F">
        <w:rPr>
          <w:spacing w:val="-1"/>
        </w:rPr>
        <w:t xml:space="preserve"> </w:t>
      </w:r>
      <w:r w:rsidRPr="00EA558F">
        <w:t>общем</w:t>
      </w:r>
      <w:r w:rsidRPr="00EA558F">
        <w:rPr>
          <w:spacing w:val="-2"/>
        </w:rPr>
        <w:t xml:space="preserve"> </w:t>
      </w:r>
      <w:r w:rsidRPr="00EA558F">
        <w:t>собрании редакции.</w:t>
      </w:r>
    </w:p>
    <w:p w:rsidR="00196F2A" w:rsidRPr="00EA558F" w:rsidRDefault="00196F2A">
      <w:pPr>
        <w:pStyle w:val="a5"/>
        <w:numPr>
          <w:ilvl w:val="1"/>
          <w:numId w:val="8"/>
        </w:numPr>
        <w:tabs>
          <w:tab w:val="left" w:pos="641"/>
        </w:tabs>
        <w:kinsoku w:val="0"/>
        <w:overflowPunct w:val="0"/>
        <w:ind w:left="100" w:right="224" w:firstLine="0"/>
      </w:pPr>
      <w:r w:rsidRPr="00EA558F">
        <w:t>Все изменения и дополнения к настоящему договору осуществляются путем заключения</w:t>
      </w:r>
      <w:r w:rsidRPr="00EA558F">
        <w:rPr>
          <w:spacing w:val="1"/>
        </w:rPr>
        <w:t xml:space="preserve"> </w:t>
      </w:r>
      <w:r w:rsidRPr="00EA558F">
        <w:t>дополнительных</w:t>
      </w:r>
      <w:r w:rsidRPr="00EA558F">
        <w:rPr>
          <w:spacing w:val="1"/>
        </w:rPr>
        <w:t xml:space="preserve"> </w:t>
      </w:r>
      <w:r w:rsidRPr="00EA558F">
        <w:t>соглашений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письменной</w:t>
      </w:r>
      <w:r w:rsidRPr="00EA558F">
        <w:rPr>
          <w:spacing w:val="1"/>
        </w:rPr>
        <w:t xml:space="preserve"> </w:t>
      </w:r>
      <w:r w:rsidRPr="00EA558F">
        <w:t>форме,</w:t>
      </w:r>
      <w:r w:rsidRPr="00EA558F">
        <w:rPr>
          <w:spacing w:val="1"/>
        </w:rPr>
        <w:t xml:space="preserve"> </w:t>
      </w:r>
      <w:r w:rsidRPr="00EA558F">
        <w:t>подписываются</w:t>
      </w:r>
      <w:r w:rsidRPr="00EA558F">
        <w:rPr>
          <w:spacing w:val="1"/>
        </w:rPr>
        <w:t xml:space="preserve"> </w:t>
      </w:r>
      <w:r w:rsidRPr="00EA558F">
        <w:t>сторонами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являются</w:t>
      </w:r>
      <w:r w:rsidRPr="00EA558F">
        <w:rPr>
          <w:spacing w:val="1"/>
        </w:rPr>
        <w:t xml:space="preserve"> </w:t>
      </w:r>
      <w:r w:rsidRPr="00EA558F">
        <w:t>неотъемлемой</w:t>
      </w:r>
      <w:r w:rsidRPr="00EA558F">
        <w:rPr>
          <w:spacing w:val="1"/>
        </w:rPr>
        <w:t xml:space="preserve"> </w:t>
      </w:r>
      <w:r w:rsidRPr="00EA558F">
        <w:t>частью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1"/>
        </w:rPr>
        <w:t xml:space="preserve"> </w:t>
      </w:r>
      <w:r w:rsidRPr="00EA558F">
        <w:t>договора,</w:t>
      </w:r>
      <w:r w:rsidRPr="00EA558F">
        <w:rPr>
          <w:spacing w:val="1"/>
        </w:rPr>
        <w:t xml:space="preserve"> </w:t>
      </w:r>
      <w:r w:rsidRPr="00EA558F">
        <w:t>принятого</w:t>
      </w:r>
      <w:r w:rsidRPr="00EA558F">
        <w:rPr>
          <w:spacing w:val="1"/>
        </w:rPr>
        <w:t xml:space="preserve"> </w:t>
      </w:r>
      <w:r w:rsidRPr="00EA558F">
        <w:t>общим</w:t>
      </w:r>
      <w:r w:rsidRPr="00EA558F">
        <w:rPr>
          <w:spacing w:val="1"/>
        </w:rPr>
        <w:t xml:space="preserve"> </w:t>
      </w:r>
      <w:r w:rsidRPr="00EA558F">
        <w:t>собранием</w:t>
      </w:r>
      <w:r w:rsidRPr="00EA558F">
        <w:rPr>
          <w:spacing w:val="61"/>
        </w:rPr>
        <w:t xml:space="preserve"> </w:t>
      </w:r>
      <w:r w:rsidRPr="00EA558F">
        <w:t>собственников.</w:t>
      </w:r>
      <w:r w:rsidRPr="00EA558F">
        <w:rPr>
          <w:spacing w:val="-57"/>
        </w:rPr>
        <w:t xml:space="preserve"> </w:t>
      </w:r>
      <w:r w:rsidRPr="00EA558F">
        <w:t>Договор (дополнения к договору) утверждаются акцептом на общем собрании собственников,</w:t>
      </w:r>
      <w:r w:rsidRPr="00EA558F">
        <w:rPr>
          <w:spacing w:val="1"/>
        </w:rPr>
        <w:t xml:space="preserve"> </w:t>
      </w:r>
      <w:r w:rsidRPr="00EA558F">
        <w:t>либо</w:t>
      </w:r>
      <w:r w:rsidRPr="00EA558F">
        <w:rPr>
          <w:spacing w:val="1"/>
        </w:rPr>
        <w:t xml:space="preserve"> </w:t>
      </w:r>
      <w:r w:rsidRPr="00EA558F">
        <w:t>от</w:t>
      </w:r>
      <w:r w:rsidRPr="00EA558F">
        <w:rPr>
          <w:spacing w:val="1"/>
        </w:rPr>
        <w:t xml:space="preserve"> </w:t>
      </w:r>
      <w:r w:rsidRPr="00EA558F">
        <w:t>имени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право</w:t>
      </w:r>
      <w:r w:rsidRPr="00EA558F">
        <w:rPr>
          <w:spacing w:val="1"/>
        </w:rPr>
        <w:t xml:space="preserve"> </w:t>
      </w:r>
      <w:r w:rsidRPr="00EA558F">
        <w:t>подписи</w:t>
      </w:r>
      <w:r w:rsidRPr="00EA558F">
        <w:rPr>
          <w:spacing w:val="1"/>
        </w:rPr>
        <w:t xml:space="preserve"> </w:t>
      </w:r>
      <w:r w:rsidRPr="00EA558F">
        <w:t>договора,</w:t>
      </w:r>
      <w:r w:rsidRPr="00EA558F">
        <w:rPr>
          <w:spacing w:val="1"/>
        </w:rPr>
        <w:t xml:space="preserve"> </w:t>
      </w:r>
      <w:r w:rsidRPr="00EA558F">
        <w:t>утвержденного</w:t>
      </w:r>
      <w:r w:rsidRPr="00EA558F">
        <w:rPr>
          <w:spacing w:val="1"/>
        </w:rPr>
        <w:t xml:space="preserve"> </w:t>
      </w:r>
      <w:r w:rsidRPr="00EA558F">
        <w:t>общим</w:t>
      </w:r>
      <w:r w:rsidRPr="00EA558F">
        <w:rPr>
          <w:spacing w:val="1"/>
        </w:rPr>
        <w:t xml:space="preserve"> </w:t>
      </w:r>
      <w:r w:rsidRPr="00EA558F">
        <w:t>собранием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-1"/>
        </w:rPr>
        <w:t xml:space="preserve"> </w:t>
      </w:r>
      <w:r w:rsidRPr="00EA558F">
        <w:t>и дополнений к</w:t>
      </w:r>
      <w:r w:rsidRPr="00EA558F">
        <w:rPr>
          <w:spacing w:val="-1"/>
        </w:rPr>
        <w:t xml:space="preserve"> </w:t>
      </w:r>
      <w:r w:rsidRPr="00EA558F">
        <w:t>нему</w:t>
      </w:r>
      <w:r w:rsidRPr="00EA558F">
        <w:rPr>
          <w:spacing w:val="-8"/>
        </w:rPr>
        <w:t xml:space="preserve"> </w:t>
      </w:r>
      <w:r w:rsidRPr="00EA558F">
        <w:t>имеет</w:t>
      </w:r>
      <w:r w:rsidRPr="00EA558F">
        <w:rPr>
          <w:spacing w:val="5"/>
        </w:rPr>
        <w:t xml:space="preserve"> </w:t>
      </w:r>
      <w:r w:rsidRPr="00EA558F">
        <w:t>уполномоченное</w:t>
      </w:r>
      <w:r w:rsidRPr="00EA558F">
        <w:rPr>
          <w:spacing w:val="-2"/>
        </w:rPr>
        <w:t xml:space="preserve"> </w:t>
      </w:r>
      <w:r w:rsidRPr="00EA558F">
        <w:t>лицо.</w:t>
      </w: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sz w:val="33"/>
          <w:szCs w:val="33"/>
        </w:rPr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4100"/>
        </w:tabs>
        <w:kinsoku w:val="0"/>
        <w:overflowPunct w:val="0"/>
        <w:spacing w:line="274" w:lineRule="exact"/>
        <w:ind w:left="4099" w:hanging="361"/>
        <w:outlineLvl w:val="9"/>
      </w:pPr>
      <w:r w:rsidRPr="00EA558F">
        <w:t>Расторжение</w:t>
      </w:r>
      <w:r w:rsidRPr="00EA558F">
        <w:rPr>
          <w:spacing w:val="-3"/>
        </w:rPr>
        <w:t xml:space="preserve"> </w:t>
      </w:r>
      <w:r w:rsidRPr="00EA558F">
        <w:t>договора</w:t>
      </w:r>
    </w:p>
    <w:p w:rsidR="00196F2A" w:rsidRPr="00EA558F" w:rsidRDefault="00196F2A">
      <w:pPr>
        <w:pStyle w:val="a5"/>
        <w:numPr>
          <w:ilvl w:val="1"/>
          <w:numId w:val="7"/>
        </w:numPr>
        <w:tabs>
          <w:tab w:val="left" w:pos="694"/>
        </w:tabs>
        <w:kinsoku w:val="0"/>
        <w:overflowPunct w:val="0"/>
        <w:ind w:right="220" w:firstLine="0"/>
      </w:pPr>
      <w:r w:rsidRPr="00EA558F">
        <w:t>Отчуждение помещения новому собственнику не является основанием для</w:t>
      </w:r>
      <w:r w:rsidRPr="00EA558F">
        <w:rPr>
          <w:spacing w:val="1"/>
        </w:rPr>
        <w:t xml:space="preserve"> </w:t>
      </w:r>
      <w:r w:rsidRPr="00EA558F">
        <w:t>расторжения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-2"/>
        </w:rPr>
        <w:t xml:space="preserve"> </w:t>
      </w:r>
      <w:r w:rsidRPr="00EA558F">
        <w:t>договора.</w:t>
      </w:r>
    </w:p>
    <w:p w:rsidR="00196F2A" w:rsidRPr="00EA558F" w:rsidRDefault="00196F2A">
      <w:pPr>
        <w:pStyle w:val="a5"/>
        <w:numPr>
          <w:ilvl w:val="1"/>
          <w:numId w:val="7"/>
        </w:numPr>
        <w:tabs>
          <w:tab w:val="left" w:pos="715"/>
        </w:tabs>
        <w:kinsoku w:val="0"/>
        <w:overflowPunct w:val="0"/>
        <w:ind w:right="220" w:firstLine="0"/>
      </w:pPr>
      <w:r w:rsidRPr="00EA558F">
        <w:t>Настоящий</w:t>
      </w:r>
      <w:r w:rsidRPr="00EA558F">
        <w:rPr>
          <w:spacing w:val="1"/>
        </w:rPr>
        <w:t xml:space="preserve"> </w:t>
      </w:r>
      <w:r w:rsidRPr="00EA558F">
        <w:t>Договор</w:t>
      </w:r>
      <w:r w:rsidRPr="00EA558F">
        <w:rPr>
          <w:spacing w:val="1"/>
        </w:rPr>
        <w:t xml:space="preserve"> </w:t>
      </w:r>
      <w:r w:rsidRPr="00EA558F">
        <w:t>может</w:t>
      </w:r>
      <w:r w:rsidRPr="00EA558F">
        <w:rPr>
          <w:spacing w:val="1"/>
        </w:rPr>
        <w:t xml:space="preserve"> </w:t>
      </w:r>
      <w:r w:rsidRPr="00EA558F">
        <w:t>быть</w:t>
      </w:r>
      <w:r w:rsidRPr="00EA558F">
        <w:rPr>
          <w:spacing w:val="1"/>
        </w:rPr>
        <w:t xml:space="preserve"> </w:t>
      </w:r>
      <w:r w:rsidRPr="00EA558F">
        <w:t>расторгнут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одностороннем</w:t>
      </w:r>
      <w:r w:rsidRPr="00EA558F">
        <w:rPr>
          <w:spacing w:val="1"/>
        </w:rPr>
        <w:t xml:space="preserve"> </w:t>
      </w:r>
      <w:r w:rsidRPr="00EA558F">
        <w:t>порядке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инициативе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-1"/>
        </w:rPr>
        <w:t xml:space="preserve"> </w:t>
      </w:r>
      <w:r w:rsidRPr="00EA558F">
        <w:t>организации:</w:t>
      </w:r>
    </w:p>
    <w:p w:rsidR="00196F2A" w:rsidRPr="00EA558F" w:rsidRDefault="00196F2A">
      <w:pPr>
        <w:pStyle w:val="a5"/>
        <w:numPr>
          <w:ilvl w:val="2"/>
          <w:numId w:val="7"/>
        </w:numPr>
        <w:tabs>
          <w:tab w:val="left" w:pos="943"/>
        </w:tabs>
        <w:kinsoku w:val="0"/>
        <w:overflowPunct w:val="0"/>
        <w:ind w:right="229" w:firstLine="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если</w:t>
      </w:r>
      <w:r w:rsidRPr="00EA558F">
        <w:rPr>
          <w:spacing w:val="1"/>
        </w:rPr>
        <w:t xml:space="preserve"> </w:t>
      </w:r>
      <w:r w:rsidRPr="00EA558F">
        <w:t>многоквартирный</w:t>
      </w:r>
      <w:r w:rsidRPr="00EA558F">
        <w:rPr>
          <w:spacing w:val="1"/>
        </w:rPr>
        <w:t xml:space="preserve"> </w:t>
      </w:r>
      <w:r w:rsidRPr="00EA558F">
        <w:t>дом</w:t>
      </w:r>
      <w:r w:rsidRPr="00EA558F">
        <w:rPr>
          <w:spacing w:val="1"/>
        </w:rPr>
        <w:t xml:space="preserve"> </w:t>
      </w:r>
      <w:r w:rsidRPr="00EA558F">
        <w:t>окажется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состоянии,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пригодном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-57"/>
        </w:rPr>
        <w:t xml:space="preserve"> </w:t>
      </w:r>
      <w:r w:rsidRPr="00EA558F">
        <w:t>использования по назначению в силу обстоятельств, за которые Управляющая организация не</w:t>
      </w:r>
      <w:r w:rsidRPr="00EA558F">
        <w:rPr>
          <w:spacing w:val="1"/>
        </w:rPr>
        <w:t xml:space="preserve"> </w:t>
      </w:r>
      <w:r w:rsidRPr="00EA558F">
        <w:t>отвечает.</w:t>
      </w:r>
    </w:p>
    <w:p w:rsidR="00196F2A" w:rsidRPr="00EA558F" w:rsidRDefault="00196F2A">
      <w:pPr>
        <w:pStyle w:val="a5"/>
        <w:numPr>
          <w:ilvl w:val="2"/>
          <w:numId w:val="7"/>
        </w:numPr>
        <w:tabs>
          <w:tab w:val="left" w:pos="888"/>
        </w:tabs>
        <w:kinsoku w:val="0"/>
        <w:overflowPunct w:val="0"/>
        <w:ind w:right="229" w:firstLine="0"/>
      </w:pPr>
      <w:r w:rsidRPr="00EA558F">
        <w:t>При</w:t>
      </w:r>
      <w:r w:rsidRPr="00EA558F">
        <w:rPr>
          <w:spacing w:val="1"/>
        </w:rPr>
        <w:t xml:space="preserve"> </w:t>
      </w:r>
      <w:r w:rsidRPr="00EA558F">
        <w:t>существенном</w:t>
      </w:r>
      <w:r w:rsidRPr="00EA558F">
        <w:rPr>
          <w:spacing w:val="1"/>
        </w:rPr>
        <w:t xml:space="preserve"> </w:t>
      </w:r>
      <w:r w:rsidRPr="00EA558F">
        <w:t>нарушении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со</w:t>
      </w:r>
      <w:r w:rsidRPr="00EA558F">
        <w:rPr>
          <w:spacing w:val="1"/>
        </w:rPr>
        <w:t xml:space="preserve"> </w:t>
      </w:r>
      <w:r w:rsidRPr="00EA558F">
        <w:t>стороны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пользователей</w:t>
      </w:r>
      <w:r w:rsidRPr="00EA558F">
        <w:rPr>
          <w:spacing w:val="-57"/>
        </w:rPr>
        <w:t xml:space="preserve"> </w:t>
      </w:r>
      <w:r w:rsidRPr="00EA558F">
        <w:t>помещений.</w:t>
      </w:r>
    </w:p>
    <w:p w:rsidR="00196F2A" w:rsidRPr="00EA558F" w:rsidRDefault="00196F2A">
      <w:pPr>
        <w:pStyle w:val="a5"/>
        <w:numPr>
          <w:ilvl w:val="2"/>
          <w:numId w:val="7"/>
        </w:numPr>
        <w:tabs>
          <w:tab w:val="left" w:pos="1015"/>
        </w:tabs>
        <w:kinsoku w:val="0"/>
        <w:overflowPunct w:val="0"/>
        <w:ind w:right="231" w:firstLine="0"/>
      </w:pPr>
      <w:r w:rsidRPr="00EA558F">
        <w:t>При</w:t>
      </w:r>
      <w:r w:rsidRPr="00EA558F">
        <w:rPr>
          <w:spacing w:val="1"/>
        </w:rPr>
        <w:t xml:space="preserve"> </w:t>
      </w:r>
      <w:r w:rsidRPr="00EA558F">
        <w:t>наступлении</w:t>
      </w:r>
      <w:r w:rsidRPr="00EA558F">
        <w:rPr>
          <w:spacing w:val="1"/>
        </w:rPr>
        <w:t xml:space="preserve"> </w:t>
      </w:r>
      <w:r w:rsidRPr="00EA558F">
        <w:t>обстоятельств,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позволяющих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организации</w:t>
      </w:r>
      <w:r w:rsidRPr="00EA558F">
        <w:rPr>
          <w:spacing w:val="1"/>
        </w:rPr>
        <w:t xml:space="preserve"> </w:t>
      </w:r>
      <w:r w:rsidRPr="00EA558F">
        <w:t>осуществлять</w:t>
      </w:r>
      <w:r w:rsidRPr="00EA558F">
        <w:rPr>
          <w:spacing w:val="-1"/>
        </w:rPr>
        <w:t xml:space="preserve"> </w:t>
      </w:r>
      <w:r w:rsidRPr="00EA558F">
        <w:t>деятельность, составляющую</w:t>
      </w:r>
      <w:r w:rsidRPr="00EA558F">
        <w:rPr>
          <w:spacing w:val="-1"/>
        </w:rPr>
        <w:t xml:space="preserve"> </w:t>
      </w:r>
      <w:r w:rsidRPr="00EA558F">
        <w:t>предмет настоящего</w:t>
      </w:r>
      <w:r w:rsidRPr="00EA558F">
        <w:rPr>
          <w:spacing w:val="-2"/>
        </w:rPr>
        <w:t xml:space="preserve"> </w:t>
      </w:r>
      <w:r w:rsidRPr="00EA558F">
        <w:t>Договора.</w:t>
      </w:r>
    </w:p>
    <w:p w:rsidR="00196F2A" w:rsidRPr="00EA558F" w:rsidRDefault="00196F2A">
      <w:pPr>
        <w:pStyle w:val="a5"/>
        <w:numPr>
          <w:ilvl w:val="1"/>
          <w:numId w:val="7"/>
        </w:numPr>
        <w:tabs>
          <w:tab w:val="left" w:pos="641"/>
        </w:tabs>
        <w:kinsoku w:val="0"/>
        <w:overflowPunct w:val="0"/>
        <w:spacing w:before="71"/>
        <w:ind w:left="640" w:hanging="541"/>
      </w:pPr>
      <w:r w:rsidRPr="00EA558F">
        <w:t>Настоящий</w:t>
      </w:r>
      <w:r w:rsidRPr="00EA558F">
        <w:rPr>
          <w:spacing w:val="-4"/>
        </w:rPr>
        <w:t xml:space="preserve"> </w:t>
      </w:r>
      <w:r w:rsidRPr="00EA558F">
        <w:t>Договор</w:t>
      </w:r>
      <w:r w:rsidRPr="00EA558F">
        <w:rPr>
          <w:spacing w:val="-3"/>
        </w:rPr>
        <w:t xml:space="preserve"> </w:t>
      </w:r>
      <w:r w:rsidRPr="00EA558F">
        <w:t>может</w:t>
      </w:r>
      <w:r w:rsidRPr="00EA558F">
        <w:rPr>
          <w:spacing w:val="-4"/>
        </w:rPr>
        <w:t xml:space="preserve"> </w:t>
      </w:r>
      <w:r w:rsidRPr="00EA558F">
        <w:t>быть</w:t>
      </w:r>
      <w:r w:rsidRPr="00EA558F">
        <w:rPr>
          <w:spacing w:val="-1"/>
        </w:rPr>
        <w:t xml:space="preserve"> </w:t>
      </w:r>
      <w:r w:rsidRPr="00EA558F">
        <w:t>расторгнут:</w:t>
      </w:r>
    </w:p>
    <w:p w:rsidR="00196F2A" w:rsidRPr="00EA558F" w:rsidRDefault="00196F2A">
      <w:pPr>
        <w:pStyle w:val="a5"/>
        <w:numPr>
          <w:ilvl w:val="2"/>
          <w:numId w:val="7"/>
        </w:numPr>
        <w:tabs>
          <w:tab w:val="left" w:pos="866"/>
        </w:tabs>
        <w:kinsoku w:val="0"/>
        <w:overflowPunct w:val="0"/>
        <w:ind w:right="226" w:firstLine="0"/>
      </w:pPr>
      <w:r w:rsidRPr="00EA558F">
        <w:t>В судебном порядке на основании решения суда, вступившего в законную силу после</w:t>
      </w:r>
      <w:r w:rsidRPr="00EA558F">
        <w:rPr>
          <w:spacing w:val="1"/>
        </w:rPr>
        <w:t xml:space="preserve"> </w:t>
      </w:r>
      <w:r w:rsidRPr="00EA558F">
        <w:t>возмещения</w:t>
      </w:r>
      <w:r w:rsidRPr="00EA558F">
        <w:rPr>
          <w:spacing w:val="-1"/>
        </w:rPr>
        <w:t xml:space="preserve"> </w:t>
      </w:r>
      <w:r w:rsidRPr="00EA558F">
        <w:t>сторонами имеющихся между</w:t>
      </w:r>
      <w:r w:rsidRPr="00EA558F">
        <w:rPr>
          <w:spacing w:val="-5"/>
        </w:rPr>
        <w:t xml:space="preserve"> </w:t>
      </w:r>
      <w:r w:rsidRPr="00EA558F">
        <w:t>ними задолженностей.</w:t>
      </w:r>
    </w:p>
    <w:p w:rsidR="00196F2A" w:rsidRPr="00EA558F" w:rsidRDefault="00196F2A">
      <w:pPr>
        <w:pStyle w:val="a5"/>
        <w:numPr>
          <w:ilvl w:val="2"/>
          <w:numId w:val="7"/>
        </w:numPr>
        <w:tabs>
          <w:tab w:val="left" w:pos="821"/>
        </w:tabs>
        <w:kinsoku w:val="0"/>
        <w:overflowPunct w:val="0"/>
        <w:ind w:left="820" w:hanging="721"/>
      </w:pPr>
      <w:r w:rsidRPr="00EA558F">
        <w:t>При</w:t>
      </w:r>
      <w:r w:rsidRPr="00EA558F">
        <w:rPr>
          <w:spacing w:val="-5"/>
        </w:rPr>
        <w:t xml:space="preserve"> </w:t>
      </w:r>
      <w:r w:rsidRPr="00EA558F">
        <w:t>ликвидации</w:t>
      </w:r>
      <w:r w:rsidRPr="00EA558F">
        <w:rPr>
          <w:spacing w:val="-5"/>
        </w:rPr>
        <w:t xml:space="preserve"> </w:t>
      </w:r>
      <w:r w:rsidRPr="00EA558F">
        <w:t>Управляющей</w:t>
      </w:r>
      <w:r w:rsidRPr="00EA558F">
        <w:rPr>
          <w:spacing w:val="-3"/>
        </w:rPr>
        <w:t xml:space="preserve"> </w:t>
      </w:r>
      <w:r w:rsidRPr="00EA558F">
        <w:t>организации,</w:t>
      </w:r>
      <w:r w:rsidRPr="00EA558F">
        <w:rPr>
          <w:spacing w:val="-3"/>
        </w:rPr>
        <w:t xml:space="preserve"> </w:t>
      </w:r>
      <w:r w:rsidRPr="00EA558F">
        <w:t>как</w:t>
      </w:r>
      <w:r w:rsidRPr="00EA558F">
        <w:rPr>
          <w:spacing w:val="-5"/>
        </w:rPr>
        <w:t xml:space="preserve"> </w:t>
      </w:r>
      <w:r w:rsidRPr="00EA558F">
        <w:t>юридического</w:t>
      </w:r>
      <w:r w:rsidRPr="00EA558F">
        <w:rPr>
          <w:spacing w:val="-3"/>
        </w:rPr>
        <w:t xml:space="preserve"> </w:t>
      </w:r>
      <w:r w:rsidRPr="00EA558F">
        <w:t>лица.</w:t>
      </w:r>
    </w:p>
    <w:p w:rsidR="00196F2A" w:rsidRPr="00EA558F" w:rsidRDefault="00196F2A">
      <w:pPr>
        <w:pStyle w:val="a5"/>
        <w:numPr>
          <w:ilvl w:val="2"/>
          <w:numId w:val="7"/>
        </w:numPr>
        <w:tabs>
          <w:tab w:val="left" w:pos="850"/>
        </w:tabs>
        <w:kinsoku w:val="0"/>
        <w:overflowPunct w:val="0"/>
        <w:ind w:right="229" w:firstLine="0"/>
      </w:pPr>
      <w:r w:rsidRPr="00EA558F">
        <w:t>В связи с окончанием срока действия Договора и уведомления одной из Сторон другой</w:t>
      </w:r>
      <w:r w:rsidRPr="00EA558F">
        <w:rPr>
          <w:spacing w:val="1"/>
        </w:rPr>
        <w:t xml:space="preserve"> </w:t>
      </w:r>
      <w:r w:rsidRPr="00EA558F">
        <w:t>Стороны</w:t>
      </w:r>
      <w:r w:rsidRPr="00EA558F">
        <w:rPr>
          <w:spacing w:val="-1"/>
        </w:rPr>
        <w:t xml:space="preserve"> </w:t>
      </w:r>
      <w:r w:rsidRPr="00EA558F">
        <w:t>о нежелании его</w:t>
      </w:r>
      <w:r w:rsidRPr="00EA558F">
        <w:rPr>
          <w:spacing w:val="-1"/>
        </w:rPr>
        <w:t xml:space="preserve"> </w:t>
      </w:r>
      <w:r w:rsidRPr="00EA558F">
        <w:t>продлевать.</w:t>
      </w:r>
    </w:p>
    <w:p w:rsidR="00196F2A" w:rsidRPr="00EA558F" w:rsidRDefault="00196F2A">
      <w:pPr>
        <w:pStyle w:val="a5"/>
        <w:numPr>
          <w:ilvl w:val="1"/>
          <w:numId w:val="7"/>
        </w:numPr>
        <w:tabs>
          <w:tab w:val="left" w:pos="703"/>
        </w:tabs>
        <w:kinsoku w:val="0"/>
        <w:overflowPunct w:val="0"/>
        <w:ind w:right="221" w:firstLine="0"/>
      </w:pPr>
      <w:r w:rsidRPr="00EA558F">
        <w:t>В</w:t>
      </w:r>
      <w:r w:rsidRPr="00EA558F">
        <w:rPr>
          <w:spacing w:val="1"/>
        </w:rPr>
        <w:t xml:space="preserve"> </w:t>
      </w:r>
      <w:r w:rsidRPr="00EA558F">
        <w:t>случае</w:t>
      </w:r>
      <w:r w:rsidRPr="00EA558F">
        <w:rPr>
          <w:spacing w:val="1"/>
        </w:rPr>
        <w:t xml:space="preserve"> </w:t>
      </w:r>
      <w:r w:rsidRPr="00EA558F">
        <w:t>досрочного</w:t>
      </w:r>
      <w:r w:rsidRPr="00EA558F">
        <w:rPr>
          <w:spacing w:val="1"/>
        </w:rPr>
        <w:t xml:space="preserve"> </w:t>
      </w:r>
      <w:r w:rsidRPr="00EA558F">
        <w:t>расторжения</w:t>
      </w:r>
      <w:r w:rsidRPr="00EA558F">
        <w:rPr>
          <w:spacing w:val="1"/>
        </w:rPr>
        <w:t xml:space="preserve"> </w:t>
      </w:r>
      <w:r w:rsidRPr="00EA558F">
        <w:t>Договора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соответствии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главой</w:t>
      </w:r>
      <w:r w:rsidRPr="00EA558F">
        <w:rPr>
          <w:spacing w:val="1"/>
        </w:rPr>
        <w:t xml:space="preserve"> </w:t>
      </w:r>
      <w:r w:rsidRPr="00EA558F">
        <w:t>29</w:t>
      </w:r>
      <w:r w:rsidRPr="00EA558F">
        <w:rPr>
          <w:spacing w:val="1"/>
        </w:rPr>
        <w:t xml:space="preserve"> </w:t>
      </w:r>
      <w:r w:rsidRPr="00EA558F">
        <w:t>Гражданского</w:t>
      </w:r>
      <w:r w:rsidRPr="00EA558F">
        <w:rPr>
          <w:spacing w:val="-57"/>
        </w:rPr>
        <w:t xml:space="preserve"> </w:t>
      </w:r>
      <w:r w:rsidRPr="00EA558F">
        <w:t>кодекса Российской Федерации Управляющая организация вправе потребовать от Собственников</w:t>
      </w:r>
      <w:r w:rsidRPr="00EA558F">
        <w:rPr>
          <w:spacing w:val="-57"/>
        </w:rPr>
        <w:t xml:space="preserve"> </w:t>
      </w:r>
      <w:r w:rsidRPr="00EA558F">
        <w:t>возмещения</w:t>
      </w:r>
      <w:r w:rsidRPr="00EA558F">
        <w:rPr>
          <w:spacing w:val="1"/>
        </w:rPr>
        <w:t xml:space="preserve"> </w:t>
      </w:r>
      <w:r w:rsidRPr="00EA558F">
        <w:t>расходов,</w:t>
      </w:r>
      <w:r w:rsidRPr="00EA558F">
        <w:rPr>
          <w:spacing w:val="1"/>
        </w:rPr>
        <w:t xml:space="preserve"> </w:t>
      </w:r>
      <w:r w:rsidRPr="00EA558F">
        <w:t>понесенных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связи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исполнением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</w:t>
      </w:r>
      <w:r w:rsidRPr="00EA558F">
        <w:rPr>
          <w:spacing w:val="1"/>
        </w:rPr>
        <w:t xml:space="preserve"> </w:t>
      </w:r>
      <w:r w:rsidRPr="00EA558F">
        <w:t>понесенных</w:t>
      </w:r>
      <w:r w:rsidRPr="00EA558F">
        <w:rPr>
          <w:spacing w:val="1"/>
        </w:rPr>
        <w:t xml:space="preserve"> </w:t>
      </w:r>
      <w:r w:rsidRPr="00EA558F">
        <w:t>до</w:t>
      </w:r>
      <w:r w:rsidRPr="00EA558F">
        <w:rPr>
          <w:spacing w:val="1"/>
        </w:rPr>
        <w:t xml:space="preserve"> </w:t>
      </w:r>
      <w:r w:rsidRPr="00EA558F">
        <w:t>момента</w:t>
      </w:r>
      <w:r w:rsidRPr="00EA558F">
        <w:rPr>
          <w:spacing w:val="1"/>
        </w:rPr>
        <w:t xml:space="preserve"> </w:t>
      </w:r>
      <w:r w:rsidRPr="00EA558F">
        <w:t>расторжения</w:t>
      </w:r>
      <w:r w:rsidRPr="00EA558F">
        <w:rPr>
          <w:spacing w:val="1"/>
        </w:rPr>
        <w:t xml:space="preserve"> </w:t>
      </w:r>
      <w:r w:rsidRPr="00EA558F">
        <w:t>настоящего</w:t>
      </w:r>
      <w:r w:rsidRPr="00EA558F">
        <w:rPr>
          <w:spacing w:val="1"/>
        </w:rPr>
        <w:t xml:space="preserve"> </w:t>
      </w:r>
      <w:r w:rsidRPr="00EA558F">
        <w:t>Договора. Расторжение Договора Собственниками возможно после возмещения Управляющей</w:t>
      </w:r>
      <w:r w:rsidRPr="00EA558F">
        <w:rPr>
          <w:spacing w:val="1"/>
        </w:rPr>
        <w:t xml:space="preserve"> </w:t>
      </w:r>
      <w:r w:rsidRPr="00EA558F">
        <w:t>организации расходов, понесенных ею в связи с выполнением за счет собственных средств работ</w:t>
      </w:r>
      <w:r w:rsidRPr="00EA558F">
        <w:rPr>
          <w:spacing w:val="1"/>
        </w:rPr>
        <w:t xml:space="preserve"> </w:t>
      </w:r>
      <w:r w:rsidRPr="00EA558F">
        <w:t>по ремонту (реконструкции) многоквартирного дома. При этом обязательства Собственника 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</w:t>
      </w:r>
      <w:r w:rsidRPr="00EA558F">
        <w:rPr>
          <w:spacing w:val="1"/>
        </w:rPr>
        <w:t xml:space="preserve"> </w:t>
      </w:r>
      <w:r w:rsidRPr="00EA558F">
        <w:t>считаются</w:t>
      </w:r>
      <w:r w:rsidRPr="00EA558F">
        <w:rPr>
          <w:spacing w:val="1"/>
        </w:rPr>
        <w:t xml:space="preserve"> </w:t>
      </w:r>
      <w:r w:rsidRPr="00EA558F">
        <w:t>исполненными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момента</w:t>
      </w:r>
      <w:r w:rsidRPr="00EA558F">
        <w:rPr>
          <w:spacing w:val="1"/>
        </w:rPr>
        <w:t xml:space="preserve"> </w:t>
      </w:r>
      <w:r w:rsidRPr="00EA558F">
        <w:t>возмещения</w:t>
      </w:r>
      <w:r w:rsidRPr="00EA558F">
        <w:rPr>
          <w:spacing w:val="1"/>
        </w:rPr>
        <w:t xml:space="preserve"> </w:t>
      </w:r>
      <w:r w:rsidRPr="00EA558F">
        <w:t>Собственником</w:t>
      </w:r>
      <w:r w:rsidRPr="00EA558F">
        <w:rPr>
          <w:spacing w:val="1"/>
        </w:rPr>
        <w:t xml:space="preserve"> </w:t>
      </w:r>
      <w:r w:rsidRPr="00EA558F">
        <w:t>указанных расходов.</w:t>
      </w:r>
    </w:p>
    <w:p w:rsidR="00196F2A" w:rsidRPr="00EA558F" w:rsidRDefault="00196F2A">
      <w:pPr>
        <w:pStyle w:val="a5"/>
        <w:numPr>
          <w:ilvl w:val="1"/>
          <w:numId w:val="7"/>
        </w:numPr>
        <w:tabs>
          <w:tab w:val="left" w:pos="641"/>
        </w:tabs>
        <w:kinsoku w:val="0"/>
        <w:overflowPunct w:val="0"/>
        <w:spacing w:before="1"/>
        <w:ind w:right="223" w:firstLine="0"/>
      </w:pPr>
      <w:r w:rsidRPr="00EA558F">
        <w:t>Прекращение настоящего Договора не является основанием для прекращения неоплаченных</w:t>
      </w:r>
      <w:r w:rsidRPr="00EA558F">
        <w:rPr>
          <w:spacing w:val="-57"/>
        </w:rPr>
        <w:t xml:space="preserve"> </w:t>
      </w:r>
      <w:r w:rsidRPr="00EA558F">
        <w:t>Собственником</w:t>
      </w:r>
      <w:r w:rsidRPr="00EA558F">
        <w:rPr>
          <w:spacing w:val="1"/>
        </w:rPr>
        <w:t xml:space="preserve"> </w:t>
      </w:r>
      <w:r w:rsidRPr="00EA558F">
        <w:t>обязательств</w:t>
      </w:r>
      <w:r w:rsidRPr="00EA558F">
        <w:rPr>
          <w:spacing w:val="1"/>
        </w:rPr>
        <w:t xml:space="preserve"> </w:t>
      </w:r>
      <w:r w:rsidRPr="00EA558F">
        <w:t>перед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организацией,</w:t>
      </w:r>
      <w:r w:rsidRPr="00EA558F">
        <w:rPr>
          <w:spacing w:val="1"/>
        </w:rPr>
        <w:t xml:space="preserve"> </w:t>
      </w:r>
      <w:r w:rsidRPr="00EA558F">
        <w:t>а</w:t>
      </w:r>
      <w:r w:rsidRPr="00EA558F">
        <w:rPr>
          <w:spacing w:val="1"/>
        </w:rPr>
        <w:t xml:space="preserve"> </w:t>
      </w:r>
      <w:r w:rsidRPr="00EA558F">
        <w:t>также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возмещению</w:t>
      </w:r>
      <w:r w:rsidRPr="00EA558F">
        <w:rPr>
          <w:spacing w:val="1"/>
        </w:rPr>
        <w:t xml:space="preserve"> </w:t>
      </w:r>
      <w:r w:rsidRPr="00EA558F">
        <w:t>произведенных Управляющей организацией расходов, связанных с выполнением обязательств по</w:t>
      </w:r>
      <w:r w:rsidRPr="00EA558F">
        <w:rPr>
          <w:spacing w:val="-57"/>
        </w:rPr>
        <w:t xml:space="preserve"> </w:t>
      </w:r>
      <w:r w:rsidRPr="00EA558F">
        <w:t>настоящему</w:t>
      </w:r>
      <w:r w:rsidRPr="00EA558F">
        <w:rPr>
          <w:spacing w:val="-6"/>
        </w:rPr>
        <w:t xml:space="preserve"> </w:t>
      </w:r>
      <w:r w:rsidRPr="00EA558F">
        <w:t>Договору.</w:t>
      </w:r>
    </w:p>
    <w:p w:rsidR="00196F2A" w:rsidRPr="00EA558F" w:rsidRDefault="00196F2A">
      <w:pPr>
        <w:pStyle w:val="a3"/>
        <w:kinsoku w:val="0"/>
        <w:overflowPunct w:val="0"/>
      </w:pPr>
      <w:r w:rsidRPr="00EA558F">
        <w:t>Под</w:t>
      </w:r>
      <w:r w:rsidRPr="00EA558F">
        <w:rPr>
          <w:spacing w:val="-3"/>
        </w:rPr>
        <w:t xml:space="preserve"> </w:t>
      </w:r>
      <w:r w:rsidRPr="00EA558F">
        <w:t>расходами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3"/>
        </w:rPr>
        <w:t xml:space="preserve"> </w:t>
      </w:r>
      <w:r w:rsidRPr="00EA558F">
        <w:t>этом</w:t>
      </w:r>
      <w:r w:rsidRPr="00EA558F">
        <w:rPr>
          <w:spacing w:val="-3"/>
        </w:rPr>
        <w:t xml:space="preserve"> </w:t>
      </w:r>
      <w:r w:rsidRPr="00EA558F">
        <w:t>случае</w:t>
      </w:r>
      <w:r w:rsidRPr="00EA558F">
        <w:rPr>
          <w:spacing w:val="-3"/>
        </w:rPr>
        <w:t xml:space="preserve"> </w:t>
      </w:r>
      <w:r w:rsidRPr="00EA558F">
        <w:t>понимаются:</w:t>
      </w:r>
    </w:p>
    <w:p w:rsidR="00196F2A" w:rsidRPr="00EA558F" w:rsidRDefault="00196F2A">
      <w:pPr>
        <w:pStyle w:val="a5"/>
        <w:numPr>
          <w:ilvl w:val="0"/>
          <w:numId w:val="16"/>
        </w:numPr>
        <w:tabs>
          <w:tab w:val="left" w:pos="327"/>
        </w:tabs>
        <w:kinsoku w:val="0"/>
        <w:overflowPunct w:val="0"/>
        <w:ind w:right="235" w:firstLine="0"/>
      </w:pPr>
      <w:r w:rsidRPr="00EA558F">
        <w:t>стоимость</w:t>
      </w:r>
      <w:r w:rsidRPr="00EA558F">
        <w:rPr>
          <w:spacing w:val="1"/>
        </w:rPr>
        <w:t xml:space="preserve"> </w:t>
      </w:r>
      <w:r w:rsidRPr="00EA558F">
        <w:t>не</w:t>
      </w:r>
      <w:r w:rsidRPr="00EA558F">
        <w:rPr>
          <w:spacing w:val="1"/>
        </w:rPr>
        <w:t xml:space="preserve"> </w:t>
      </w:r>
      <w:r w:rsidRPr="00EA558F">
        <w:t>оплаченных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1"/>
        </w:rPr>
        <w:t xml:space="preserve"> </w:t>
      </w:r>
      <w:r w:rsidRPr="00EA558F">
        <w:t>оказанных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услуг,</w:t>
      </w:r>
      <w:r w:rsidRPr="00EA558F">
        <w:rPr>
          <w:spacing w:val="1"/>
        </w:rPr>
        <w:t xml:space="preserve"> </w:t>
      </w:r>
      <w:r w:rsidRPr="00EA558F">
        <w:t>понесенных затрат</w:t>
      </w:r>
      <w:r w:rsidRPr="00EA558F">
        <w:rPr>
          <w:spacing w:val="-2"/>
        </w:rPr>
        <w:t xml:space="preserve"> </w:t>
      </w:r>
      <w:r w:rsidRPr="00EA558F">
        <w:t>и выполненных</w:t>
      </w:r>
      <w:r w:rsidRPr="00EA558F">
        <w:rPr>
          <w:spacing w:val="-1"/>
        </w:rPr>
        <w:t xml:space="preserve"> </w:t>
      </w:r>
      <w:r w:rsidRPr="00EA558F">
        <w:t>работ;</w:t>
      </w:r>
      <w:r w:rsidRPr="00EA558F">
        <w:rPr>
          <w:spacing w:val="-1"/>
        </w:rPr>
        <w:t xml:space="preserve"> </w:t>
      </w:r>
      <w:r w:rsidRPr="00EA558F">
        <w:t>стоимость</w:t>
      </w:r>
      <w:r w:rsidRPr="00EA558F">
        <w:rPr>
          <w:spacing w:val="-1"/>
        </w:rPr>
        <w:t xml:space="preserve"> </w:t>
      </w:r>
      <w:r w:rsidRPr="00EA558F">
        <w:t>потребленных</w:t>
      </w:r>
      <w:r w:rsidRPr="00EA558F">
        <w:rPr>
          <w:spacing w:val="1"/>
        </w:rPr>
        <w:t xml:space="preserve"> </w:t>
      </w:r>
      <w:r w:rsidRPr="00EA558F">
        <w:t>коммунальных</w:t>
      </w:r>
      <w:r w:rsidRPr="00EA558F">
        <w:rPr>
          <w:spacing w:val="1"/>
        </w:rPr>
        <w:t xml:space="preserve"> </w:t>
      </w:r>
      <w:r w:rsidRPr="00EA558F">
        <w:t>услуг.</w:t>
      </w:r>
    </w:p>
    <w:p w:rsidR="00196F2A" w:rsidRPr="00EA558F" w:rsidRDefault="00196F2A">
      <w:pPr>
        <w:pStyle w:val="a5"/>
        <w:numPr>
          <w:ilvl w:val="1"/>
          <w:numId w:val="7"/>
        </w:numPr>
        <w:tabs>
          <w:tab w:val="left" w:pos="706"/>
        </w:tabs>
        <w:kinsoku w:val="0"/>
        <w:overflowPunct w:val="0"/>
        <w:ind w:right="230" w:firstLine="0"/>
      </w:pPr>
      <w:r w:rsidRPr="00EA558F">
        <w:t>Стороны</w:t>
      </w:r>
      <w:r w:rsidRPr="00EA558F">
        <w:rPr>
          <w:spacing w:val="1"/>
        </w:rPr>
        <w:t xml:space="preserve"> </w:t>
      </w:r>
      <w:r w:rsidRPr="00EA558F">
        <w:t>обязаны</w:t>
      </w:r>
      <w:r w:rsidRPr="00EA558F">
        <w:rPr>
          <w:spacing w:val="1"/>
        </w:rPr>
        <w:t xml:space="preserve"> </w:t>
      </w:r>
      <w:r w:rsidRPr="00EA558F">
        <w:t>завершить</w:t>
      </w:r>
      <w:r w:rsidRPr="00EA558F">
        <w:rPr>
          <w:spacing w:val="1"/>
        </w:rPr>
        <w:t xml:space="preserve"> </w:t>
      </w:r>
      <w:r w:rsidRPr="00EA558F">
        <w:t>финансовые</w:t>
      </w:r>
      <w:r w:rsidRPr="00EA558F">
        <w:rPr>
          <w:spacing w:val="1"/>
        </w:rPr>
        <w:t xml:space="preserve"> </w:t>
      </w:r>
      <w:r w:rsidRPr="00EA558F">
        <w:t>расчеты</w:t>
      </w:r>
      <w:r w:rsidRPr="00EA558F">
        <w:rPr>
          <w:spacing w:val="1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течение</w:t>
      </w:r>
      <w:r w:rsidRPr="00EA558F">
        <w:rPr>
          <w:spacing w:val="1"/>
        </w:rPr>
        <w:t xml:space="preserve"> </w:t>
      </w:r>
      <w:r w:rsidRPr="00EA558F">
        <w:t>одного</w:t>
      </w:r>
      <w:r w:rsidRPr="00EA558F">
        <w:rPr>
          <w:spacing w:val="1"/>
        </w:rPr>
        <w:t xml:space="preserve"> </w:t>
      </w:r>
      <w:r w:rsidRPr="00EA558F">
        <w:t>месяца</w:t>
      </w:r>
      <w:r w:rsidRPr="00EA558F">
        <w:rPr>
          <w:spacing w:val="1"/>
        </w:rPr>
        <w:t xml:space="preserve"> </w:t>
      </w:r>
      <w:r w:rsidRPr="00EA558F">
        <w:t>с</w:t>
      </w:r>
      <w:r w:rsidRPr="00EA558F">
        <w:rPr>
          <w:spacing w:val="1"/>
        </w:rPr>
        <w:t xml:space="preserve"> </w:t>
      </w:r>
      <w:r w:rsidRPr="00EA558F">
        <w:t>момента</w:t>
      </w:r>
      <w:r w:rsidRPr="00EA558F">
        <w:rPr>
          <w:spacing w:val="-57"/>
        </w:rPr>
        <w:t xml:space="preserve"> </w:t>
      </w:r>
      <w:r w:rsidRPr="00EA558F">
        <w:t>расторжения</w:t>
      </w:r>
      <w:r w:rsidRPr="00EA558F">
        <w:rPr>
          <w:spacing w:val="-1"/>
        </w:rPr>
        <w:t xml:space="preserve"> </w:t>
      </w:r>
      <w:r w:rsidRPr="00EA558F">
        <w:t>настоящего</w:t>
      </w:r>
      <w:r w:rsidRPr="00EA558F">
        <w:rPr>
          <w:spacing w:val="-1"/>
        </w:rPr>
        <w:t xml:space="preserve"> </w:t>
      </w:r>
      <w:r w:rsidRPr="00EA558F">
        <w:t>договора.</w:t>
      </w:r>
    </w:p>
    <w:p w:rsidR="00196F2A" w:rsidRPr="00EA558F" w:rsidRDefault="00196F2A">
      <w:pPr>
        <w:pStyle w:val="a5"/>
        <w:numPr>
          <w:ilvl w:val="1"/>
          <w:numId w:val="7"/>
        </w:numPr>
        <w:tabs>
          <w:tab w:val="left" w:pos="684"/>
        </w:tabs>
        <w:kinsoku w:val="0"/>
        <w:overflowPunct w:val="0"/>
        <w:ind w:right="224" w:firstLine="0"/>
      </w:pPr>
      <w:r w:rsidRPr="00EA558F">
        <w:t>Условия настоящего Договора в отношении изменения состава общего имущества и его</w:t>
      </w:r>
      <w:r w:rsidRPr="00EA558F">
        <w:rPr>
          <w:spacing w:val="1"/>
        </w:rPr>
        <w:t xml:space="preserve"> </w:t>
      </w:r>
      <w:r w:rsidRPr="00EA558F">
        <w:t>технических характеристик в случаях, когда</w:t>
      </w:r>
      <w:r w:rsidRPr="00EA558F">
        <w:rPr>
          <w:spacing w:val="1"/>
        </w:rPr>
        <w:t xml:space="preserve"> </w:t>
      </w:r>
      <w:r w:rsidRPr="00EA558F">
        <w:t>такие изменения производятся в соответствии с</w:t>
      </w:r>
      <w:r w:rsidRPr="00EA558F">
        <w:rPr>
          <w:spacing w:val="1"/>
        </w:rPr>
        <w:t xml:space="preserve"> </w:t>
      </w:r>
      <w:r w:rsidRPr="00EA558F">
        <w:lastRenderedPageBreak/>
        <w:t>требованиями законодательства Российской Федерации, могут быть изменены по предложению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-1"/>
        </w:rPr>
        <w:t xml:space="preserve"> </w:t>
      </w:r>
      <w:r w:rsidRPr="00EA558F">
        <w:t>организации</w:t>
      </w:r>
      <w:r w:rsidRPr="00EA558F">
        <w:rPr>
          <w:spacing w:val="-3"/>
        </w:rPr>
        <w:t xml:space="preserve"> </w:t>
      </w:r>
      <w:r w:rsidRPr="00EA558F">
        <w:t>без проведения</w:t>
      </w:r>
      <w:r w:rsidRPr="00EA558F">
        <w:rPr>
          <w:spacing w:val="-1"/>
        </w:rPr>
        <w:t xml:space="preserve"> </w:t>
      </w:r>
      <w:r w:rsidRPr="00EA558F">
        <w:t>общего</w:t>
      </w:r>
      <w:r w:rsidRPr="00EA558F">
        <w:rPr>
          <w:spacing w:val="-1"/>
        </w:rPr>
        <w:t xml:space="preserve"> </w:t>
      </w:r>
      <w:r w:rsidRPr="00EA558F">
        <w:t>собрания</w:t>
      </w:r>
      <w:r w:rsidRPr="00EA558F">
        <w:rPr>
          <w:spacing w:val="-1"/>
        </w:rPr>
        <w:t xml:space="preserve"> </w:t>
      </w:r>
      <w:r w:rsidRPr="00EA558F">
        <w:t>собственников.</w:t>
      </w:r>
    </w:p>
    <w:p w:rsidR="00196F2A" w:rsidRPr="00EA558F" w:rsidRDefault="00196F2A">
      <w:pPr>
        <w:pStyle w:val="a3"/>
        <w:kinsoku w:val="0"/>
        <w:overflowPunct w:val="0"/>
        <w:spacing w:before="9"/>
        <w:ind w:left="0"/>
        <w:jc w:val="left"/>
        <w:rPr>
          <w:sz w:val="23"/>
          <w:szCs w:val="23"/>
        </w:rPr>
      </w:pPr>
    </w:p>
    <w:p w:rsidR="00196F2A" w:rsidRPr="00EA558F" w:rsidRDefault="00196F2A">
      <w:pPr>
        <w:pStyle w:val="11"/>
        <w:numPr>
          <w:ilvl w:val="0"/>
          <w:numId w:val="23"/>
        </w:numPr>
        <w:tabs>
          <w:tab w:val="left" w:pos="4412"/>
        </w:tabs>
        <w:kinsoku w:val="0"/>
        <w:overflowPunct w:val="0"/>
        <w:spacing w:before="1"/>
        <w:ind w:left="4411" w:hanging="361"/>
        <w:outlineLvl w:val="9"/>
        <w:rPr>
          <w:b w:val="0"/>
          <w:bCs w:val="0"/>
        </w:rPr>
      </w:pPr>
      <w:r w:rsidRPr="00EA558F">
        <w:t>Прочие</w:t>
      </w:r>
      <w:r w:rsidRPr="00EA558F">
        <w:rPr>
          <w:spacing w:val="-1"/>
        </w:rPr>
        <w:t xml:space="preserve"> </w:t>
      </w:r>
      <w:r w:rsidRPr="00EA558F">
        <w:t>условия</w:t>
      </w:r>
      <w:r w:rsidRPr="00EA558F">
        <w:rPr>
          <w:b w:val="0"/>
          <w:bCs w:val="0"/>
        </w:rPr>
        <w:t>.</w:t>
      </w:r>
    </w:p>
    <w:p w:rsidR="00196F2A" w:rsidRPr="00EA558F" w:rsidRDefault="00196F2A">
      <w:pPr>
        <w:pStyle w:val="a5"/>
        <w:numPr>
          <w:ilvl w:val="1"/>
          <w:numId w:val="6"/>
        </w:numPr>
        <w:tabs>
          <w:tab w:val="left" w:pos="785"/>
        </w:tabs>
        <w:kinsoku w:val="0"/>
        <w:overflowPunct w:val="0"/>
        <w:ind w:right="223" w:firstLine="0"/>
      </w:pPr>
      <w:r w:rsidRPr="00EA558F">
        <w:t>Любое</w:t>
      </w:r>
      <w:r w:rsidRPr="00EA558F">
        <w:rPr>
          <w:spacing w:val="1"/>
        </w:rPr>
        <w:t xml:space="preserve"> </w:t>
      </w:r>
      <w:r w:rsidRPr="00EA558F">
        <w:t>требование,</w:t>
      </w:r>
      <w:r w:rsidRPr="00EA558F">
        <w:rPr>
          <w:spacing w:val="1"/>
        </w:rPr>
        <w:t xml:space="preserve"> </w:t>
      </w:r>
      <w:r w:rsidRPr="00EA558F">
        <w:t>уведомление</w:t>
      </w:r>
      <w:r w:rsidRPr="00EA558F">
        <w:rPr>
          <w:spacing w:val="1"/>
        </w:rPr>
        <w:t xml:space="preserve"> </w:t>
      </w:r>
      <w:r w:rsidRPr="00EA558F">
        <w:t>или</w:t>
      </w:r>
      <w:r w:rsidRPr="00EA558F">
        <w:rPr>
          <w:spacing w:val="1"/>
        </w:rPr>
        <w:t xml:space="preserve"> </w:t>
      </w:r>
      <w:r w:rsidRPr="00EA558F">
        <w:t>иное</w:t>
      </w:r>
      <w:r w:rsidRPr="00EA558F">
        <w:rPr>
          <w:spacing w:val="1"/>
        </w:rPr>
        <w:t xml:space="preserve"> </w:t>
      </w:r>
      <w:r w:rsidRPr="00EA558F">
        <w:t>сообщение</w:t>
      </w:r>
      <w:r w:rsidRPr="00EA558F">
        <w:rPr>
          <w:spacing w:val="1"/>
        </w:rPr>
        <w:t xml:space="preserve"> </w:t>
      </w:r>
      <w:r w:rsidRPr="00EA558F">
        <w:t>(обращение),</w:t>
      </w:r>
      <w:r w:rsidRPr="00EA558F">
        <w:rPr>
          <w:spacing w:val="1"/>
        </w:rPr>
        <w:t xml:space="preserve"> </w:t>
      </w:r>
      <w:r w:rsidRPr="00EA558F">
        <w:t>направляемое</w:t>
      </w:r>
      <w:r w:rsidRPr="00EA558F">
        <w:rPr>
          <w:spacing w:val="1"/>
        </w:rPr>
        <w:t xml:space="preserve"> </w:t>
      </w:r>
      <w:r w:rsidRPr="00EA558F">
        <w:t>сторонами друг другу по настоящему договору, считается направленным надлежащим образом,</w:t>
      </w:r>
      <w:r w:rsidRPr="00EA558F">
        <w:rPr>
          <w:spacing w:val="1"/>
        </w:rPr>
        <w:t xml:space="preserve"> </w:t>
      </w:r>
      <w:r w:rsidRPr="00EA558F">
        <w:t>если</w:t>
      </w:r>
      <w:r w:rsidRPr="00EA558F">
        <w:rPr>
          <w:spacing w:val="1"/>
        </w:rPr>
        <w:t xml:space="preserve"> </w:t>
      </w:r>
      <w:r w:rsidRPr="00EA558F">
        <w:t>оно</w:t>
      </w:r>
      <w:r w:rsidRPr="00EA558F">
        <w:rPr>
          <w:spacing w:val="1"/>
        </w:rPr>
        <w:t xml:space="preserve"> </w:t>
      </w:r>
      <w:r w:rsidRPr="00EA558F">
        <w:t>доставлено</w:t>
      </w:r>
      <w:r w:rsidRPr="00EA558F">
        <w:rPr>
          <w:spacing w:val="1"/>
        </w:rPr>
        <w:t xml:space="preserve"> </w:t>
      </w:r>
      <w:r w:rsidRPr="00EA558F">
        <w:t>адресату</w:t>
      </w:r>
      <w:r w:rsidRPr="00EA558F">
        <w:rPr>
          <w:spacing w:val="1"/>
        </w:rPr>
        <w:t xml:space="preserve"> </w:t>
      </w:r>
      <w:r w:rsidRPr="00EA558F">
        <w:t>лично,</w:t>
      </w:r>
      <w:r w:rsidRPr="00EA558F">
        <w:rPr>
          <w:spacing w:val="1"/>
        </w:rPr>
        <w:t xml:space="preserve"> </w:t>
      </w:r>
      <w:r w:rsidRPr="00EA558F">
        <w:t>посыльным,</w:t>
      </w:r>
      <w:r w:rsidRPr="00EA558F">
        <w:rPr>
          <w:spacing w:val="1"/>
        </w:rPr>
        <w:t xml:space="preserve"> </w:t>
      </w:r>
      <w:r w:rsidRPr="00EA558F">
        <w:t>заказным</w:t>
      </w:r>
      <w:r w:rsidRPr="00EA558F">
        <w:rPr>
          <w:spacing w:val="1"/>
        </w:rPr>
        <w:t xml:space="preserve"> </w:t>
      </w:r>
      <w:r w:rsidRPr="00EA558F">
        <w:t>письмом,</w:t>
      </w:r>
      <w:r w:rsidRPr="00EA558F">
        <w:rPr>
          <w:spacing w:val="1"/>
        </w:rPr>
        <w:t xml:space="preserve"> </w:t>
      </w:r>
      <w:r w:rsidRPr="00EA558F">
        <w:t>телефонограммой,</w:t>
      </w:r>
      <w:r w:rsidRPr="00EA558F">
        <w:rPr>
          <w:spacing w:val="-57"/>
        </w:rPr>
        <w:t xml:space="preserve"> </w:t>
      </w:r>
      <w:r w:rsidRPr="00EA558F">
        <w:t>телефаксом</w:t>
      </w:r>
      <w:r w:rsidRPr="00EA558F">
        <w:rPr>
          <w:spacing w:val="-3"/>
        </w:rPr>
        <w:t xml:space="preserve"> </w:t>
      </w:r>
      <w:r w:rsidRPr="00EA558F">
        <w:t>и или</w:t>
      </w:r>
      <w:r w:rsidRPr="00EA558F">
        <w:rPr>
          <w:spacing w:val="1"/>
        </w:rPr>
        <w:t xml:space="preserve"> </w:t>
      </w:r>
      <w:r w:rsidRPr="00EA558F">
        <w:t>иным</w:t>
      </w:r>
      <w:r w:rsidRPr="00EA558F">
        <w:rPr>
          <w:spacing w:val="-2"/>
        </w:rPr>
        <w:t xml:space="preserve"> </w:t>
      </w:r>
      <w:r w:rsidRPr="00EA558F">
        <w:t>способом,</w:t>
      </w:r>
      <w:r w:rsidRPr="00EA558F">
        <w:rPr>
          <w:spacing w:val="-1"/>
        </w:rPr>
        <w:t xml:space="preserve"> </w:t>
      </w:r>
      <w:r w:rsidRPr="00EA558F">
        <w:t>подтверждающим</w:t>
      </w:r>
      <w:r w:rsidRPr="00EA558F">
        <w:rPr>
          <w:spacing w:val="-1"/>
        </w:rPr>
        <w:t xml:space="preserve"> </w:t>
      </w:r>
      <w:r w:rsidRPr="00EA558F">
        <w:t>его</w:t>
      </w:r>
      <w:r w:rsidRPr="00EA558F">
        <w:rPr>
          <w:spacing w:val="-1"/>
        </w:rPr>
        <w:t xml:space="preserve"> </w:t>
      </w:r>
      <w:r w:rsidRPr="00EA558F">
        <w:t>получение.</w:t>
      </w:r>
    </w:p>
    <w:p w:rsidR="00196F2A" w:rsidRPr="00EA558F" w:rsidRDefault="00196F2A">
      <w:pPr>
        <w:pStyle w:val="a5"/>
        <w:numPr>
          <w:ilvl w:val="1"/>
          <w:numId w:val="6"/>
        </w:numPr>
        <w:tabs>
          <w:tab w:val="left" w:pos="582"/>
        </w:tabs>
        <w:kinsoku w:val="0"/>
        <w:overflowPunct w:val="0"/>
        <w:ind w:right="221" w:firstLine="0"/>
      </w:pPr>
      <w:r w:rsidRPr="00EA558F">
        <w:t>Сторона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настоящему</w:t>
      </w:r>
      <w:r w:rsidRPr="00EA558F">
        <w:rPr>
          <w:spacing w:val="1"/>
        </w:rPr>
        <w:t xml:space="preserve"> </w:t>
      </w:r>
      <w:r w:rsidRPr="00EA558F">
        <w:t>договору,</w:t>
      </w:r>
      <w:r w:rsidRPr="00EA558F">
        <w:rPr>
          <w:spacing w:val="1"/>
        </w:rPr>
        <w:t xml:space="preserve"> </w:t>
      </w:r>
      <w:r w:rsidRPr="00EA558F">
        <w:t>получившая</w:t>
      </w:r>
      <w:r w:rsidRPr="00EA558F">
        <w:rPr>
          <w:spacing w:val="1"/>
        </w:rPr>
        <w:t xml:space="preserve"> </w:t>
      </w:r>
      <w:r w:rsidRPr="00EA558F">
        <w:t>обращение</w:t>
      </w:r>
      <w:r w:rsidRPr="00EA558F">
        <w:rPr>
          <w:spacing w:val="1"/>
        </w:rPr>
        <w:t xml:space="preserve"> </w:t>
      </w:r>
      <w:r w:rsidRPr="00EA558F">
        <w:t>другой</w:t>
      </w:r>
      <w:r w:rsidRPr="00EA558F">
        <w:rPr>
          <w:spacing w:val="1"/>
        </w:rPr>
        <w:t xml:space="preserve"> </w:t>
      </w:r>
      <w:r w:rsidRPr="00EA558F">
        <w:t>стороны</w:t>
      </w:r>
      <w:r w:rsidRPr="00EA558F">
        <w:rPr>
          <w:spacing w:val="1"/>
        </w:rPr>
        <w:t xml:space="preserve"> </w:t>
      </w:r>
      <w:r w:rsidRPr="00EA558F">
        <w:t>по</w:t>
      </w:r>
      <w:r w:rsidRPr="00EA558F">
        <w:rPr>
          <w:spacing w:val="1"/>
        </w:rPr>
        <w:t xml:space="preserve"> </w:t>
      </w:r>
      <w:r w:rsidRPr="00EA558F">
        <w:t>поводу</w:t>
      </w:r>
      <w:r w:rsidRPr="00EA558F">
        <w:rPr>
          <w:spacing w:val="1"/>
        </w:rPr>
        <w:t xml:space="preserve"> </w:t>
      </w:r>
      <w:r w:rsidRPr="00EA558F">
        <w:t>неисполнения настоящего договора, обязана рассмотреть его и дать письменный ответ другой</w:t>
      </w:r>
      <w:r w:rsidRPr="00EA558F">
        <w:rPr>
          <w:spacing w:val="1"/>
        </w:rPr>
        <w:t xml:space="preserve"> </w:t>
      </w:r>
      <w:r w:rsidRPr="00EA558F">
        <w:t>стороне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течение</w:t>
      </w:r>
      <w:r w:rsidRPr="00EA558F">
        <w:rPr>
          <w:spacing w:val="-2"/>
        </w:rPr>
        <w:t xml:space="preserve"> </w:t>
      </w:r>
      <w:r w:rsidRPr="00EA558F">
        <w:t>10 рабочих</w:t>
      </w:r>
      <w:r w:rsidRPr="00EA558F">
        <w:rPr>
          <w:spacing w:val="2"/>
        </w:rPr>
        <w:t xml:space="preserve"> </w:t>
      </w:r>
      <w:r w:rsidRPr="00EA558F">
        <w:t>дней с</w:t>
      </w:r>
      <w:r w:rsidRPr="00EA558F">
        <w:rPr>
          <w:spacing w:val="-2"/>
        </w:rPr>
        <w:t xml:space="preserve"> </w:t>
      </w:r>
      <w:r w:rsidRPr="00EA558F">
        <w:t>момента получения</w:t>
      </w:r>
      <w:r w:rsidRPr="00EA558F">
        <w:rPr>
          <w:spacing w:val="2"/>
        </w:rPr>
        <w:t xml:space="preserve"> </w:t>
      </w:r>
      <w:r w:rsidRPr="00EA558F">
        <w:t>указанного</w:t>
      </w:r>
      <w:r w:rsidRPr="00EA558F">
        <w:rPr>
          <w:spacing w:val="-1"/>
        </w:rPr>
        <w:t xml:space="preserve"> </w:t>
      </w:r>
      <w:r w:rsidRPr="00EA558F">
        <w:t>сообщения.</w:t>
      </w:r>
    </w:p>
    <w:p w:rsidR="00196F2A" w:rsidRPr="00EA558F" w:rsidRDefault="0561DEE0" w:rsidP="0561DEE0">
      <w:pPr>
        <w:pStyle w:val="a3"/>
        <w:kinsoku w:val="0"/>
        <w:overflowPunct w:val="0"/>
        <w:ind w:right="234"/>
      </w:pPr>
      <w:r w:rsidRPr="00EA558F">
        <w:t>Представительство (офис) Управляющей организации находится по адресу: г. Воскресенск, пер. Юбилейный, д. 8, офис 7.</w:t>
      </w:r>
    </w:p>
    <w:p w:rsidR="00196F2A" w:rsidRPr="00EA558F" w:rsidRDefault="00196F2A">
      <w:pPr>
        <w:pStyle w:val="a5"/>
        <w:numPr>
          <w:ilvl w:val="1"/>
          <w:numId w:val="6"/>
        </w:numPr>
        <w:tabs>
          <w:tab w:val="left" w:pos="684"/>
        </w:tabs>
        <w:kinsoku w:val="0"/>
        <w:overflowPunct w:val="0"/>
        <w:ind w:right="230" w:firstLine="0"/>
      </w:pPr>
      <w:r w:rsidRPr="00EA558F">
        <w:t>Все споры по настоящему договору решаются путем переговоров, а при невозможности</w:t>
      </w:r>
      <w:r w:rsidRPr="00EA558F">
        <w:rPr>
          <w:spacing w:val="1"/>
        </w:rPr>
        <w:t xml:space="preserve"> </w:t>
      </w:r>
      <w:r w:rsidRPr="00EA558F">
        <w:t>достижения</w:t>
      </w:r>
      <w:r w:rsidRPr="00EA558F">
        <w:rPr>
          <w:spacing w:val="-1"/>
        </w:rPr>
        <w:t xml:space="preserve"> </w:t>
      </w:r>
      <w:r w:rsidRPr="00EA558F">
        <w:t>соглашения</w:t>
      </w:r>
      <w:r w:rsidRPr="00EA558F">
        <w:rPr>
          <w:spacing w:val="1"/>
        </w:rPr>
        <w:t xml:space="preserve"> </w:t>
      </w:r>
      <w:r w:rsidRPr="00EA558F">
        <w:t>– в</w:t>
      </w:r>
      <w:r w:rsidRPr="00EA558F">
        <w:rPr>
          <w:spacing w:val="-1"/>
        </w:rPr>
        <w:t xml:space="preserve"> </w:t>
      </w:r>
      <w:r w:rsidRPr="00EA558F">
        <w:t>судебном</w:t>
      </w:r>
      <w:r w:rsidRPr="00EA558F">
        <w:rPr>
          <w:spacing w:val="-1"/>
        </w:rPr>
        <w:t xml:space="preserve"> </w:t>
      </w:r>
      <w:r w:rsidRPr="00EA558F">
        <w:t>порядке.</w:t>
      </w:r>
    </w:p>
    <w:p w:rsidR="00196F2A" w:rsidRPr="00EA558F" w:rsidRDefault="00CB02B1">
      <w:pPr>
        <w:pStyle w:val="a5"/>
        <w:numPr>
          <w:ilvl w:val="1"/>
          <w:numId w:val="6"/>
        </w:numPr>
        <w:tabs>
          <w:tab w:val="left" w:pos="582"/>
        </w:tabs>
        <w:kinsoku w:val="0"/>
        <w:overflowPunct w:val="0"/>
        <w:ind w:right="229" w:firstLine="0"/>
      </w:pPr>
      <w:r w:rsidRPr="00EA558F">
        <w:t xml:space="preserve"> </w:t>
      </w:r>
      <w:r w:rsidR="00196F2A" w:rsidRPr="00EA558F">
        <w:t>Взаимоотношения сторон, не</w:t>
      </w:r>
      <w:r w:rsidR="00196F2A" w:rsidRPr="00EA558F">
        <w:rPr>
          <w:spacing w:val="1"/>
        </w:rPr>
        <w:t xml:space="preserve"> </w:t>
      </w:r>
      <w:r w:rsidR="00196F2A" w:rsidRPr="00EA558F">
        <w:t>урегулированные настоящим договором, регламентируются</w:t>
      </w:r>
      <w:r w:rsidR="00196F2A" w:rsidRPr="00EA558F">
        <w:rPr>
          <w:spacing w:val="1"/>
        </w:rPr>
        <w:t xml:space="preserve"> </w:t>
      </w:r>
      <w:r w:rsidR="00196F2A" w:rsidRPr="00EA558F">
        <w:t>действующим</w:t>
      </w:r>
      <w:r w:rsidR="00196F2A" w:rsidRPr="00EA558F">
        <w:rPr>
          <w:spacing w:val="-2"/>
        </w:rPr>
        <w:t xml:space="preserve"> </w:t>
      </w:r>
      <w:r w:rsidR="00196F2A" w:rsidRPr="00EA558F">
        <w:t>законодательством РФ.</w:t>
      </w:r>
    </w:p>
    <w:p w:rsidR="00196F2A" w:rsidRPr="00EA558F" w:rsidRDefault="00196F2A">
      <w:pPr>
        <w:pStyle w:val="a5"/>
        <w:numPr>
          <w:ilvl w:val="1"/>
          <w:numId w:val="6"/>
        </w:numPr>
        <w:tabs>
          <w:tab w:val="left" w:pos="641"/>
        </w:tabs>
        <w:kinsoku w:val="0"/>
        <w:overflowPunct w:val="0"/>
        <w:ind w:left="640" w:hanging="541"/>
      </w:pPr>
      <w:r w:rsidRPr="00EA558F">
        <w:t>Настоящий</w:t>
      </w:r>
      <w:r w:rsidRPr="00EA558F">
        <w:rPr>
          <w:spacing w:val="-3"/>
        </w:rPr>
        <w:t xml:space="preserve"> </w:t>
      </w:r>
      <w:r w:rsidRPr="00EA558F">
        <w:t>договор</w:t>
      </w:r>
      <w:r w:rsidRPr="00EA558F">
        <w:rPr>
          <w:spacing w:val="-2"/>
        </w:rPr>
        <w:t xml:space="preserve"> </w:t>
      </w:r>
      <w:r w:rsidRPr="00EA558F">
        <w:t>составлен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3"/>
        </w:rPr>
        <w:t xml:space="preserve"> </w:t>
      </w:r>
      <w:r w:rsidRPr="00EA558F">
        <w:t>одном</w:t>
      </w:r>
      <w:r w:rsidRPr="00EA558F">
        <w:rPr>
          <w:spacing w:val="-3"/>
        </w:rPr>
        <w:t xml:space="preserve"> </w:t>
      </w:r>
      <w:r w:rsidRPr="00EA558F">
        <w:t>экземпляре, подписанного</w:t>
      </w:r>
      <w:r w:rsidRPr="00EA558F">
        <w:rPr>
          <w:spacing w:val="-4"/>
        </w:rPr>
        <w:t xml:space="preserve"> </w:t>
      </w:r>
      <w:r w:rsidRPr="00EA558F">
        <w:t>сторонами.</w:t>
      </w:r>
    </w:p>
    <w:p w:rsidR="00196F2A" w:rsidRPr="00EA558F" w:rsidRDefault="00196F2A">
      <w:pPr>
        <w:pStyle w:val="a5"/>
        <w:numPr>
          <w:ilvl w:val="1"/>
          <w:numId w:val="6"/>
        </w:numPr>
        <w:tabs>
          <w:tab w:val="left" w:pos="850"/>
        </w:tabs>
        <w:kinsoku w:val="0"/>
        <w:overflowPunct w:val="0"/>
        <w:ind w:right="223" w:firstLine="0"/>
      </w:pPr>
      <w:r w:rsidRPr="00EA558F">
        <w:t>Данный</w:t>
      </w:r>
      <w:r w:rsidRPr="00EA558F">
        <w:rPr>
          <w:spacing w:val="1"/>
        </w:rPr>
        <w:t xml:space="preserve"> </w:t>
      </w:r>
      <w:r w:rsidRPr="00EA558F">
        <w:t>договор</w:t>
      </w:r>
      <w:r w:rsidRPr="00EA558F">
        <w:rPr>
          <w:spacing w:val="1"/>
        </w:rPr>
        <w:t xml:space="preserve"> </w:t>
      </w:r>
      <w:r w:rsidRPr="00EA558F">
        <w:t>является</w:t>
      </w:r>
      <w:r w:rsidRPr="00EA558F">
        <w:rPr>
          <w:spacing w:val="1"/>
        </w:rPr>
        <w:t xml:space="preserve"> </w:t>
      </w:r>
      <w:r w:rsidRPr="00EA558F">
        <w:t>обязательным</w:t>
      </w:r>
      <w:r w:rsidRPr="00EA558F">
        <w:rPr>
          <w:spacing w:val="1"/>
        </w:rPr>
        <w:t xml:space="preserve"> </w:t>
      </w:r>
      <w:r w:rsidRPr="00EA558F">
        <w:t>для</w:t>
      </w:r>
      <w:r w:rsidRPr="00EA558F">
        <w:rPr>
          <w:spacing w:val="1"/>
        </w:rPr>
        <w:t xml:space="preserve"> </w:t>
      </w:r>
      <w:r w:rsidRPr="00EA558F">
        <w:t>всех</w:t>
      </w:r>
      <w:r w:rsidRPr="00EA558F">
        <w:rPr>
          <w:spacing w:val="1"/>
        </w:rPr>
        <w:t xml:space="preserve"> </w:t>
      </w:r>
      <w:r w:rsidRPr="00EA558F">
        <w:t>собственников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1"/>
        </w:rPr>
        <w:t xml:space="preserve"> </w:t>
      </w:r>
      <w:r w:rsidRPr="00EA558F">
        <w:t>многоквартирного</w:t>
      </w:r>
      <w:r w:rsidRPr="00EA558F">
        <w:rPr>
          <w:spacing w:val="-1"/>
        </w:rPr>
        <w:t xml:space="preserve"> </w:t>
      </w:r>
      <w:r w:rsidRPr="00EA558F">
        <w:t>дома.</w:t>
      </w:r>
    </w:p>
    <w:p w:rsidR="005B51D3" w:rsidRPr="00EA558F" w:rsidRDefault="00CB02B1">
      <w:pPr>
        <w:pStyle w:val="a5"/>
        <w:numPr>
          <w:ilvl w:val="1"/>
          <w:numId w:val="6"/>
        </w:numPr>
        <w:tabs>
          <w:tab w:val="left" w:pos="582"/>
        </w:tabs>
        <w:kinsoku w:val="0"/>
        <w:overflowPunct w:val="0"/>
        <w:spacing w:before="1"/>
        <w:ind w:right="1024" w:firstLine="0"/>
      </w:pPr>
      <w:r w:rsidRPr="00EA558F">
        <w:t xml:space="preserve"> </w:t>
      </w:r>
      <w:r w:rsidR="00196F2A" w:rsidRPr="00EA558F">
        <w:t>Приложения к настоящему договору, являются его неотъемлемой частью.</w:t>
      </w:r>
      <w:r w:rsidR="00196F2A" w:rsidRPr="00EA558F">
        <w:rPr>
          <w:spacing w:val="1"/>
        </w:rPr>
        <w:t xml:space="preserve"> </w:t>
      </w:r>
    </w:p>
    <w:p w:rsidR="005B51D3" w:rsidRPr="00EA558F" w:rsidRDefault="005B51D3" w:rsidP="005B51D3">
      <w:pPr>
        <w:pStyle w:val="a5"/>
        <w:tabs>
          <w:tab w:val="left" w:pos="582"/>
        </w:tabs>
        <w:kinsoku w:val="0"/>
        <w:overflowPunct w:val="0"/>
        <w:spacing w:before="1"/>
        <w:ind w:right="1024"/>
        <w:rPr>
          <w:spacing w:val="1"/>
        </w:rPr>
      </w:pPr>
    </w:p>
    <w:p w:rsidR="001C0AA6" w:rsidRPr="00EA558F" w:rsidRDefault="001C0AA6" w:rsidP="001C0AA6">
      <w:pPr>
        <w:pStyle w:val="a5"/>
        <w:tabs>
          <w:tab w:val="left" w:pos="582"/>
          <w:tab w:val="left" w:pos="10206"/>
          <w:tab w:val="left" w:pos="10348"/>
        </w:tabs>
        <w:kinsoku w:val="0"/>
        <w:overflowPunct w:val="0"/>
        <w:spacing w:before="1"/>
        <w:ind w:right="62"/>
      </w:pPr>
      <w:r w:rsidRPr="00EA558F">
        <w:t>Приложение</w:t>
      </w:r>
      <w:r w:rsidRPr="00EA558F">
        <w:rPr>
          <w:spacing w:val="-5"/>
        </w:rPr>
        <w:t xml:space="preserve"> </w:t>
      </w:r>
      <w:r w:rsidRPr="00EA558F">
        <w:t>№</w:t>
      </w:r>
      <w:r w:rsidRPr="00EA558F">
        <w:rPr>
          <w:spacing w:val="-4"/>
        </w:rPr>
        <w:t xml:space="preserve"> </w:t>
      </w:r>
      <w:r w:rsidRPr="00EA558F">
        <w:t>1</w:t>
      </w:r>
      <w:r w:rsidRPr="00EA558F">
        <w:rPr>
          <w:spacing w:val="59"/>
        </w:rPr>
        <w:t xml:space="preserve"> </w:t>
      </w:r>
      <w:r w:rsidRPr="00EA558F">
        <w:t>«</w:t>
      </w:r>
      <w:r w:rsidRPr="00EA558F">
        <w:rPr>
          <w:rFonts w:eastAsia="Times New Roman"/>
          <w:bCs/>
        </w:rPr>
        <w:t>Реестр собственников, заключивших договор управления  многоквартирным домом</w:t>
      </w:r>
      <w:r w:rsidRPr="00EA558F">
        <w:t>».</w:t>
      </w:r>
    </w:p>
    <w:p w:rsidR="00196F2A" w:rsidRPr="00EA558F" w:rsidRDefault="00196F2A" w:rsidP="005B51D3">
      <w:pPr>
        <w:pStyle w:val="a5"/>
        <w:tabs>
          <w:tab w:val="left" w:pos="582"/>
        </w:tabs>
        <w:kinsoku w:val="0"/>
        <w:overflowPunct w:val="0"/>
        <w:spacing w:before="1"/>
        <w:ind w:right="1024"/>
      </w:pPr>
      <w:r w:rsidRPr="00EA558F">
        <w:t>Приложение</w:t>
      </w:r>
      <w:r w:rsidRPr="00EA558F">
        <w:rPr>
          <w:spacing w:val="-5"/>
        </w:rPr>
        <w:t xml:space="preserve"> </w:t>
      </w:r>
      <w:r w:rsidRPr="00EA558F">
        <w:t>№</w:t>
      </w:r>
      <w:r w:rsidRPr="00EA558F">
        <w:rPr>
          <w:spacing w:val="-4"/>
        </w:rPr>
        <w:t xml:space="preserve"> </w:t>
      </w:r>
      <w:r w:rsidR="001C0AA6" w:rsidRPr="00EA558F">
        <w:t>2</w:t>
      </w:r>
      <w:r w:rsidRPr="00EA558F">
        <w:rPr>
          <w:spacing w:val="59"/>
        </w:rPr>
        <w:t xml:space="preserve"> </w:t>
      </w:r>
      <w:r w:rsidRPr="00EA558F">
        <w:t>«Состав</w:t>
      </w:r>
      <w:r w:rsidRPr="00EA558F">
        <w:rPr>
          <w:spacing w:val="-4"/>
        </w:rPr>
        <w:t xml:space="preserve"> </w:t>
      </w:r>
      <w:r w:rsidRPr="00EA558F">
        <w:t>общего</w:t>
      </w:r>
      <w:r w:rsidRPr="00EA558F">
        <w:rPr>
          <w:spacing w:val="-4"/>
        </w:rPr>
        <w:t xml:space="preserve"> </w:t>
      </w:r>
      <w:r w:rsidRPr="00EA558F">
        <w:t>имущества,</w:t>
      </w:r>
      <w:r w:rsidRPr="00EA558F">
        <w:rPr>
          <w:spacing w:val="-1"/>
        </w:rPr>
        <w:t xml:space="preserve"> </w:t>
      </w:r>
      <w:r w:rsidRPr="00EA558F">
        <w:t>перечень</w:t>
      </w:r>
      <w:r w:rsidRPr="00EA558F">
        <w:rPr>
          <w:spacing w:val="-4"/>
        </w:rPr>
        <w:t xml:space="preserve"> </w:t>
      </w:r>
      <w:r w:rsidRPr="00EA558F">
        <w:t>и</w:t>
      </w:r>
      <w:r w:rsidRPr="00EA558F">
        <w:rPr>
          <w:spacing w:val="-3"/>
        </w:rPr>
        <w:t xml:space="preserve"> </w:t>
      </w:r>
      <w:r w:rsidRPr="00EA558F">
        <w:t>параметры</w:t>
      </w:r>
      <w:r w:rsidRPr="00EA558F">
        <w:rPr>
          <w:spacing w:val="-1"/>
        </w:rPr>
        <w:t xml:space="preserve"> </w:t>
      </w:r>
      <w:r w:rsidRPr="00EA558F">
        <w:t>общего</w:t>
      </w:r>
      <w:r w:rsidRPr="00EA558F">
        <w:rPr>
          <w:spacing w:val="-4"/>
        </w:rPr>
        <w:t xml:space="preserve"> </w:t>
      </w:r>
      <w:r w:rsidRPr="00EA558F">
        <w:t>имущества».</w:t>
      </w:r>
    </w:p>
    <w:p w:rsidR="001C0AA6" w:rsidRPr="00EA558F" w:rsidRDefault="001C0AA6" w:rsidP="001C0AA6">
      <w:pPr>
        <w:pStyle w:val="a3"/>
        <w:kinsoku w:val="0"/>
        <w:overflowPunct w:val="0"/>
        <w:ind w:right="62"/>
      </w:pPr>
      <w:r w:rsidRPr="00EA558F">
        <w:rPr>
          <w:spacing w:val="-1"/>
        </w:rPr>
        <w:t xml:space="preserve">Приложение № 3 « Перечень услуг </w:t>
      </w:r>
      <w:r w:rsidRPr="00EA558F">
        <w:t>и работ, необходимых для обеспечения надлежащего</w:t>
      </w:r>
      <w:r w:rsidRPr="00EA558F">
        <w:rPr>
          <w:spacing w:val="-57"/>
        </w:rPr>
        <w:t xml:space="preserve"> </w:t>
      </w:r>
      <w:r w:rsidRPr="00EA558F">
        <w:t>содержания</w:t>
      </w:r>
      <w:r w:rsidRPr="00EA558F">
        <w:rPr>
          <w:spacing w:val="-1"/>
        </w:rPr>
        <w:t xml:space="preserve"> </w:t>
      </w:r>
      <w:r w:rsidRPr="00EA558F">
        <w:t>общего</w:t>
      </w:r>
      <w:r w:rsidRPr="00EA558F">
        <w:rPr>
          <w:spacing w:val="-1"/>
        </w:rPr>
        <w:t xml:space="preserve"> </w:t>
      </w:r>
      <w:r w:rsidRPr="00EA558F">
        <w:t>имущества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1"/>
        </w:rPr>
        <w:t xml:space="preserve"> </w:t>
      </w:r>
      <w:r w:rsidRPr="00EA558F">
        <w:t>многоквартирном</w:t>
      </w:r>
      <w:r w:rsidRPr="00EA558F">
        <w:rPr>
          <w:spacing w:val="-1"/>
        </w:rPr>
        <w:t xml:space="preserve"> </w:t>
      </w:r>
      <w:r w:rsidRPr="00EA558F">
        <w:t>доме».</w:t>
      </w:r>
    </w:p>
    <w:p w:rsidR="001C0AA6" w:rsidRPr="00EA558F" w:rsidRDefault="001C0AA6" w:rsidP="001C0AA6">
      <w:pPr>
        <w:pStyle w:val="a5"/>
        <w:tabs>
          <w:tab w:val="left" w:pos="582"/>
        </w:tabs>
        <w:kinsoku w:val="0"/>
        <w:overflowPunct w:val="0"/>
        <w:spacing w:before="1"/>
        <w:ind w:right="62"/>
      </w:pPr>
      <w:r w:rsidRPr="00EA558F">
        <w:t>Приложение № 4 «Перечень дополнительных работ, выполняемых по заказам и за счет потребителей».</w:t>
      </w:r>
    </w:p>
    <w:p w:rsidR="00196F2A" w:rsidRPr="00EA558F" w:rsidRDefault="00196F2A" w:rsidP="001C0AA6">
      <w:pPr>
        <w:pStyle w:val="a3"/>
        <w:kinsoku w:val="0"/>
        <w:overflowPunct w:val="0"/>
        <w:ind w:right="62"/>
      </w:pPr>
      <w:r w:rsidRPr="00EA558F">
        <w:t xml:space="preserve">Приложение № </w:t>
      </w:r>
      <w:r w:rsidR="001C0AA6" w:rsidRPr="00EA558F">
        <w:t>5</w:t>
      </w:r>
      <w:r w:rsidRPr="00EA558F">
        <w:t xml:space="preserve"> «Акт по разграничению ответственности за эксплуатацию инженерных сетей,</w:t>
      </w:r>
      <w:r w:rsidRPr="00EA558F">
        <w:rPr>
          <w:spacing w:val="1"/>
        </w:rPr>
        <w:t xml:space="preserve"> </w:t>
      </w:r>
      <w:r w:rsidRPr="00EA558F">
        <w:t>устройств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оборудования</w:t>
      </w:r>
      <w:r w:rsidRPr="00EA558F">
        <w:rPr>
          <w:spacing w:val="1"/>
        </w:rPr>
        <w:t xml:space="preserve"> </w:t>
      </w:r>
      <w:r w:rsidRPr="00EA558F">
        <w:t>между</w:t>
      </w:r>
      <w:r w:rsidRPr="00EA558F">
        <w:rPr>
          <w:spacing w:val="1"/>
        </w:rPr>
        <w:t xml:space="preserve"> </w:t>
      </w:r>
      <w:r w:rsidRPr="00EA558F">
        <w:t>Управляющей</w:t>
      </w:r>
      <w:r w:rsidRPr="00EA558F">
        <w:rPr>
          <w:spacing w:val="1"/>
        </w:rPr>
        <w:t xml:space="preserve"> </w:t>
      </w:r>
      <w:r w:rsidRPr="00EA558F">
        <w:t>организацией</w:t>
      </w:r>
      <w:r w:rsidRPr="00EA558F">
        <w:rPr>
          <w:spacing w:val="1"/>
        </w:rPr>
        <w:t xml:space="preserve"> </w:t>
      </w:r>
      <w:r w:rsidRPr="00EA558F">
        <w:t>и</w:t>
      </w:r>
      <w:r w:rsidRPr="00EA558F">
        <w:rPr>
          <w:spacing w:val="1"/>
        </w:rPr>
        <w:t xml:space="preserve"> </w:t>
      </w:r>
      <w:r w:rsidRPr="00EA558F">
        <w:t>собственниками</w:t>
      </w:r>
      <w:r w:rsidRPr="00EA558F">
        <w:rPr>
          <w:spacing w:val="1"/>
        </w:rPr>
        <w:t xml:space="preserve"> </w:t>
      </w:r>
      <w:r w:rsidRPr="00EA558F">
        <w:t>помещений</w:t>
      </w:r>
      <w:r w:rsidRPr="00EA558F">
        <w:rPr>
          <w:spacing w:val="-57"/>
        </w:rPr>
        <w:t xml:space="preserve"> </w:t>
      </w:r>
      <w:r w:rsidRPr="00EA558F">
        <w:t>многоквартирного</w:t>
      </w:r>
      <w:r w:rsidRPr="00EA558F">
        <w:rPr>
          <w:spacing w:val="-1"/>
        </w:rPr>
        <w:t xml:space="preserve"> </w:t>
      </w:r>
      <w:r w:rsidRPr="00EA558F">
        <w:t>дома».</w:t>
      </w:r>
    </w:p>
    <w:p w:rsidR="00AD782C" w:rsidRPr="00EA558F" w:rsidRDefault="00AD782C">
      <w:pPr>
        <w:pStyle w:val="11"/>
        <w:kinsoku w:val="0"/>
        <w:overflowPunct w:val="0"/>
        <w:spacing w:before="76"/>
        <w:jc w:val="left"/>
        <w:outlineLvl w:val="9"/>
      </w:pPr>
    </w:p>
    <w:p w:rsidR="00196F2A" w:rsidRPr="00EA558F" w:rsidRDefault="00196F2A" w:rsidP="0561DEE0">
      <w:pPr>
        <w:pStyle w:val="11"/>
        <w:kinsoku w:val="0"/>
        <w:overflowPunct w:val="0"/>
        <w:spacing w:before="76"/>
        <w:jc w:val="left"/>
      </w:pPr>
      <w:r w:rsidRPr="00EA558F">
        <w:t>Подписи</w:t>
      </w:r>
      <w:r w:rsidRPr="00EA558F">
        <w:rPr>
          <w:spacing w:val="-4"/>
        </w:rPr>
        <w:t xml:space="preserve"> </w:t>
      </w:r>
      <w:r w:rsidRPr="00EA558F">
        <w:t>и реквизиты</w:t>
      </w:r>
      <w:r w:rsidRPr="00EA558F">
        <w:rPr>
          <w:spacing w:val="-2"/>
        </w:rPr>
        <w:t xml:space="preserve"> </w:t>
      </w:r>
      <w:r w:rsidRPr="00EA558F">
        <w:t>сторон:</w:t>
      </w:r>
    </w:p>
    <w:p w:rsidR="00196F2A" w:rsidRPr="00EA558F" w:rsidRDefault="00196F2A" w:rsidP="0561DEE0">
      <w:pPr>
        <w:pStyle w:val="a3"/>
        <w:kinsoku w:val="0"/>
        <w:overflowPunct w:val="0"/>
        <w:spacing w:line="274" w:lineRule="exact"/>
        <w:jc w:val="left"/>
        <w:rPr>
          <w:b/>
          <w:bCs/>
        </w:rPr>
      </w:pPr>
      <w:r w:rsidRPr="00EA558F">
        <w:rPr>
          <w:b/>
          <w:bCs/>
        </w:rPr>
        <w:t>«УПРАВЛЯЮЩАЯ</w:t>
      </w:r>
      <w:r w:rsidRPr="00EA558F">
        <w:rPr>
          <w:b/>
          <w:bCs/>
          <w:spacing w:val="-9"/>
        </w:rPr>
        <w:t xml:space="preserve"> </w:t>
      </w:r>
      <w:r w:rsidRPr="00EA558F">
        <w:rPr>
          <w:b/>
          <w:bCs/>
        </w:rPr>
        <w:t>ОРГАНИЗАЦИЯ»</w:t>
      </w:r>
    </w:p>
    <w:p w:rsidR="00196F2A" w:rsidRPr="00EA558F" w:rsidRDefault="00196F2A" w:rsidP="0561DEE0">
      <w:pPr>
        <w:pStyle w:val="a3"/>
        <w:kinsoku w:val="0"/>
        <w:overflowPunct w:val="0"/>
        <w:spacing w:line="274" w:lineRule="exact"/>
        <w:jc w:val="left"/>
      </w:pPr>
      <w:r w:rsidRPr="00EA558F">
        <w:t>ООО</w:t>
      </w:r>
      <w:r w:rsidRPr="00EA558F">
        <w:rPr>
          <w:spacing w:val="-2"/>
        </w:rPr>
        <w:t xml:space="preserve"> </w:t>
      </w:r>
      <w:r w:rsidRPr="00EA558F">
        <w:t>«</w:t>
      </w:r>
      <w:proofErr w:type="spellStart"/>
      <w:r w:rsidRPr="00EA558F">
        <w:t>Экстех</w:t>
      </w:r>
      <w:proofErr w:type="spellEnd"/>
      <w:r w:rsidRPr="00EA558F">
        <w:t>»</w:t>
      </w:r>
    </w:p>
    <w:p w:rsidR="005B51D3" w:rsidRPr="00EA558F" w:rsidRDefault="0561DEE0" w:rsidP="0561DEE0">
      <w:pPr>
        <w:pStyle w:val="a3"/>
        <w:kinsoku w:val="0"/>
        <w:overflowPunct w:val="0"/>
        <w:ind w:right="230"/>
      </w:pPr>
      <w:r w:rsidRPr="00EA558F">
        <w:t>Адрес местонахождения: 140204, Московская область, г. Воскресенск, пер. Юбилейный, д. 8, офис VII,</w:t>
      </w:r>
    </w:p>
    <w:p w:rsidR="005B51D3" w:rsidRPr="00EA558F" w:rsidRDefault="0561DEE0" w:rsidP="0561DEE0">
      <w:pPr>
        <w:pStyle w:val="a3"/>
        <w:kinsoku w:val="0"/>
        <w:overflowPunct w:val="0"/>
        <w:ind w:right="230"/>
      </w:pPr>
      <w:r w:rsidRPr="00EA558F">
        <w:t>ИНН7733836582  КПП 500501001</w:t>
      </w:r>
    </w:p>
    <w:p w:rsidR="005B51D3" w:rsidRPr="00EA558F" w:rsidRDefault="0561DEE0" w:rsidP="0561DEE0">
      <w:pPr>
        <w:pStyle w:val="a3"/>
        <w:kinsoku w:val="0"/>
        <w:overflowPunct w:val="0"/>
        <w:ind w:right="230"/>
      </w:pPr>
      <w:proofErr w:type="spellStart"/>
      <w:r w:rsidRPr="00EA558F">
        <w:t>р</w:t>
      </w:r>
      <w:proofErr w:type="spellEnd"/>
      <w:r w:rsidRPr="00EA558F">
        <w:t xml:space="preserve">/с 40702810040000018583 в ПАО Сбербанк г. Москва </w:t>
      </w:r>
    </w:p>
    <w:p w:rsidR="005B51D3" w:rsidRPr="00EA558F" w:rsidRDefault="0561DEE0" w:rsidP="0561DEE0">
      <w:pPr>
        <w:pStyle w:val="a3"/>
        <w:kinsoku w:val="0"/>
        <w:overflowPunct w:val="0"/>
        <w:ind w:right="230"/>
      </w:pPr>
      <w:proofErr w:type="spellStart"/>
      <w:r w:rsidRPr="00EA558F">
        <w:t>к\с</w:t>
      </w:r>
      <w:proofErr w:type="spellEnd"/>
      <w:r w:rsidRPr="00EA558F">
        <w:t xml:space="preserve"> 30101810400000000225</w:t>
      </w:r>
    </w:p>
    <w:p w:rsidR="005B51D3" w:rsidRPr="00EA558F" w:rsidRDefault="0561DEE0" w:rsidP="0561DEE0">
      <w:pPr>
        <w:pStyle w:val="a3"/>
        <w:kinsoku w:val="0"/>
        <w:overflowPunct w:val="0"/>
        <w:ind w:right="230"/>
      </w:pPr>
      <w:r w:rsidRPr="00EA558F">
        <w:t>БИК 044525225</w:t>
      </w:r>
    </w:p>
    <w:p w:rsidR="005B51D3" w:rsidRPr="00EA558F" w:rsidRDefault="0561DEE0" w:rsidP="0561DEE0">
      <w:pPr>
        <w:pStyle w:val="a3"/>
        <w:kinsoku w:val="0"/>
        <w:overflowPunct w:val="0"/>
        <w:ind w:right="230"/>
      </w:pPr>
      <w:proofErr w:type="spellStart"/>
      <w:r w:rsidRPr="00EA558F">
        <w:t>эл.почта</w:t>
      </w:r>
      <w:proofErr w:type="spellEnd"/>
      <w:r w:rsidRPr="00EA558F">
        <w:t>: eksteh@yandex.ru</w:t>
      </w:r>
    </w:p>
    <w:p w:rsidR="005B51D3" w:rsidRPr="00EA558F" w:rsidRDefault="0561DEE0" w:rsidP="0561DEE0">
      <w:pPr>
        <w:pStyle w:val="a3"/>
        <w:kinsoku w:val="0"/>
        <w:overflowPunct w:val="0"/>
        <w:ind w:right="230"/>
      </w:pPr>
      <w:r w:rsidRPr="00EA558F">
        <w:t>тел. 8 (496) 449-39-13</w:t>
      </w:r>
    </w:p>
    <w:p w:rsidR="005B51D3" w:rsidRPr="00EA558F" w:rsidRDefault="005B51D3" w:rsidP="0561DEE0">
      <w:pPr>
        <w:ind w:left="318"/>
        <w:jc w:val="both"/>
      </w:pPr>
    </w:p>
    <w:p w:rsidR="00196F2A" w:rsidRPr="00EA558F" w:rsidRDefault="00196F2A" w:rsidP="0561DEE0">
      <w:pPr>
        <w:pStyle w:val="a3"/>
        <w:kinsoku w:val="0"/>
        <w:overflowPunct w:val="0"/>
        <w:ind w:left="0"/>
        <w:jc w:val="left"/>
      </w:pPr>
    </w:p>
    <w:p w:rsidR="00196F2A" w:rsidRPr="00EA558F" w:rsidRDefault="00196F2A" w:rsidP="0561DEE0">
      <w:pPr>
        <w:pStyle w:val="a3"/>
        <w:kinsoku w:val="0"/>
        <w:overflowPunct w:val="0"/>
        <w:jc w:val="left"/>
      </w:pPr>
      <w:r w:rsidRPr="00EA558F">
        <w:t>Генеральный</w:t>
      </w:r>
      <w:r w:rsidRPr="00EA558F">
        <w:rPr>
          <w:spacing w:val="-4"/>
        </w:rPr>
        <w:t xml:space="preserve"> </w:t>
      </w:r>
      <w:r w:rsidRPr="00EA558F">
        <w:t>директор</w:t>
      </w:r>
    </w:p>
    <w:p w:rsidR="00196F2A" w:rsidRPr="00EA558F" w:rsidRDefault="00196F2A" w:rsidP="0561DEE0">
      <w:pPr>
        <w:pStyle w:val="a3"/>
        <w:kinsoku w:val="0"/>
        <w:overflowPunct w:val="0"/>
        <w:jc w:val="left"/>
      </w:pPr>
      <w:r w:rsidRPr="00EA558F">
        <w:t>ООО</w:t>
      </w:r>
      <w:r w:rsidRPr="00EA558F">
        <w:rPr>
          <w:spacing w:val="-1"/>
        </w:rPr>
        <w:t xml:space="preserve"> </w:t>
      </w:r>
      <w:r w:rsidRPr="00EA558F">
        <w:t>«</w:t>
      </w:r>
      <w:proofErr w:type="spellStart"/>
      <w:r w:rsidR="005B51D3" w:rsidRPr="00EA558F">
        <w:t>Экстех</w:t>
      </w:r>
      <w:proofErr w:type="spellEnd"/>
      <w:r w:rsidRPr="00EA558F">
        <w:t>»</w:t>
      </w:r>
    </w:p>
    <w:p w:rsidR="00196F2A" w:rsidRPr="00EA558F" w:rsidRDefault="00196F2A" w:rsidP="0561DEE0">
      <w:pPr>
        <w:pStyle w:val="a3"/>
        <w:kinsoku w:val="0"/>
        <w:overflowPunct w:val="0"/>
        <w:spacing w:before="2"/>
        <w:ind w:left="0"/>
        <w:jc w:val="left"/>
        <w:rPr>
          <w:sz w:val="16"/>
          <w:szCs w:val="16"/>
        </w:rPr>
      </w:pPr>
    </w:p>
    <w:p w:rsidR="00196F2A" w:rsidRPr="00EA558F" w:rsidRDefault="00196F2A" w:rsidP="0561DEE0">
      <w:pPr>
        <w:pStyle w:val="a3"/>
        <w:tabs>
          <w:tab w:val="left" w:pos="2195"/>
        </w:tabs>
        <w:kinsoku w:val="0"/>
        <w:overflowPunct w:val="0"/>
        <w:spacing w:before="90"/>
        <w:jc w:val="left"/>
      </w:pPr>
      <w:r w:rsidRPr="00EA558F">
        <w:rPr>
          <w:u w:val="single"/>
        </w:rPr>
        <w:t xml:space="preserve"> </w:t>
      </w:r>
      <w:r w:rsidRPr="00EA558F">
        <w:rPr>
          <w:u w:val="single"/>
        </w:rPr>
        <w:tab/>
      </w:r>
      <w:r w:rsidRPr="00EA558F">
        <w:t xml:space="preserve"> </w:t>
      </w:r>
      <w:r w:rsidRPr="00EA558F">
        <w:rPr>
          <w:spacing w:val="4"/>
        </w:rPr>
        <w:t xml:space="preserve"> </w:t>
      </w:r>
      <w:r w:rsidRPr="00EA558F">
        <w:t>/</w:t>
      </w:r>
      <w:proofErr w:type="spellStart"/>
      <w:r w:rsidR="005B51D3" w:rsidRPr="00EA558F">
        <w:t>Баленко</w:t>
      </w:r>
      <w:proofErr w:type="spellEnd"/>
      <w:r w:rsidR="005B51D3" w:rsidRPr="00EA558F">
        <w:t xml:space="preserve"> Р.Б.</w:t>
      </w:r>
      <w:r w:rsidRPr="00EA558F">
        <w:t>/</w:t>
      </w:r>
    </w:p>
    <w:p w:rsidR="00196F2A" w:rsidRPr="00EA558F" w:rsidRDefault="00196F2A" w:rsidP="0561DEE0">
      <w:pPr>
        <w:pStyle w:val="a3"/>
        <w:kinsoku w:val="0"/>
        <w:overflowPunct w:val="0"/>
        <w:ind w:left="0"/>
        <w:jc w:val="left"/>
        <w:rPr>
          <w:sz w:val="26"/>
          <w:szCs w:val="26"/>
        </w:rPr>
      </w:pPr>
    </w:p>
    <w:p w:rsidR="00196F2A" w:rsidRPr="00EA558F" w:rsidRDefault="00196F2A">
      <w:pPr>
        <w:pStyle w:val="a3"/>
        <w:kinsoku w:val="0"/>
        <w:overflowPunct w:val="0"/>
        <w:spacing w:before="5"/>
        <w:ind w:left="0"/>
        <w:jc w:val="left"/>
        <w:rPr>
          <w:sz w:val="22"/>
          <w:szCs w:val="22"/>
        </w:rPr>
      </w:pPr>
    </w:p>
    <w:p w:rsidR="00196F2A" w:rsidRPr="00EA558F" w:rsidRDefault="00196F2A">
      <w:pPr>
        <w:pStyle w:val="11"/>
        <w:kinsoku w:val="0"/>
        <w:overflowPunct w:val="0"/>
        <w:jc w:val="left"/>
        <w:outlineLvl w:val="9"/>
      </w:pPr>
      <w:r w:rsidRPr="00EA558F">
        <w:t>УПОЛНОМОЧЕННОЕ</w:t>
      </w:r>
      <w:r w:rsidRPr="00EA558F">
        <w:rPr>
          <w:spacing w:val="-2"/>
        </w:rPr>
        <w:t xml:space="preserve"> </w:t>
      </w:r>
      <w:r w:rsidRPr="00EA558F">
        <w:t>ЛИЦО:</w:t>
      </w:r>
    </w:p>
    <w:p w:rsidR="00196F2A" w:rsidRPr="00EA558F" w:rsidRDefault="00196F2A">
      <w:pPr>
        <w:pStyle w:val="a3"/>
        <w:tabs>
          <w:tab w:val="left" w:pos="2743"/>
          <w:tab w:val="left" w:pos="5810"/>
          <w:tab w:val="left" w:pos="8735"/>
        </w:tabs>
        <w:kinsoku w:val="0"/>
        <w:overflowPunct w:val="0"/>
        <w:ind w:right="1580"/>
        <w:jc w:val="left"/>
      </w:pPr>
      <w:r w:rsidRPr="00EA558F">
        <w:rPr>
          <w:bCs/>
        </w:rPr>
        <w:t>собственник</w:t>
      </w:r>
      <w:r w:rsidRPr="00EA558F">
        <w:rPr>
          <w:bCs/>
          <w:spacing w:val="-3"/>
        </w:rPr>
        <w:t xml:space="preserve"> </w:t>
      </w:r>
      <w:r w:rsidRPr="00EA558F">
        <w:rPr>
          <w:bCs/>
        </w:rPr>
        <w:t>кв.</w:t>
      </w:r>
      <w:r w:rsidRPr="00EA558F">
        <w:rPr>
          <w:bCs/>
          <w:spacing w:val="-2"/>
        </w:rPr>
        <w:t xml:space="preserve"> </w:t>
      </w:r>
      <w:r w:rsidRPr="00EA558F">
        <w:rPr>
          <w:bCs/>
        </w:rPr>
        <w:t>№</w:t>
      </w:r>
      <w:r w:rsidRPr="00EA558F">
        <w:rPr>
          <w:bCs/>
          <w:spacing w:val="-2"/>
        </w:rPr>
        <w:t xml:space="preserve"> </w:t>
      </w:r>
      <w:r w:rsidRPr="00EA558F">
        <w:rPr>
          <w:u w:val="single"/>
        </w:rPr>
        <w:t xml:space="preserve"> </w:t>
      </w:r>
      <w:r w:rsidRPr="00EA558F">
        <w:rPr>
          <w:u w:val="single"/>
        </w:rPr>
        <w:tab/>
      </w:r>
      <w:r w:rsidRPr="00EA558F">
        <w:rPr>
          <w:spacing w:val="7"/>
        </w:rPr>
        <w:t xml:space="preserve"> </w:t>
      </w:r>
      <w:r w:rsidRPr="00EA558F">
        <w:rPr>
          <w:u w:val="single"/>
        </w:rPr>
        <w:t xml:space="preserve"> </w:t>
      </w:r>
      <w:r w:rsidRPr="00EA558F">
        <w:rPr>
          <w:u w:val="single"/>
        </w:rPr>
        <w:tab/>
      </w:r>
      <w:r w:rsidRPr="00EA558F">
        <w:rPr>
          <w:bCs/>
        </w:rPr>
        <w:t>/</w:t>
      </w:r>
      <w:r w:rsidRPr="00EA558F">
        <w:rPr>
          <w:bCs/>
          <w:u w:val="single"/>
        </w:rPr>
        <w:tab/>
      </w:r>
      <w:r w:rsidRPr="00EA558F">
        <w:rPr>
          <w:bCs/>
          <w:spacing w:val="-2"/>
        </w:rPr>
        <w:t>/</w:t>
      </w:r>
      <w:r w:rsidRPr="00EA558F">
        <w:rPr>
          <w:bCs/>
          <w:spacing w:val="-57"/>
        </w:rPr>
        <w:t xml:space="preserve"> </w:t>
      </w:r>
      <w:r w:rsidRPr="00EA558F">
        <w:rPr>
          <w:bCs/>
        </w:rPr>
        <w:t>Свидетельство</w:t>
      </w:r>
      <w:r w:rsidRPr="00EA558F">
        <w:rPr>
          <w:bCs/>
          <w:spacing w:val="-5"/>
        </w:rPr>
        <w:t xml:space="preserve"> </w:t>
      </w:r>
      <w:r w:rsidRPr="00EA558F">
        <w:rPr>
          <w:bCs/>
        </w:rPr>
        <w:t>о</w:t>
      </w:r>
      <w:r w:rsidRPr="00EA558F">
        <w:rPr>
          <w:bCs/>
          <w:spacing w:val="-5"/>
        </w:rPr>
        <w:t xml:space="preserve"> </w:t>
      </w:r>
      <w:r w:rsidRPr="00EA558F">
        <w:rPr>
          <w:bCs/>
        </w:rPr>
        <w:t>праве</w:t>
      </w:r>
      <w:r w:rsidRPr="00EA558F">
        <w:rPr>
          <w:bCs/>
          <w:spacing w:val="-4"/>
        </w:rPr>
        <w:t xml:space="preserve"> </w:t>
      </w:r>
      <w:r w:rsidRPr="00EA558F">
        <w:rPr>
          <w:bCs/>
        </w:rPr>
        <w:t xml:space="preserve">собственности: </w:t>
      </w:r>
      <w:r w:rsidRPr="00EA558F">
        <w:rPr>
          <w:u w:val="single"/>
        </w:rPr>
        <w:t xml:space="preserve"> </w:t>
      </w:r>
      <w:r w:rsidRPr="00EA558F">
        <w:rPr>
          <w:u w:val="single"/>
        </w:rPr>
        <w:tab/>
      </w:r>
      <w:r w:rsidRPr="00EA558F">
        <w:rPr>
          <w:u w:val="single"/>
        </w:rPr>
        <w:tab/>
      </w: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sz w:val="20"/>
          <w:szCs w:val="20"/>
        </w:rPr>
      </w:pP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sz w:val="20"/>
          <w:szCs w:val="20"/>
        </w:rPr>
      </w:pPr>
    </w:p>
    <w:p w:rsidR="000D7C9A" w:rsidRPr="00EA558F" w:rsidRDefault="000D7C9A" w:rsidP="000D7C9A">
      <w:pPr>
        <w:pStyle w:val="a3"/>
        <w:kinsoku w:val="0"/>
        <w:overflowPunct w:val="0"/>
        <w:jc w:val="right"/>
        <w:rPr>
          <w:b/>
          <w:bCs/>
        </w:rPr>
      </w:pPr>
      <w:r w:rsidRPr="00EA558F">
        <w:rPr>
          <w:b/>
        </w:rPr>
        <w:t>Приложение № 1</w:t>
      </w:r>
    </w:p>
    <w:p w:rsidR="000D7C9A" w:rsidRPr="00EA558F" w:rsidRDefault="000D7C9A" w:rsidP="000D7C9A">
      <w:pPr>
        <w:ind w:left="6379" w:right="-5"/>
        <w:jc w:val="right"/>
        <w:rPr>
          <w:b/>
        </w:rPr>
      </w:pPr>
      <w:r w:rsidRPr="00EA558F">
        <w:rPr>
          <w:b/>
        </w:rPr>
        <w:t>к Договору № 20/2021</w:t>
      </w:r>
    </w:p>
    <w:p w:rsidR="000D7C9A" w:rsidRPr="00EA558F" w:rsidRDefault="000D7C9A" w:rsidP="000D7C9A">
      <w:pPr>
        <w:ind w:left="6379" w:right="-5"/>
        <w:jc w:val="right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>от «</w:t>
      </w:r>
      <w:r w:rsidR="007F3C4A" w:rsidRPr="00EA558F">
        <w:rPr>
          <w:b/>
          <w:sz w:val="24"/>
          <w:szCs w:val="24"/>
        </w:rPr>
        <w:t>____</w:t>
      </w:r>
      <w:r w:rsidRPr="00EA558F">
        <w:rPr>
          <w:b/>
          <w:sz w:val="24"/>
          <w:szCs w:val="24"/>
        </w:rPr>
        <w:t xml:space="preserve">» </w:t>
      </w:r>
      <w:r w:rsidR="00AD782C" w:rsidRPr="00EA558F">
        <w:rPr>
          <w:b/>
          <w:sz w:val="24"/>
          <w:szCs w:val="24"/>
        </w:rPr>
        <w:t xml:space="preserve"> </w:t>
      </w:r>
      <w:r w:rsidR="007F3C4A" w:rsidRPr="00EA558F">
        <w:rPr>
          <w:b/>
          <w:sz w:val="24"/>
          <w:szCs w:val="24"/>
        </w:rPr>
        <w:t xml:space="preserve">_______ </w:t>
      </w:r>
      <w:r w:rsidRPr="00EA558F">
        <w:rPr>
          <w:b/>
          <w:sz w:val="24"/>
          <w:szCs w:val="24"/>
        </w:rPr>
        <w:t>2021 г.</w:t>
      </w:r>
    </w:p>
    <w:p w:rsidR="000D7C9A" w:rsidRPr="00EA558F" w:rsidRDefault="000D7C9A" w:rsidP="000D7C9A">
      <w:pPr>
        <w:pStyle w:val="af6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</w:p>
    <w:p w:rsidR="000D7C9A" w:rsidRPr="00EA558F" w:rsidRDefault="000D7C9A" w:rsidP="000D7C9A">
      <w:pPr>
        <w:pStyle w:val="af6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 w:rsidRPr="00EA558F">
        <w:rPr>
          <w:rFonts w:ascii="Times New Roman" w:eastAsia="Times New Roman" w:hAnsi="Times New Roman" w:cs="Times New Roman"/>
          <w:bCs w:val="0"/>
        </w:rPr>
        <w:t>Реестр собственников, заключивших договор управления  многоквартирным домом по адресу: Московская обл., г</w:t>
      </w:r>
      <w:r w:rsidR="00FF412C" w:rsidRPr="00EA558F">
        <w:rPr>
          <w:rFonts w:ascii="Times New Roman" w:eastAsia="Times New Roman" w:hAnsi="Times New Roman" w:cs="Times New Roman"/>
          <w:bCs w:val="0"/>
        </w:rPr>
        <w:t>.</w:t>
      </w:r>
      <w:r w:rsidRPr="00EA558F">
        <w:rPr>
          <w:rFonts w:ascii="Times New Roman" w:eastAsia="Times New Roman" w:hAnsi="Times New Roman" w:cs="Times New Roman"/>
          <w:bCs w:val="0"/>
        </w:rPr>
        <w:t xml:space="preserve"> Воскресенск, ул. Цесиса д. 20</w:t>
      </w:r>
    </w:p>
    <w:tbl>
      <w:tblPr>
        <w:tblW w:w="9940" w:type="dxa"/>
        <w:tblInd w:w="1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8"/>
        <w:gridCol w:w="5103"/>
        <w:gridCol w:w="1559"/>
        <w:gridCol w:w="1276"/>
        <w:gridCol w:w="1134"/>
      </w:tblGrid>
      <w:tr w:rsidR="000D7C9A" w:rsidRPr="00EA558F" w:rsidTr="000D7C9A">
        <w:trPr>
          <w:trHeight w:val="40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2363" w:right="2354"/>
              <w:rPr>
                <w:rFonts w:eastAsia="Times New Roman"/>
              </w:rPr>
            </w:pPr>
          </w:p>
          <w:p w:rsidR="000D7C9A" w:rsidRPr="00EA558F" w:rsidRDefault="000D7C9A" w:rsidP="000D7C9A">
            <w:pPr>
              <w:jc w:val="center"/>
            </w:pPr>
            <w:r w:rsidRPr="00EA558F">
              <w:t xml:space="preserve">№ </w:t>
            </w:r>
            <w:proofErr w:type="spellStart"/>
            <w:r w:rsidRPr="00EA558F">
              <w:t>пп</w:t>
            </w:r>
            <w:proofErr w:type="spellEnd"/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C9A" w:rsidRPr="00EA558F" w:rsidRDefault="000D7C9A" w:rsidP="000D7C9A">
            <w:pPr>
              <w:pStyle w:val="TableParagraph"/>
              <w:tabs>
                <w:tab w:val="left" w:pos="5103"/>
              </w:tabs>
              <w:kinsoku w:val="0"/>
              <w:overflowPunct w:val="0"/>
              <w:ind w:right="2354"/>
              <w:rPr>
                <w:rFonts w:eastAsia="Times New Roman"/>
              </w:rPr>
            </w:pPr>
            <w:r w:rsidRPr="00EA558F">
              <w:rPr>
                <w:rFonts w:eastAsia="Times New Roman"/>
                <w:sz w:val="22"/>
                <w:szCs w:val="22"/>
              </w:rPr>
              <w:t xml:space="preserve">   ФИО или наименование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  <w:r w:rsidRPr="00EA558F">
              <w:rPr>
                <w:sz w:val="22"/>
                <w:szCs w:val="22"/>
              </w:rPr>
              <w:t xml:space="preserve">№ </w:t>
            </w:r>
            <w:proofErr w:type="spellStart"/>
            <w:r w:rsidRPr="00EA558F">
              <w:rPr>
                <w:sz w:val="22"/>
                <w:szCs w:val="22"/>
              </w:rPr>
              <w:t>пом</w:t>
            </w:r>
            <w:proofErr w:type="spellEnd"/>
            <w:r w:rsidRPr="00EA558F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  <w:r w:rsidRPr="00EA558F">
              <w:rPr>
                <w:sz w:val="22"/>
                <w:szCs w:val="22"/>
              </w:rPr>
              <w:t>Голосов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  <w:r w:rsidRPr="00EA558F">
              <w:rPr>
                <w:sz w:val="22"/>
                <w:szCs w:val="22"/>
              </w:rPr>
              <w:t>% голосов</w:t>
            </w: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192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68" w:lineRule="auto"/>
              <w:ind w:right="3786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5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5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75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6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8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7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71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ind w:left="301" w:firstLine="0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8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  <w:tr w:rsidR="000D7C9A" w:rsidRPr="00EA558F" w:rsidTr="000D7C9A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numPr>
                <w:ilvl w:val="0"/>
                <w:numId w:val="42"/>
              </w:numPr>
              <w:kinsoku w:val="0"/>
              <w:overflowPunct w:val="0"/>
              <w:spacing w:line="247" w:lineRule="exact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54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5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right="77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7C9A" w:rsidRPr="00EA558F" w:rsidRDefault="000D7C9A" w:rsidP="000D7C9A">
            <w:pPr>
              <w:pStyle w:val="TableParagraph"/>
              <w:kinsoku w:val="0"/>
              <w:overflowPunct w:val="0"/>
              <w:ind w:left="40" w:right="37"/>
            </w:pPr>
          </w:p>
        </w:tc>
      </w:tr>
    </w:tbl>
    <w:p w:rsidR="000D7C9A" w:rsidRPr="00EA558F" w:rsidRDefault="000D7C9A" w:rsidP="000D7C9A"/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>Приложение № 2</w:t>
      </w:r>
    </w:p>
    <w:p w:rsidR="007F3C4A" w:rsidRPr="00EA558F" w:rsidRDefault="007F3C4A" w:rsidP="007F3C4A">
      <w:pPr>
        <w:ind w:right="-5"/>
        <w:jc w:val="center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 xml:space="preserve">                                                                              </w:t>
      </w:r>
      <w:r w:rsidR="000D7C9A" w:rsidRPr="00EA558F">
        <w:rPr>
          <w:b/>
          <w:sz w:val="24"/>
          <w:szCs w:val="24"/>
        </w:rPr>
        <w:t>к Договору № 20/2021</w:t>
      </w:r>
    </w:p>
    <w:p w:rsidR="007F3C4A" w:rsidRPr="00EA558F" w:rsidRDefault="007F3C4A" w:rsidP="007F3C4A">
      <w:pPr>
        <w:ind w:right="-5"/>
        <w:jc w:val="center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 xml:space="preserve">                                                                                    от «____»  _______ 2021 г.</w:t>
      </w:r>
    </w:p>
    <w:p w:rsidR="000D7C9A" w:rsidRPr="00EA558F" w:rsidRDefault="000D7C9A" w:rsidP="007F3C4A">
      <w:pPr>
        <w:ind w:right="-5"/>
        <w:jc w:val="both"/>
        <w:rPr>
          <w:b/>
          <w:sz w:val="24"/>
          <w:szCs w:val="24"/>
        </w:rPr>
      </w:pPr>
    </w:p>
    <w:p w:rsidR="000D7C9A" w:rsidRPr="00EA558F" w:rsidRDefault="000D7C9A" w:rsidP="000D7C9A">
      <w:pPr>
        <w:ind w:left="6379" w:right="-5"/>
        <w:jc w:val="both"/>
        <w:rPr>
          <w:b/>
        </w:rPr>
      </w:pPr>
    </w:p>
    <w:p w:rsidR="000D7C9A" w:rsidRPr="00EA558F" w:rsidRDefault="000D7C9A" w:rsidP="000D7C9A">
      <w:pPr>
        <w:pStyle w:val="a3"/>
        <w:jc w:val="center"/>
        <w:rPr>
          <w:b/>
        </w:rPr>
      </w:pPr>
      <w:r w:rsidRPr="00EA558F">
        <w:rPr>
          <w:b/>
        </w:rPr>
        <w:t>Состав общего имущества жилого многоквартирного дома по адресу:</w:t>
      </w:r>
    </w:p>
    <w:p w:rsidR="000D7C9A" w:rsidRPr="00EA558F" w:rsidRDefault="000D7C9A" w:rsidP="000D7C9A">
      <w:pPr>
        <w:pStyle w:val="a3"/>
        <w:jc w:val="center"/>
        <w:rPr>
          <w:b/>
        </w:rPr>
      </w:pPr>
      <w:r w:rsidRPr="00EA558F">
        <w:rPr>
          <w:b/>
        </w:rPr>
        <w:t>г. Воскресенск, ул. Цесиса д. 20.</w:t>
      </w:r>
    </w:p>
    <w:p w:rsidR="000D7C9A" w:rsidRPr="00EA558F" w:rsidRDefault="000D7C9A" w:rsidP="000D7C9A">
      <w:pPr>
        <w:pStyle w:val="a3"/>
        <w:kinsoku w:val="0"/>
        <w:overflowPunct w:val="0"/>
        <w:spacing w:before="10"/>
        <w:ind w:left="0"/>
        <w:jc w:val="left"/>
        <w:rPr>
          <w:b/>
          <w:bCs/>
          <w:sz w:val="19"/>
          <w:szCs w:val="19"/>
        </w:rPr>
      </w:pPr>
    </w:p>
    <w:p w:rsidR="000D7C9A" w:rsidRPr="00EA558F" w:rsidRDefault="000D7C9A" w:rsidP="009750CE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spacing w:before="1"/>
        <w:ind w:right="204" w:firstLine="0"/>
        <w:rPr>
          <w:sz w:val="22"/>
          <w:szCs w:val="22"/>
        </w:rPr>
      </w:pPr>
      <w:r w:rsidRPr="00EA558F">
        <w:rPr>
          <w:sz w:val="22"/>
          <w:szCs w:val="22"/>
        </w:rPr>
        <w:t>Помещения общего пользования, в том числе межквартирные лестничные площадки, лестницы,</w:t>
      </w:r>
      <w:r w:rsidRPr="00EA558F">
        <w:rPr>
          <w:spacing w:val="-52"/>
          <w:sz w:val="22"/>
          <w:szCs w:val="22"/>
        </w:rPr>
        <w:t xml:space="preserve"> </w:t>
      </w:r>
      <w:r w:rsidRPr="00EA558F">
        <w:rPr>
          <w:sz w:val="22"/>
          <w:szCs w:val="22"/>
        </w:rPr>
        <w:t>Лифты (при наличии), лифтовые и иные шахты (при наличии), коридоры, технические подвалы, 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которых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имеются инженерные</w:t>
      </w:r>
    </w:p>
    <w:p w:rsidR="000D7C9A" w:rsidRPr="00EA558F" w:rsidRDefault="000D7C9A" w:rsidP="009750CE">
      <w:pPr>
        <w:pStyle w:val="a3"/>
        <w:kinsoku w:val="0"/>
        <w:overflowPunct w:val="0"/>
        <w:spacing w:line="252" w:lineRule="exact"/>
        <w:ind w:right="204"/>
        <w:rPr>
          <w:sz w:val="22"/>
          <w:szCs w:val="22"/>
        </w:rPr>
      </w:pPr>
      <w:r w:rsidRPr="00EA558F">
        <w:rPr>
          <w:sz w:val="22"/>
          <w:szCs w:val="22"/>
        </w:rPr>
        <w:t>коммуникации,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мусороприемные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камеры,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мусоропроводы;</w:t>
      </w:r>
    </w:p>
    <w:p w:rsidR="000D7C9A" w:rsidRPr="00EA558F" w:rsidRDefault="000D7C9A" w:rsidP="009750CE">
      <w:pPr>
        <w:pStyle w:val="a3"/>
        <w:kinsoku w:val="0"/>
        <w:overflowPunct w:val="0"/>
        <w:ind w:left="0" w:right="204"/>
        <w:rPr>
          <w:sz w:val="22"/>
          <w:szCs w:val="22"/>
        </w:rPr>
      </w:pPr>
    </w:p>
    <w:p w:rsidR="000D7C9A" w:rsidRPr="00EA558F" w:rsidRDefault="000D7C9A" w:rsidP="009750CE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spacing w:before="1"/>
        <w:ind w:left="321" w:right="204" w:hanging="222"/>
        <w:rPr>
          <w:sz w:val="22"/>
          <w:szCs w:val="22"/>
        </w:rPr>
      </w:pPr>
      <w:r w:rsidRPr="00EA558F">
        <w:rPr>
          <w:sz w:val="22"/>
          <w:szCs w:val="22"/>
        </w:rPr>
        <w:t>Крыши;</w:t>
      </w:r>
    </w:p>
    <w:p w:rsidR="000D7C9A" w:rsidRPr="00EA558F" w:rsidRDefault="000D7C9A" w:rsidP="009750CE">
      <w:pPr>
        <w:pStyle w:val="a3"/>
        <w:kinsoku w:val="0"/>
        <w:overflowPunct w:val="0"/>
        <w:ind w:left="0" w:right="204"/>
        <w:rPr>
          <w:sz w:val="22"/>
          <w:szCs w:val="22"/>
        </w:rPr>
      </w:pPr>
    </w:p>
    <w:p w:rsidR="000D7C9A" w:rsidRPr="00EA558F" w:rsidRDefault="000D7C9A" w:rsidP="009750CE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ind w:right="204" w:firstLine="0"/>
        <w:rPr>
          <w:sz w:val="22"/>
          <w:szCs w:val="22"/>
        </w:rPr>
      </w:pPr>
      <w:r w:rsidRPr="00EA558F">
        <w:rPr>
          <w:sz w:val="22"/>
          <w:szCs w:val="22"/>
        </w:rPr>
        <w:t>Ограждающие несущие конструкции многоквартирного дома (включая фундаменты, несущие стены,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плиты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перекрытий,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балконные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иные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плиты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иные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ограждающие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несущие конструкции);</w:t>
      </w:r>
    </w:p>
    <w:p w:rsidR="000D7C9A" w:rsidRPr="00EA558F" w:rsidRDefault="000D7C9A" w:rsidP="009750CE">
      <w:pPr>
        <w:pStyle w:val="a3"/>
        <w:kinsoku w:val="0"/>
        <w:overflowPunct w:val="0"/>
        <w:spacing w:before="11"/>
        <w:ind w:left="0" w:right="204"/>
        <w:rPr>
          <w:sz w:val="22"/>
          <w:szCs w:val="22"/>
        </w:rPr>
      </w:pPr>
    </w:p>
    <w:p w:rsidR="000D7C9A" w:rsidRPr="00EA558F" w:rsidRDefault="000D7C9A" w:rsidP="009750CE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ind w:right="204" w:firstLine="0"/>
        <w:rPr>
          <w:sz w:val="22"/>
          <w:szCs w:val="22"/>
        </w:rPr>
      </w:pPr>
      <w:r w:rsidRPr="00EA558F">
        <w:rPr>
          <w:sz w:val="22"/>
          <w:szCs w:val="22"/>
        </w:rPr>
        <w:t>Ограждающие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ненесущие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включая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двери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пользования,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перила,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парапеты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иные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ограждающие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ненесущие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конструкции;</w:t>
      </w:r>
    </w:p>
    <w:p w:rsidR="000D7C9A" w:rsidRPr="00EA558F" w:rsidRDefault="000D7C9A" w:rsidP="000D7C9A">
      <w:pPr>
        <w:pStyle w:val="a3"/>
        <w:kinsoku w:val="0"/>
        <w:overflowPunct w:val="0"/>
        <w:spacing w:before="11"/>
        <w:ind w:left="0"/>
        <w:jc w:val="left"/>
        <w:rPr>
          <w:sz w:val="22"/>
          <w:szCs w:val="22"/>
        </w:rPr>
      </w:pPr>
    </w:p>
    <w:p w:rsidR="000D7C9A" w:rsidRPr="00EA558F" w:rsidRDefault="000D7C9A" w:rsidP="000D7C9A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ind w:right="221" w:firstLine="0"/>
        <w:rPr>
          <w:sz w:val="22"/>
          <w:szCs w:val="22"/>
        </w:rPr>
      </w:pPr>
      <w:r w:rsidRPr="00EA558F">
        <w:rPr>
          <w:sz w:val="22"/>
          <w:szCs w:val="22"/>
        </w:rPr>
        <w:t>Механическое,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электрическое,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санитарно-техническое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оборудование,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находящееся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 доме за пределами или внутри помещений и обслуживающее более одного жилого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(или)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нежилого помещения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(квартиры);</w:t>
      </w:r>
    </w:p>
    <w:p w:rsidR="000D7C9A" w:rsidRPr="00EA558F" w:rsidRDefault="000D7C9A" w:rsidP="000D7C9A">
      <w:pPr>
        <w:pStyle w:val="a3"/>
        <w:kinsoku w:val="0"/>
        <w:overflowPunct w:val="0"/>
        <w:spacing w:before="1"/>
        <w:ind w:left="0"/>
        <w:jc w:val="left"/>
        <w:rPr>
          <w:sz w:val="22"/>
          <w:szCs w:val="22"/>
        </w:rPr>
      </w:pPr>
    </w:p>
    <w:p w:rsidR="000D7C9A" w:rsidRPr="00EA558F" w:rsidRDefault="000D7C9A" w:rsidP="000D7C9A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ind w:right="228" w:firstLine="0"/>
        <w:rPr>
          <w:sz w:val="22"/>
          <w:szCs w:val="22"/>
        </w:rPr>
      </w:pPr>
      <w:r w:rsidRPr="00EA558F">
        <w:rPr>
          <w:sz w:val="22"/>
          <w:szCs w:val="22"/>
        </w:rPr>
        <w:t>Земельный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участок,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котором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расположен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элементами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озеленения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благоустройства;</w:t>
      </w:r>
    </w:p>
    <w:p w:rsidR="000D7C9A" w:rsidRPr="00EA558F" w:rsidRDefault="000D7C9A" w:rsidP="000D7C9A">
      <w:pPr>
        <w:pStyle w:val="a3"/>
        <w:kinsoku w:val="0"/>
        <w:overflowPunct w:val="0"/>
        <w:ind w:left="0"/>
        <w:jc w:val="left"/>
        <w:rPr>
          <w:sz w:val="22"/>
          <w:szCs w:val="22"/>
        </w:rPr>
      </w:pPr>
    </w:p>
    <w:p w:rsidR="000D7C9A" w:rsidRPr="00EA558F" w:rsidRDefault="000D7C9A" w:rsidP="000D7C9A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ind w:right="219" w:firstLine="0"/>
        <w:rPr>
          <w:sz w:val="22"/>
          <w:szCs w:val="22"/>
        </w:rPr>
      </w:pPr>
      <w:r w:rsidRPr="00EA558F">
        <w:rPr>
          <w:sz w:val="22"/>
          <w:szCs w:val="22"/>
        </w:rPr>
        <w:t>Внутридомовые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инженерные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холодного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горячего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водоснабжения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6"/>
          <w:sz w:val="22"/>
          <w:szCs w:val="22"/>
        </w:rPr>
        <w:t xml:space="preserve"> </w:t>
      </w:r>
      <w:r w:rsidRPr="00EA558F">
        <w:rPr>
          <w:sz w:val="22"/>
          <w:szCs w:val="22"/>
        </w:rPr>
        <w:t>газоснабжения,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состоящие из стояков, ответвлений от стояков до первого отключающего устройства, расположенного 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ответвлениях от стояков, указанных отключающих устройств, коллективных (</w:t>
      </w:r>
      <w:proofErr w:type="spellStart"/>
      <w:r w:rsidRPr="00EA558F">
        <w:rPr>
          <w:sz w:val="22"/>
          <w:szCs w:val="22"/>
        </w:rPr>
        <w:t>общедомовых</w:t>
      </w:r>
      <w:proofErr w:type="spellEnd"/>
      <w:r w:rsidRPr="00EA558F">
        <w:rPr>
          <w:sz w:val="22"/>
          <w:szCs w:val="22"/>
        </w:rPr>
        <w:t>) приборов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учета холодной и горячей воды, первых запорно-регулировочных кранов на отводах внутриквартирной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разводки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стояков,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также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механического,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электрического,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санитарно-технического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расположенного на этих сетях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(см.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Акт разграничения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Приложение</w:t>
      </w:r>
      <w:r w:rsidRPr="00EA558F">
        <w:rPr>
          <w:spacing w:val="53"/>
          <w:sz w:val="22"/>
          <w:szCs w:val="22"/>
          <w:u w:val="single"/>
        </w:rPr>
        <w:t xml:space="preserve"> </w:t>
      </w:r>
      <w:r w:rsidRPr="00EA558F">
        <w:rPr>
          <w:sz w:val="22"/>
          <w:szCs w:val="22"/>
        </w:rPr>
        <w:t>)</w:t>
      </w:r>
    </w:p>
    <w:p w:rsidR="000D7C9A" w:rsidRPr="00EA558F" w:rsidRDefault="000D7C9A" w:rsidP="000D7C9A">
      <w:pPr>
        <w:pStyle w:val="a3"/>
        <w:kinsoku w:val="0"/>
        <w:overflowPunct w:val="0"/>
        <w:ind w:left="0"/>
        <w:jc w:val="left"/>
        <w:rPr>
          <w:sz w:val="22"/>
          <w:szCs w:val="22"/>
        </w:rPr>
      </w:pPr>
    </w:p>
    <w:p w:rsidR="000D7C9A" w:rsidRPr="00EA558F" w:rsidRDefault="000D7C9A" w:rsidP="000D7C9A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ind w:right="220" w:firstLine="0"/>
        <w:rPr>
          <w:sz w:val="22"/>
          <w:szCs w:val="22"/>
        </w:rPr>
      </w:pPr>
      <w:r w:rsidRPr="00EA558F">
        <w:rPr>
          <w:sz w:val="22"/>
          <w:szCs w:val="22"/>
        </w:rPr>
        <w:t>Внутридомовая система отопления, состоящая из стояков, обогревающих элементов (обслуживающих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более одного жилого и (или) нежилого помещения, т.е. подъезд), регулирующей и запорной арматуры, 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также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другого оборудования, расположенного на этих сетях.</w:t>
      </w:r>
    </w:p>
    <w:p w:rsidR="000D7C9A" w:rsidRPr="00EA558F" w:rsidRDefault="000D7C9A" w:rsidP="000D7C9A">
      <w:pPr>
        <w:pStyle w:val="a5"/>
        <w:rPr>
          <w:sz w:val="22"/>
          <w:szCs w:val="22"/>
        </w:rPr>
      </w:pPr>
    </w:p>
    <w:p w:rsidR="000D7C9A" w:rsidRPr="00EA558F" w:rsidRDefault="000D7C9A" w:rsidP="000D7C9A">
      <w:pPr>
        <w:pStyle w:val="a5"/>
        <w:numPr>
          <w:ilvl w:val="0"/>
          <w:numId w:val="5"/>
        </w:numPr>
        <w:tabs>
          <w:tab w:val="left" w:pos="322"/>
        </w:tabs>
        <w:kinsoku w:val="0"/>
        <w:overflowPunct w:val="0"/>
        <w:spacing w:before="73"/>
        <w:ind w:right="220" w:firstLine="0"/>
        <w:rPr>
          <w:sz w:val="22"/>
          <w:szCs w:val="22"/>
        </w:rPr>
      </w:pPr>
      <w:r w:rsidRPr="00EA558F">
        <w:rPr>
          <w:sz w:val="22"/>
          <w:szCs w:val="22"/>
        </w:rPr>
        <w:t>Внутридомовая система электроснабжения, состоящая из вводных шкафов, вводно-распределительных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устройств, аппаратуры защиты, контроля и управления, коллективных (</w:t>
      </w:r>
      <w:proofErr w:type="spellStart"/>
      <w:r w:rsidRPr="00EA558F">
        <w:rPr>
          <w:sz w:val="22"/>
          <w:szCs w:val="22"/>
        </w:rPr>
        <w:t>общедомовых</w:t>
      </w:r>
      <w:proofErr w:type="spellEnd"/>
      <w:r w:rsidRPr="00EA558F">
        <w:rPr>
          <w:sz w:val="22"/>
          <w:szCs w:val="22"/>
        </w:rPr>
        <w:t>) приборов учета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электрической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энергии,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этажных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щитков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шкафов,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осветительных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установок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пользования, электропитания пассажирских лифтов, сетей (кабелей) от внешней границы до вводного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автомата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квартиру,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также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другого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электрического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расположенного на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этих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сетях.</w:t>
      </w:r>
    </w:p>
    <w:p w:rsidR="000D7C9A" w:rsidRPr="00EA558F" w:rsidRDefault="000D7C9A" w:rsidP="000D7C9A">
      <w:pPr>
        <w:pStyle w:val="a3"/>
        <w:kinsoku w:val="0"/>
        <w:overflowPunct w:val="0"/>
        <w:spacing w:before="10"/>
        <w:ind w:left="0"/>
        <w:jc w:val="left"/>
        <w:rPr>
          <w:sz w:val="22"/>
          <w:szCs w:val="22"/>
        </w:rPr>
      </w:pPr>
    </w:p>
    <w:p w:rsidR="000D7C9A" w:rsidRPr="00EA558F" w:rsidRDefault="000D7C9A" w:rsidP="000D7C9A">
      <w:pPr>
        <w:pStyle w:val="a3"/>
        <w:kinsoku w:val="0"/>
        <w:overflowPunct w:val="0"/>
        <w:spacing w:before="1"/>
        <w:ind w:right="220"/>
        <w:rPr>
          <w:sz w:val="22"/>
          <w:szCs w:val="22"/>
        </w:rPr>
      </w:pPr>
      <w:r w:rsidRPr="00EA558F">
        <w:rPr>
          <w:sz w:val="22"/>
          <w:szCs w:val="22"/>
        </w:rPr>
        <w:t>Внешней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границей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сетей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электро</w:t>
      </w:r>
      <w:proofErr w:type="spellEnd"/>
      <w:r w:rsidRPr="00EA558F">
        <w:rPr>
          <w:sz w:val="22"/>
          <w:szCs w:val="22"/>
        </w:rPr>
        <w:t>-, тепло-, водоснабжения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водоотведения,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информационно-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телекоммуникационных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сетей,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имущества,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если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установлено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законодательством Российской Федерации, является внешняя граница стены многоквартирного дома, 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границей эксплуатационной ответственности при наличии коллективного (</w:t>
      </w:r>
      <w:proofErr w:type="spellStart"/>
      <w:r w:rsidRPr="00EA558F">
        <w:rPr>
          <w:sz w:val="22"/>
          <w:szCs w:val="22"/>
        </w:rPr>
        <w:t>общедомового</w:t>
      </w:r>
      <w:proofErr w:type="spellEnd"/>
      <w:r w:rsidRPr="00EA558F">
        <w:rPr>
          <w:sz w:val="22"/>
          <w:szCs w:val="22"/>
        </w:rPr>
        <w:t>) прибора учета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соответствующего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коммунального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ресурса,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если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установлено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соглашением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собственников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 xml:space="preserve">помещений с исполнителем коммунальных услуг или </w:t>
      </w:r>
      <w:proofErr w:type="spellStart"/>
      <w:r w:rsidRPr="00EA558F">
        <w:rPr>
          <w:sz w:val="22"/>
          <w:szCs w:val="22"/>
        </w:rPr>
        <w:t>ресурсоснабжающей</w:t>
      </w:r>
      <w:proofErr w:type="spellEnd"/>
      <w:r w:rsidRPr="00EA558F">
        <w:rPr>
          <w:sz w:val="22"/>
          <w:szCs w:val="22"/>
        </w:rPr>
        <w:t xml:space="preserve"> организацией, является место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соединения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коллективного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</w:t>
      </w:r>
      <w:proofErr w:type="spellStart"/>
      <w:r w:rsidRPr="00EA558F">
        <w:rPr>
          <w:sz w:val="22"/>
          <w:szCs w:val="22"/>
        </w:rPr>
        <w:t>общедомового</w:t>
      </w:r>
      <w:proofErr w:type="spellEnd"/>
      <w:r w:rsidRPr="00EA558F">
        <w:rPr>
          <w:sz w:val="22"/>
          <w:szCs w:val="22"/>
        </w:rPr>
        <w:t>)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прибора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учета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соответствующей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инженерной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сетью,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входящей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многоквартирный дом.</w:t>
      </w:r>
    </w:p>
    <w:p w:rsidR="000D7C9A" w:rsidRPr="00EA558F" w:rsidRDefault="000D7C9A" w:rsidP="000D7C9A">
      <w:pPr>
        <w:pStyle w:val="a3"/>
        <w:kinsoku w:val="0"/>
        <w:overflowPunct w:val="0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Внешней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границей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газоснабжения,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имущества,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является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место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соединения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первого запорного устройства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 внешней газораспределительной сетью.</w:t>
      </w:r>
    </w:p>
    <w:p w:rsidR="00FF412C" w:rsidRPr="00EA558F" w:rsidRDefault="00FF412C" w:rsidP="000D7C9A">
      <w:pPr>
        <w:pStyle w:val="a3"/>
        <w:kinsoku w:val="0"/>
        <w:overflowPunct w:val="0"/>
        <w:ind w:right="226"/>
        <w:rPr>
          <w:sz w:val="22"/>
          <w:szCs w:val="22"/>
        </w:rPr>
      </w:pPr>
    </w:p>
    <w:p w:rsidR="001C0AA6" w:rsidRPr="00EA558F" w:rsidRDefault="001C0AA6" w:rsidP="000D7C9A">
      <w:pPr>
        <w:pStyle w:val="a3"/>
        <w:kinsoku w:val="0"/>
        <w:overflowPunct w:val="0"/>
        <w:ind w:right="226"/>
        <w:rPr>
          <w:sz w:val="22"/>
          <w:szCs w:val="22"/>
        </w:rPr>
      </w:pPr>
    </w:p>
    <w:p w:rsidR="001C0AA6" w:rsidRPr="00EA558F" w:rsidRDefault="001C0AA6" w:rsidP="000D7C9A">
      <w:pPr>
        <w:pStyle w:val="a3"/>
        <w:kinsoku w:val="0"/>
        <w:overflowPunct w:val="0"/>
        <w:ind w:right="226"/>
        <w:rPr>
          <w:sz w:val="22"/>
          <w:szCs w:val="22"/>
        </w:rPr>
      </w:pPr>
    </w:p>
    <w:p w:rsidR="001C0AA6" w:rsidRPr="00EA558F" w:rsidRDefault="001C0AA6" w:rsidP="000D7C9A">
      <w:pPr>
        <w:pStyle w:val="a3"/>
        <w:kinsoku w:val="0"/>
        <w:overflowPunct w:val="0"/>
        <w:ind w:right="226"/>
        <w:rPr>
          <w:sz w:val="22"/>
          <w:szCs w:val="22"/>
        </w:rPr>
      </w:pPr>
    </w:p>
    <w:p w:rsidR="001C0AA6" w:rsidRPr="00EA558F" w:rsidRDefault="001C0AA6" w:rsidP="000D7C9A">
      <w:pPr>
        <w:pStyle w:val="a3"/>
        <w:kinsoku w:val="0"/>
        <w:overflowPunct w:val="0"/>
        <w:ind w:right="226"/>
        <w:rPr>
          <w:sz w:val="22"/>
          <w:szCs w:val="22"/>
        </w:rPr>
      </w:pPr>
    </w:p>
    <w:tbl>
      <w:tblPr>
        <w:tblW w:w="10064" w:type="dxa"/>
        <w:tblCellSpacing w:w="0" w:type="dxa"/>
        <w:tblInd w:w="1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4410"/>
        <w:gridCol w:w="5654"/>
      </w:tblGrid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Год постройки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D7C9A" w:rsidRPr="00EA558F" w:rsidRDefault="000D7C9A" w:rsidP="009441E1">
            <w:pPr>
              <w:shd w:val="clear" w:color="auto" w:fill="FFFFFF" w:themeFill="background1"/>
              <w:jc w:val="both"/>
            </w:pPr>
            <w:r w:rsidRPr="00EA558F">
              <w:t> 19</w:t>
            </w:r>
            <w:r w:rsidR="009441E1" w:rsidRPr="00EA558F">
              <w:t>91</w:t>
            </w:r>
          </w:p>
        </w:tc>
      </w:tr>
      <w:tr w:rsidR="000D7C9A" w:rsidRPr="00EA558F" w:rsidTr="0561DEE0">
        <w:trPr>
          <w:trHeight w:val="186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Количество этажей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D7C9A" w:rsidRPr="00EA558F" w:rsidRDefault="000D7C9A" w:rsidP="009441E1">
            <w:pPr>
              <w:shd w:val="clear" w:color="auto" w:fill="FFFFFF" w:themeFill="background1"/>
              <w:jc w:val="both"/>
            </w:pPr>
            <w:r w:rsidRPr="00EA558F">
              <w:t> </w:t>
            </w:r>
            <w:r w:rsidR="009441E1" w:rsidRPr="00EA558F">
              <w:t>14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Тип дома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многоквартирный дом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Серия, тип постройки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панельный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Тип перекрытий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железобетонные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Материал несущих стен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панельные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Тип мусоропровода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на лестничной клетке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Детская площадка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1C0AA6">
            <w:pPr>
              <w:shd w:val="clear" w:color="auto" w:fill="FFFFFF" w:themeFill="background1"/>
              <w:jc w:val="both"/>
            </w:pPr>
            <w:r w:rsidRPr="00EA558F">
              <w:t>не имеется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Спортивная площадка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не имеется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Класс энергетической эффективности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  <w:rPr>
                <w:lang w:val="en-US"/>
              </w:rPr>
            </w:pPr>
            <w:r w:rsidRPr="00EA558F">
              <w:rPr>
                <w:lang w:val="en-US"/>
              </w:rPr>
              <w:t>D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Количество лифтов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1C0AA6">
            <w:pPr>
              <w:shd w:val="clear" w:color="auto" w:fill="FFFFFF" w:themeFill="background1"/>
              <w:jc w:val="both"/>
            </w:pPr>
            <w:r w:rsidRPr="00EA558F">
              <w:t xml:space="preserve">2, </w:t>
            </w:r>
            <w:r w:rsidR="000D7C9A" w:rsidRPr="00EA558F">
              <w:t>пассажирски</w:t>
            </w:r>
            <w:r w:rsidRPr="00EA558F">
              <w:t>й</w:t>
            </w:r>
            <w:r w:rsidR="000D7C9A" w:rsidRPr="00EA558F">
              <w:t xml:space="preserve"> - </w:t>
            </w:r>
            <w:r w:rsidRPr="00EA558F">
              <w:t>1</w:t>
            </w:r>
            <w:r w:rsidR="000D7C9A" w:rsidRPr="00EA558F">
              <w:t>,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Количество подъездов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1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Количество жилых помещений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97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Количество нежилых помещений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0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Площадь жилых помещений м2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4690,30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Площадь нежилых помещений м2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0.00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Площадь помещений общего имущества м2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700,00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 xml:space="preserve">Площадь </w:t>
            </w:r>
            <w:proofErr w:type="spellStart"/>
            <w:r w:rsidRPr="00EA558F">
              <w:t>зем</w:t>
            </w:r>
            <w:proofErr w:type="spellEnd"/>
            <w:r w:rsidRPr="00EA558F">
              <w:t>. участка общего имущества м2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0,00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Площадь парковки м2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0.00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Формирование фонда кап. ремонта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на счете регионального оператора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  <w:rPr>
                <w:b/>
              </w:rPr>
            </w:pPr>
            <w:r w:rsidRPr="00EA558F">
              <w:rPr>
                <w:b/>
              </w:rPr>
              <w:t>Инженерные системы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Количество вводов в дом, ед.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2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Объем выгребных ям, куб. м.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0.00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Вентиляция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Вытяжная вентиляция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Водоотведение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центральное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Система водостоков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Внутренние водостоки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561DEE0" w:rsidP="000D7C9A">
            <w:pPr>
              <w:shd w:val="clear" w:color="auto" w:fill="FFFFFF" w:themeFill="background1"/>
              <w:jc w:val="both"/>
            </w:pPr>
            <w:r w:rsidRPr="00EA558F">
              <w:t>Газоснабжение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7F3C4A" w:rsidP="007F3C4A">
            <w:pPr>
              <w:shd w:val="clear" w:color="auto" w:fill="FFFFFF" w:themeFill="background1"/>
              <w:jc w:val="both"/>
            </w:pPr>
            <w:r w:rsidRPr="00EA558F">
              <w:t>отсутствует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Горячее водоснабжение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9441E1" w:rsidP="000D7C9A">
            <w:pPr>
              <w:shd w:val="clear" w:color="auto" w:fill="FFFFFF" w:themeFill="background1"/>
              <w:jc w:val="both"/>
            </w:pPr>
            <w:r w:rsidRPr="00EA558F">
              <w:t>Закрытая с приготовлением горячей воды на ЦТП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Система пожаротушения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9441E1" w:rsidP="000D7C9A">
            <w:pPr>
              <w:shd w:val="clear" w:color="auto" w:fill="FFFFFF" w:themeFill="background1"/>
              <w:jc w:val="both"/>
            </w:pPr>
            <w:r w:rsidRPr="00EA558F">
              <w:t>Пожарные гидранты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Теплоснабжение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центральное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Холодное водоснабжение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центральное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Электроснабжение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центральное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Конструктивные элементы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Количество мусоропроводов, ед.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7F3C4A" w:rsidP="007F3C4A">
            <w:pPr>
              <w:shd w:val="clear" w:color="auto" w:fill="FFFFFF" w:themeFill="background1"/>
              <w:jc w:val="both"/>
            </w:pPr>
            <w:r w:rsidRPr="00EA558F">
              <w:t>1, на лестничной клетке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Несущие стены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панельные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Площадь подвала, кв.м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1C0AA6" w:rsidP="000D7C9A">
            <w:pPr>
              <w:shd w:val="clear" w:color="auto" w:fill="FFFFFF" w:themeFill="background1"/>
              <w:jc w:val="both"/>
            </w:pPr>
            <w:r w:rsidRPr="00EA558F">
              <w:t>423,90</w:t>
            </w:r>
          </w:p>
        </w:tc>
      </w:tr>
      <w:tr w:rsidR="000D7C9A" w:rsidRPr="00EA558F" w:rsidTr="0561DEE0">
        <w:trPr>
          <w:trHeight w:val="168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Крыша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плоская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Мусоропровод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на лестничной клетке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Перекрытия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железобетонные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Фасад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соответствует материалу стен</w:t>
            </w:r>
          </w:p>
        </w:tc>
      </w:tr>
      <w:tr w:rsidR="000D7C9A" w:rsidRPr="00EA558F" w:rsidTr="0561DEE0">
        <w:trPr>
          <w:trHeight w:val="300"/>
          <w:tblCellSpacing w:w="0" w:type="dxa"/>
        </w:trPr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Фундамент</w:t>
            </w:r>
          </w:p>
        </w:tc>
        <w:tc>
          <w:tcPr>
            <w:tcW w:w="5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D7C9A" w:rsidRPr="00EA558F" w:rsidRDefault="000D7C9A" w:rsidP="000D7C9A">
            <w:pPr>
              <w:shd w:val="clear" w:color="auto" w:fill="FFFFFF" w:themeFill="background1"/>
              <w:jc w:val="both"/>
            </w:pPr>
            <w:r w:rsidRPr="00EA558F">
              <w:t>ленточный</w:t>
            </w:r>
          </w:p>
        </w:tc>
      </w:tr>
    </w:tbl>
    <w:p w:rsidR="00FF412C" w:rsidRPr="00EA558F" w:rsidRDefault="00FF412C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A42520" w:rsidRPr="00EA558F" w:rsidRDefault="00A42520" w:rsidP="000D7C9A">
      <w:pPr>
        <w:ind w:left="6379" w:right="-5"/>
        <w:jc w:val="both"/>
        <w:rPr>
          <w:b/>
        </w:rPr>
      </w:pPr>
    </w:p>
    <w:p w:rsidR="00FF412C" w:rsidRPr="00EA558F" w:rsidRDefault="00FF412C" w:rsidP="000D7C9A">
      <w:pPr>
        <w:ind w:left="6379" w:right="-5"/>
        <w:jc w:val="both"/>
        <w:rPr>
          <w:b/>
        </w:rPr>
      </w:pP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>Приложение № 3</w:t>
      </w: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>к Договору № 20/2021</w:t>
      </w:r>
    </w:p>
    <w:p w:rsidR="007F3C4A" w:rsidRPr="00EA558F" w:rsidRDefault="007F3C4A" w:rsidP="007F3C4A">
      <w:pPr>
        <w:ind w:left="6379" w:right="-5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>от «____»  _______ 2021 г.</w:t>
      </w:r>
    </w:p>
    <w:p w:rsidR="000D7C9A" w:rsidRPr="00EA558F" w:rsidRDefault="000D7C9A" w:rsidP="000D7C9A">
      <w:pPr>
        <w:pStyle w:val="11"/>
        <w:kinsoku w:val="0"/>
        <w:overflowPunct w:val="0"/>
        <w:spacing w:before="1"/>
        <w:ind w:left="3134" w:hanging="2840"/>
        <w:jc w:val="left"/>
        <w:outlineLvl w:val="9"/>
      </w:pPr>
    </w:p>
    <w:p w:rsidR="00FF412C" w:rsidRPr="00EA558F" w:rsidRDefault="000D7C9A" w:rsidP="00FF412C">
      <w:pPr>
        <w:pStyle w:val="11"/>
        <w:kinsoku w:val="0"/>
        <w:overflowPunct w:val="0"/>
        <w:spacing w:before="1"/>
        <w:ind w:left="3134" w:hanging="2840"/>
        <w:jc w:val="center"/>
        <w:outlineLvl w:val="9"/>
        <w:rPr>
          <w:spacing w:val="-57"/>
        </w:rPr>
      </w:pPr>
      <w:r w:rsidRPr="00EA558F">
        <w:t>Перечень</w:t>
      </w:r>
      <w:r w:rsidRPr="00EA558F">
        <w:rPr>
          <w:spacing w:val="-3"/>
        </w:rPr>
        <w:t xml:space="preserve"> </w:t>
      </w:r>
      <w:r w:rsidRPr="00EA558F">
        <w:t>услуг</w:t>
      </w:r>
      <w:r w:rsidRPr="00EA558F">
        <w:rPr>
          <w:spacing w:val="-5"/>
        </w:rPr>
        <w:t xml:space="preserve"> </w:t>
      </w:r>
      <w:r w:rsidRPr="00EA558F">
        <w:t>и</w:t>
      </w:r>
      <w:r w:rsidRPr="00EA558F">
        <w:rPr>
          <w:spacing w:val="-2"/>
        </w:rPr>
        <w:t xml:space="preserve"> </w:t>
      </w:r>
      <w:r w:rsidRPr="00EA558F">
        <w:t>работ,</w:t>
      </w:r>
      <w:r w:rsidRPr="00EA558F">
        <w:rPr>
          <w:spacing w:val="-3"/>
        </w:rPr>
        <w:t xml:space="preserve"> </w:t>
      </w:r>
      <w:r w:rsidRPr="00EA558F">
        <w:t>необходимых</w:t>
      </w:r>
      <w:r w:rsidRPr="00EA558F">
        <w:rPr>
          <w:spacing w:val="-3"/>
        </w:rPr>
        <w:t xml:space="preserve"> </w:t>
      </w:r>
      <w:r w:rsidRPr="00EA558F">
        <w:t>для</w:t>
      </w:r>
      <w:r w:rsidRPr="00EA558F">
        <w:rPr>
          <w:spacing w:val="-3"/>
        </w:rPr>
        <w:t xml:space="preserve"> </w:t>
      </w:r>
      <w:r w:rsidRPr="00EA558F">
        <w:t>обеспечения</w:t>
      </w:r>
      <w:r w:rsidRPr="00EA558F">
        <w:rPr>
          <w:spacing w:val="-2"/>
        </w:rPr>
        <w:t xml:space="preserve"> </w:t>
      </w:r>
      <w:r w:rsidRPr="00EA558F">
        <w:t>надлежащего</w:t>
      </w:r>
      <w:r w:rsidRPr="00EA558F">
        <w:rPr>
          <w:spacing w:val="-3"/>
        </w:rPr>
        <w:t xml:space="preserve"> </w:t>
      </w:r>
      <w:r w:rsidRPr="00EA558F">
        <w:t>содержания</w:t>
      </w:r>
      <w:r w:rsidRPr="00EA558F">
        <w:rPr>
          <w:spacing w:val="-2"/>
        </w:rPr>
        <w:t xml:space="preserve"> </w:t>
      </w:r>
      <w:r w:rsidRPr="00EA558F">
        <w:t>общего</w:t>
      </w:r>
    </w:p>
    <w:p w:rsidR="000D7C9A" w:rsidRPr="00EA558F" w:rsidRDefault="000D7C9A" w:rsidP="00FF412C">
      <w:pPr>
        <w:pStyle w:val="11"/>
        <w:kinsoku w:val="0"/>
        <w:overflowPunct w:val="0"/>
        <w:spacing w:before="1"/>
        <w:ind w:left="3134" w:hanging="2840"/>
        <w:jc w:val="center"/>
        <w:outlineLvl w:val="9"/>
      </w:pPr>
      <w:r w:rsidRPr="00EA558F">
        <w:t>имущества</w:t>
      </w:r>
      <w:r w:rsidRPr="00EA558F">
        <w:rPr>
          <w:spacing w:val="-2"/>
        </w:rPr>
        <w:t xml:space="preserve"> </w:t>
      </w:r>
      <w:r w:rsidRPr="00EA558F">
        <w:t>в</w:t>
      </w:r>
      <w:r w:rsidRPr="00EA558F">
        <w:rPr>
          <w:spacing w:val="-1"/>
        </w:rPr>
        <w:t xml:space="preserve"> </w:t>
      </w:r>
      <w:r w:rsidRPr="00EA558F">
        <w:t>многоквартирном</w:t>
      </w:r>
      <w:r w:rsidRPr="00EA558F">
        <w:rPr>
          <w:spacing w:val="-3"/>
        </w:rPr>
        <w:t xml:space="preserve"> </w:t>
      </w:r>
      <w:r w:rsidRPr="00EA558F">
        <w:t>доме</w:t>
      </w:r>
      <w:r w:rsidR="00FF412C" w:rsidRPr="00EA558F">
        <w:t xml:space="preserve"> адресу: г. Воскресенск, ул. Цесиса д. 20.</w:t>
      </w:r>
    </w:p>
    <w:p w:rsidR="000D7C9A" w:rsidRPr="00EA558F" w:rsidRDefault="000D7C9A" w:rsidP="000D7C9A">
      <w:pPr>
        <w:pStyle w:val="a3"/>
        <w:kinsoku w:val="0"/>
        <w:overflowPunct w:val="0"/>
        <w:spacing w:before="7"/>
        <w:ind w:left="0"/>
        <w:jc w:val="left"/>
        <w:rPr>
          <w:b/>
          <w:bCs/>
          <w:sz w:val="21"/>
          <w:szCs w:val="21"/>
        </w:rPr>
      </w:pPr>
    </w:p>
    <w:p w:rsidR="000D7C9A" w:rsidRPr="00EA558F" w:rsidRDefault="000D7C9A" w:rsidP="000D7C9A">
      <w:pPr>
        <w:pStyle w:val="a5"/>
        <w:numPr>
          <w:ilvl w:val="0"/>
          <w:numId w:val="3"/>
        </w:numPr>
        <w:tabs>
          <w:tab w:val="left" w:pos="298"/>
        </w:tabs>
        <w:kinsoku w:val="0"/>
        <w:overflowPunct w:val="0"/>
        <w:ind w:right="226" w:firstLine="0"/>
        <w:rPr>
          <w:b/>
          <w:sz w:val="22"/>
          <w:szCs w:val="22"/>
        </w:rPr>
      </w:pPr>
      <w:r w:rsidRPr="00EA558F">
        <w:rPr>
          <w:b/>
          <w:sz w:val="22"/>
          <w:szCs w:val="22"/>
        </w:rPr>
        <w:t>Работы, необходимые для надлежащего содержания несущих конструкций (фундаментов, стен,</w:t>
      </w:r>
      <w:r w:rsidRPr="00EA558F">
        <w:rPr>
          <w:b/>
          <w:spacing w:val="1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колонн и столбов, перекрытий и покрытий, балок, ригелей, лестниц, несущих элементов крыш) и</w:t>
      </w:r>
      <w:r w:rsidRPr="00EA558F">
        <w:rPr>
          <w:b/>
          <w:spacing w:val="1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ненесущих</w:t>
      </w:r>
      <w:r w:rsidRPr="00EA558F">
        <w:rPr>
          <w:b/>
          <w:spacing w:val="-1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конструкций</w:t>
      </w:r>
      <w:r w:rsidRPr="00EA558F">
        <w:rPr>
          <w:b/>
          <w:spacing w:val="-2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(перегородок,</w:t>
      </w:r>
      <w:r w:rsidRPr="00EA558F">
        <w:rPr>
          <w:b/>
          <w:spacing w:val="-2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внутренней</w:t>
      </w:r>
      <w:r w:rsidRPr="00EA558F">
        <w:rPr>
          <w:b/>
          <w:spacing w:val="-2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отделки,</w:t>
      </w:r>
      <w:r w:rsidRPr="00EA558F">
        <w:rPr>
          <w:b/>
          <w:spacing w:val="-5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полов)</w:t>
      </w:r>
      <w:r w:rsidRPr="00EA558F">
        <w:rPr>
          <w:b/>
          <w:spacing w:val="-4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многоквартирных</w:t>
      </w:r>
      <w:r w:rsidRPr="00EA558F">
        <w:rPr>
          <w:b/>
          <w:spacing w:val="-1"/>
          <w:sz w:val="22"/>
          <w:szCs w:val="22"/>
        </w:rPr>
        <w:t xml:space="preserve"> </w:t>
      </w:r>
      <w:r w:rsidRPr="00EA558F">
        <w:rPr>
          <w:b/>
          <w:sz w:val="22"/>
          <w:szCs w:val="22"/>
        </w:rPr>
        <w:t>домов</w:t>
      </w:r>
    </w:p>
    <w:p w:rsidR="000D7C9A" w:rsidRPr="00EA558F" w:rsidRDefault="000D7C9A" w:rsidP="000D7C9A">
      <w:pPr>
        <w:pStyle w:val="a3"/>
        <w:kinsoku w:val="0"/>
        <w:overflowPunct w:val="0"/>
        <w:ind w:left="0"/>
        <w:jc w:val="left"/>
        <w:rPr>
          <w:sz w:val="22"/>
          <w:szCs w:val="22"/>
        </w:rPr>
      </w:pP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hanging="241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-5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отношении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всех видов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фундаментов:</w:t>
      </w:r>
    </w:p>
    <w:p w:rsidR="000D7C9A" w:rsidRPr="00EA558F" w:rsidRDefault="000D7C9A" w:rsidP="00A42520">
      <w:pPr>
        <w:pStyle w:val="a3"/>
        <w:tabs>
          <w:tab w:val="left" w:pos="1239"/>
          <w:tab w:val="left" w:pos="2787"/>
          <w:tab w:val="left" w:pos="4171"/>
          <w:tab w:val="left" w:pos="5782"/>
          <w:tab w:val="left" w:pos="7199"/>
          <w:tab w:val="left" w:pos="8588"/>
          <w:tab w:val="left" w:pos="9480"/>
        </w:tabs>
        <w:kinsoku w:val="0"/>
        <w:overflowPunct w:val="0"/>
        <w:ind w:right="230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z w:val="22"/>
          <w:szCs w:val="22"/>
        </w:rPr>
        <w:tab/>
        <w:t>соответствия</w:t>
      </w:r>
      <w:r w:rsidRPr="00EA558F">
        <w:rPr>
          <w:sz w:val="22"/>
          <w:szCs w:val="22"/>
        </w:rPr>
        <w:tab/>
        <w:t>параметров</w:t>
      </w:r>
      <w:r w:rsidRPr="00EA558F">
        <w:rPr>
          <w:sz w:val="22"/>
          <w:szCs w:val="22"/>
        </w:rPr>
        <w:tab/>
        <w:t>вертикальной</w:t>
      </w:r>
      <w:r w:rsidRPr="00EA558F">
        <w:rPr>
          <w:sz w:val="22"/>
          <w:szCs w:val="22"/>
        </w:rPr>
        <w:tab/>
        <w:t>планировки</w:t>
      </w:r>
      <w:r w:rsidRPr="00EA558F">
        <w:rPr>
          <w:sz w:val="22"/>
          <w:szCs w:val="22"/>
        </w:rPr>
        <w:tab/>
        <w:t>территории</w:t>
      </w:r>
      <w:r w:rsidRPr="00EA558F">
        <w:rPr>
          <w:sz w:val="22"/>
          <w:szCs w:val="22"/>
        </w:rPr>
        <w:tab/>
        <w:t>вокруг</w:t>
      </w:r>
      <w:r w:rsidRPr="00EA558F">
        <w:rPr>
          <w:sz w:val="22"/>
          <w:szCs w:val="22"/>
        </w:rPr>
        <w:tab/>
        <w:t>здания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проектным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параметрам. Устранение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нарушений;</w:t>
      </w:r>
    </w:p>
    <w:p w:rsidR="000D7C9A" w:rsidRPr="00EA558F" w:rsidRDefault="000D7C9A" w:rsidP="00A42520">
      <w:pPr>
        <w:pStyle w:val="a3"/>
        <w:kinsoku w:val="0"/>
        <w:overflowPunct w:val="0"/>
        <w:ind w:right="2195"/>
        <w:rPr>
          <w:sz w:val="22"/>
          <w:szCs w:val="22"/>
        </w:rPr>
      </w:pPr>
      <w:r w:rsidRPr="00EA558F">
        <w:rPr>
          <w:sz w:val="22"/>
          <w:szCs w:val="22"/>
        </w:rPr>
        <w:t>проверка технического состояния видимых частей конструкций с выявлением: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признаков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неравномерных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осадок фундаментов всех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типов;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коррозии</w:t>
      </w:r>
      <w:r w:rsidRPr="00EA558F">
        <w:rPr>
          <w:spacing w:val="47"/>
          <w:sz w:val="22"/>
          <w:szCs w:val="22"/>
        </w:rPr>
        <w:t xml:space="preserve"> </w:t>
      </w:r>
      <w:r w:rsidRPr="00EA558F">
        <w:rPr>
          <w:sz w:val="22"/>
          <w:szCs w:val="22"/>
        </w:rPr>
        <w:t>арматуры,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расслаивания,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трещин,</w:t>
      </w:r>
      <w:r w:rsidRPr="00EA558F">
        <w:rPr>
          <w:spacing w:val="47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выпучивания,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отклонения</w:t>
      </w:r>
      <w:r w:rsidRPr="00EA558F">
        <w:rPr>
          <w:spacing w:val="47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вертикали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бетонными,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железобетонными 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каменными фундаментами;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поражения гнилью и частичного разрушения деревянного основания в домах со столбчатыми или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свайными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деревянными фундаментами;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25"/>
        <w:rPr>
          <w:sz w:val="22"/>
          <w:szCs w:val="22"/>
        </w:rPr>
      </w:pPr>
      <w:r w:rsidRPr="00EA558F">
        <w:rPr>
          <w:sz w:val="22"/>
          <w:szCs w:val="22"/>
        </w:rPr>
        <w:t>при выявлении нарушений - разработка контрольных шурфов в местах обнаружения дефектов,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детальное обследование и составление плана мероприятий по устранению причин нарушения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восстановлению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эксплуатационных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свойств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конструкций;</w:t>
      </w:r>
    </w:p>
    <w:p w:rsidR="000D7C9A" w:rsidRPr="00EA558F" w:rsidRDefault="000D7C9A" w:rsidP="00A42520">
      <w:pPr>
        <w:pStyle w:val="a3"/>
        <w:kinsoku w:val="0"/>
        <w:overflowPunct w:val="0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гидроизоляции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фундаментов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водоотвода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фундамента.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 -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работоспособности;</w:t>
      </w:r>
    </w:p>
    <w:p w:rsidR="000D7C9A" w:rsidRPr="00EA558F" w:rsidRDefault="000D7C9A" w:rsidP="00A42520">
      <w:pPr>
        <w:pStyle w:val="a3"/>
        <w:kinsoku w:val="0"/>
        <w:overflowPunct w:val="0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определение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документальное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фиксирование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температуры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вечномерзлых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грунтов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фундаментов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5"/>
          <w:sz w:val="22"/>
          <w:szCs w:val="22"/>
        </w:rPr>
        <w:t xml:space="preserve"> </w:t>
      </w:r>
      <w:r w:rsidRPr="00EA558F">
        <w:rPr>
          <w:sz w:val="22"/>
          <w:szCs w:val="22"/>
        </w:rPr>
        <w:t>условиях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вечномерзлых грунтов.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hanging="241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зданиях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подвалами:</w:t>
      </w:r>
    </w:p>
    <w:p w:rsidR="000D7C9A" w:rsidRPr="00EA558F" w:rsidRDefault="000D7C9A" w:rsidP="00A42520">
      <w:pPr>
        <w:pStyle w:val="a3"/>
        <w:tabs>
          <w:tab w:val="left" w:pos="1232"/>
          <w:tab w:val="left" w:pos="4364"/>
          <w:tab w:val="left" w:pos="5343"/>
          <w:tab w:val="left" w:pos="6775"/>
          <w:tab w:val="left" w:pos="8489"/>
          <w:tab w:val="left" w:pos="9069"/>
        </w:tabs>
        <w:kinsoku w:val="0"/>
        <w:overflowPunct w:val="0"/>
        <w:ind w:right="227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z w:val="22"/>
          <w:szCs w:val="22"/>
        </w:rPr>
        <w:tab/>
        <w:t>температурно-влажностного</w:t>
      </w:r>
      <w:r w:rsidRPr="00EA558F">
        <w:rPr>
          <w:sz w:val="22"/>
          <w:szCs w:val="22"/>
        </w:rPr>
        <w:tab/>
        <w:t>режима</w:t>
      </w:r>
      <w:r w:rsidRPr="00EA558F">
        <w:rPr>
          <w:sz w:val="22"/>
          <w:szCs w:val="22"/>
        </w:rPr>
        <w:tab/>
        <w:t>подвальных</w:t>
      </w:r>
      <w:r w:rsidRPr="00EA558F">
        <w:rPr>
          <w:sz w:val="22"/>
          <w:szCs w:val="22"/>
        </w:rPr>
        <w:tab/>
        <w:t xml:space="preserve">помещений  </w:t>
      </w:r>
      <w:r w:rsidRPr="00EA558F">
        <w:rPr>
          <w:spacing w:val="17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z w:val="22"/>
          <w:szCs w:val="22"/>
        </w:rPr>
        <w:tab/>
        <w:t>при</w:t>
      </w:r>
      <w:r w:rsidRPr="00EA558F">
        <w:rPr>
          <w:sz w:val="22"/>
          <w:szCs w:val="22"/>
        </w:rPr>
        <w:tab/>
      </w:r>
      <w:r w:rsidRPr="00EA558F">
        <w:rPr>
          <w:spacing w:val="-1"/>
          <w:sz w:val="22"/>
          <w:szCs w:val="22"/>
        </w:rPr>
        <w:t>выявлении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причин его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нарушения;</w:t>
      </w:r>
    </w:p>
    <w:p w:rsidR="000D7C9A" w:rsidRPr="00EA558F" w:rsidRDefault="000D7C9A" w:rsidP="00A42520">
      <w:pPr>
        <w:pStyle w:val="a3"/>
        <w:kinsoku w:val="0"/>
        <w:overflowPunct w:val="0"/>
        <w:ind w:right="212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43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подвалов,</w:t>
      </w:r>
      <w:r w:rsidRPr="00EA558F">
        <w:rPr>
          <w:spacing w:val="43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входов</w:t>
      </w:r>
      <w:r w:rsidRPr="00EA558F">
        <w:rPr>
          <w:spacing w:val="4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подвалы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приямков,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принятие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мер,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исключающих</w:t>
      </w:r>
      <w:r w:rsidRPr="00EA558F">
        <w:rPr>
          <w:spacing w:val="5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подтопление,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захламление,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загрязнение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загромождение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таких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помещений,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а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также мер, обеспечивающих их вентиляцию в соответствии с проектными требованиями;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контроль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за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состоянием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дверей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подвалов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технических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подполий,</w:t>
      </w:r>
      <w:r w:rsidRPr="00EA558F">
        <w:rPr>
          <w:spacing w:val="28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запорных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них.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неисправностей.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hanging="241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стен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 домов:</w:t>
      </w:r>
    </w:p>
    <w:p w:rsidR="000D7C9A" w:rsidRPr="00EA558F" w:rsidRDefault="000D7C9A" w:rsidP="00A42520">
      <w:pPr>
        <w:pStyle w:val="a3"/>
        <w:kinsoku w:val="0"/>
        <w:overflowPunct w:val="0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выявление отклонений от проектных условий эксплуатации, несанкционированного изменения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конструктивного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решения,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признаков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потери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способности,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деформаций,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нарушения теплозащитных свойств, гидроизоляции между цокольной частью здания и стенами,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неисправности водоотводящих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23"/>
        <w:rPr>
          <w:sz w:val="22"/>
          <w:szCs w:val="22"/>
        </w:rPr>
      </w:pPr>
      <w:r w:rsidRPr="00EA558F">
        <w:rPr>
          <w:sz w:val="22"/>
          <w:szCs w:val="22"/>
        </w:rPr>
        <w:t>выявление следов коррозии, деформаций и трещин в местах расположения арматуры и закладных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деталей, наличия трещин в местах примыкания внутренних поперечных стен к наружным стенам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из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самонесущих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панелей, из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крупноразмерных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блоков;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4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4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41"/>
          <w:sz w:val="22"/>
          <w:szCs w:val="22"/>
        </w:rPr>
        <w:t xml:space="preserve"> </w:t>
      </w:r>
      <w:r w:rsidRPr="00EA558F">
        <w:rPr>
          <w:sz w:val="22"/>
          <w:szCs w:val="22"/>
        </w:rPr>
        <w:t>кладке,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</w:t>
      </w:r>
      <w:r w:rsidRPr="00EA558F">
        <w:rPr>
          <w:spacing w:val="39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1"/>
          <w:sz w:val="22"/>
          <w:szCs w:val="22"/>
        </w:rPr>
        <w:t xml:space="preserve"> </w:t>
      </w:r>
      <w:r w:rsidRPr="00EA558F">
        <w:rPr>
          <w:sz w:val="22"/>
          <w:szCs w:val="22"/>
        </w:rPr>
        <w:t>характера</w:t>
      </w:r>
      <w:r w:rsidRPr="00EA558F">
        <w:rPr>
          <w:spacing w:val="4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трещин,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выветривания,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отклонения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вертикали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выпучивания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отдельных</w:t>
      </w:r>
      <w:r w:rsidRPr="00EA558F">
        <w:rPr>
          <w:spacing w:val="28"/>
          <w:sz w:val="22"/>
          <w:szCs w:val="22"/>
        </w:rPr>
        <w:t xml:space="preserve"> </w:t>
      </w:r>
      <w:r w:rsidRPr="00EA558F">
        <w:rPr>
          <w:sz w:val="22"/>
          <w:szCs w:val="22"/>
        </w:rPr>
        <w:t>участков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стен,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нарушения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связей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между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отдельными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конструкциями в домах со стенами из мелких блоков, искусственных и естественных камней;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выявление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элементах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деревянных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конструкций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рубленых,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каркасных,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брусчатых,</w:t>
      </w:r>
      <w:r w:rsidRPr="00EA558F">
        <w:rPr>
          <w:spacing w:val="30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сборно</w:t>
      </w:r>
      <w:proofErr w:type="spellEnd"/>
      <w:r w:rsidRPr="00EA558F">
        <w:rPr>
          <w:sz w:val="22"/>
          <w:szCs w:val="22"/>
        </w:rPr>
        <w:t>-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щитовых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иных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деревянными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стенами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дефектов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крепления,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врубок,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перекоса,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скалывания,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отклонения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вертикали,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а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также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таких</w:t>
      </w:r>
      <w:r w:rsidRPr="00EA558F">
        <w:rPr>
          <w:spacing w:val="47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конструкциях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участков,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пораженных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гнилью,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дереворазрушающими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грибками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жучками-точильщиками,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повышенной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влажностью,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разрушением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обшивки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или штукатурки стен;</w:t>
      </w:r>
    </w:p>
    <w:p w:rsidR="000D7C9A" w:rsidRPr="00EA558F" w:rsidRDefault="000D7C9A" w:rsidP="00A42520">
      <w:pPr>
        <w:pStyle w:val="a3"/>
        <w:kinsoku w:val="0"/>
        <w:overflowPunct w:val="0"/>
        <w:ind w:right="223"/>
        <w:rPr>
          <w:sz w:val="22"/>
          <w:szCs w:val="22"/>
        </w:rPr>
      </w:pPr>
      <w:r w:rsidRPr="00EA558F">
        <w:rPr>
          <w:smallCaps/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случае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мероприятий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инструментальному обследованию стен, восстановлению проектных условий их эксплуатации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его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выполнение.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left="100" w:right="227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покрытий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домов:</w:t>
      </w:r>
    </w:p>
    <w:p w:rsidR="000D7C9A" w:rsidRPr="00EA558F" w:rsidRDefault="000D7C9A" w:rsidP="00A42520">
      <w:pPr>
        <w:pStyle w:val="a3"/>
        <w:kinsoku w:val="0"/>
        <w:overflowPunct w:val="0"/>
        <w:spacing w:before="71"/>
        <w:ind w:right="223"/>
        <w:rPr>
          <w:sz w:val="22"/>
          <w:szCs w:val="22"/>
        </w:rPr>
      </w:pPr>
      <w:r w:rsidRPr="00EA558F">
        <w:rPr>
          <w:sz w:val="22"/>
          <w:szCs w:val="22"/>
        </w:rPr>
        <w:t>выявление нарушений условий эксплуатации, несанкционированных изменений конструктивного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решения,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выявления прогибов, трещин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 колебаний;</w:t>
      </w:r>
    </w:p>
    <w:p w:rsidR="000D7C9A" w:rsidRPr="00EA558F" w:rsidRDefault="000D7C9A" w:rsidP="00A42520">
      <w:pPr>
        <w:pStyle w:val="a3"/>
        <w:kinsoku w:val="0"/>
        <w:overflowPunct w:val="0"/>
        <w:ind w:right="212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наличия,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характера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величины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теле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перекрытия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местах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примыканий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к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стенам,</w:t>
      </w:r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отслоения</w:t>
      </w:r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защитного</w:t>
      </w:r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слоя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бетона</w:t>
      </w:r>
      <w:r w:rsidRPr="00EA558F">
        <w:rPr>
          <w:spacing w:val="3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32"/>
          <w:sz w:val="22"/>
          <w:szCs w:val="22"/>
        </w:rPr>
        <w:t xml:space="preserve"> </w:t>
      </w:r>
      <w:r w:rsidRPr="00EA558F">
        <w:rPr>
          <w:sz w:val="22"/>
          <w:szCs w:val="22"/>
        </w:rPr>
        <w:t>оголения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арматуры,</w:t>
      </w:r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коррозии</w:t>
      </w:r>
      <w:r w:rsidRPr="00EA558F">
        <w:rPr>
          <w:spacing w:val="32"/>
          <w:sz w:val="22"/>
          <w:szCs w:val="22"/>
        </w:rPr>
        <w:t xml:space="preserve"> </w:t>
      </w:r>
      <w:r w:rsidRPr="00EA558F">
        <w:rPr>
          <w:sz w:val="22"/>
          <w:szCs w:val="22"/>
        </w:rPr>
        <w:t>арматуры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перекрытиями и покрытиями из монолитного железобетона и сборных железобетонных плит;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выявление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наличия,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характера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9"/>
          <w:sz w:val="22"/>
          <w:szCs w:val="22"/>
        </w:rPr>
        <w:t xml:space="preserve"> </w:t>
      </w:r>
      <w:r w:rsidRPr="00EA558F">
        <w:rPr>
          <w:sz w:val="22"/>
          <w:szCs w:val="22"/>
        </w:rPr>
        <w:t>величины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трещин,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смещения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плит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одной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относительно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другой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 xml:space="preserve">по высоте, отслоения </w:t>
      </w:r>
      <w:r w:rsidRPr="00EA558F">
        <w:rPr>
          <w:sz w:val="22"/>
          <w:szCs w:val="22"/>
        </w:rPr>
        <w:lastRenderedPageBreak/>
        <w:t>выравнивающего слоя в заделке швов, следов протечек или промерзаний на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плитах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 стенах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 местах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опирания</w:t>
      </w:r>
      <w:proofErr w:type="spellEnd"/>
      <w:r w:rsidRPr="00EA558F">
        <w:rPr>
          <w:sz w:val="22"/>
          <w:szCs w:val="22"/>
        </w:rPr>
        <w:t>, отслоения защитного слоя бетона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оголения арматуры,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коррозии</w:t>
      </w:r>
      <w:r w:rsidRPr="00EA558F">
        <w:rPr>
          <w:spacing w:val="28"/>
          <w:sz w:val="22"/>
          <w:szCs w:val="22"/>
        </w:rPr>
        <w:t xml:space="preserve"> </w:t>
      </w:r>
      <w:r w:rsidRPr="00EA558F">
        <w:rPr>
          <w:sz w:val="22"/>
          <w:szCs w:val="22"/>
        </w:rPr>
        <w:t>арматуры</w:t>
      </w:r>
      <w:r w:rsidRPr="00EA558F">
        <w:rPr>
          <w:spacing w:val="27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29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29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перекрытиями</w:t>
      </w:r>
      <w:r w:rsidRPr="00EA558F">
        <w:rPr>
          <w:spacing w:val="2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8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покрытиями</w:t>
      </w:r>
      <w:r w:rsidRPr="00EA558F">
        <w:rPr>
          <w:spacing w:val="28"/>
          <w:sz w:val="22"/>
          <w:szCs w:val="22"/>
        </w:rPr>
        <w:t xml:space="preserve"> </w:t>
      </w:r>
      <w:r w:rsidRPr="00EA558F">
        <w:rPr>
          <w:sz w:val="22"/>
          <w:szCs w:val="22"/>
        </w:rPr>
        <w:t>из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сборного</w:t>
      </w:r>
      <w:r w:rsidRPr="00EA558F">
        <w:rPr>
          <w:spacing w:val="27"/>
          <w:sz w:val="22"/>
          <w:szCs w:val="22"/>
        </w:rPr>
        <w:t xml:space="preserve"> </w:t>
      </w:r>
      <w:r w:rsidRPr="00EA558F">
        <w:rPr>
          <w:sz w:val="22"/>
          <w:szCs w:val="22"/>
        </w:rPr>
        <w:t>железобетонного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настила;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наличия,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характера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величины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сводах,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изменений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кладки,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коррозии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балок 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перекрытиями из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кирпичных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сводов;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24"/>
        <w:rPr>
          <w:sz w:val="22"/>
          <w:szCs w:val="22"/>
        </w:rPr>
      </w:pPr>
      <w:r w:rsidRPr="00EA558F">
        <w:rPr>
          <w:sz w:val="22"/>
          <w:szCs w:val="22"/>
        </w:rPr>
        <w:t>выявление зыбкости перекрытия, наличия, характера и величины трещин в штукатурном слое,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 xml:space="preserve">целостности несущих деревянных элементов и мест их </w:t>
      </w:r>
      <w:proofErr w:type="spellStart"/>
      <w:r w:rsidRPr="00EA558F">
        <w:rPr>
          <w:sz w:val="22"/>
          <w:szCs w:val="22"/>
        </w:rPr>
        <w:t>опирания</w:t>
      </w:r>
      <w:proofErr w:type="spellEnd"/>
      <w:r w:rsidRPr="00EA558F">
        <w:rPr>
          <w:sz w:val="22"/>
          <w:szCs w:val="22"/>
        </w:rPr>
        <w:t>, следов протечек на потолке,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плотности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влажности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засыпки,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поражения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гнилью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жучками-точильщиками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деревянными перекрытиями 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покрытиями;</w:t>
      </w:r>
    </w:p>
    <w:p w:rsidR="000D7C9A" w:rsidRPr="00EA558F" w:rsidRDefault="000D7C9A" w:rsidP="00A42520">
      <w:pPr>
        <w:pStyle w:val="a3"/>
        <w:kinsoku w:val="0"/>
        <w:overflowPunct w:val="0"/>
        <w:ind w:right="233"/>
        <w:rPr>
          <w:sz w:val="22"/>
          <w:szCs w:val="22"/>
        </w:rPr>
      </w:pPr>
      <w:r w:rsidRPr="00EA558F">
        <w:rPr>
          <w:sz w:val="22"/>
          <w:szCs w:val="22"/>
        </w:rPr>
        <w:t>проверка состояния утеплителя, гидроизоляции и звукоизоляции, адгезии отделочных слоев 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конструкциям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перекрытия (покрытия);</w:t>
      </w:r>
    </w:p>
    <w:p w:rsidR="000D7C9A" w:rsidRPr="00EA558F" w:rsidRDefault="000D7C9A" w:rsidP="00A42520">
      <w:pPr>
        <w:pStyle w:val="a3"/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при выявлении повреждений и нарушений - разработка плана восстановительных работ (при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left="100" w:right="230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 выполняемые в целях надлежащего содержания колонн и столбов многоквартирных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домов:</w:t>
      </w:r>
    </w:p>
    <w:p w:rsidR="000D7C9A" w:rsidRPr="00EA558F" w:rsidRDefault="000D7C9A" w:rsidP="00A42520">
      <w:pPr>
        <w:pStyle w:val="a3"/>
        <w:kinsoku w:val="0"/>
        <w:overflowPunct w:val="0"/>
        <w:ind w:right="224"/>
        <w:rPr>
          <w:sz w:val="22"/>
          <w:szCs w:val="22"/>
        </w:rPr>
      </w:pPr>
      <w:r w:rsidRPr="00EA558F">
        <w:rPr>
          <w:sz w:val="22"/>
          <w:szCs w:val="22"/>
        </w:rPr>
        <w:t>выявление нарушений условий эксплуатации, несанкционированных изменений конструктивного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решения,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потери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устойчивости,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характера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величины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трещин,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выпучивания,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отклонения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 вертикали;</w:t>
      </w:r>
    </w:p>
    <w:p w:rsidR="000D7C9A" w:rsidRPr="00EA558F" w:rsidRDefault="000D7C9A" w:rsidP="00A42520">
      <w:pPr>
        <w:pStyle w:val="a3"/>
        <w:kinsoku w:val="0"/>
        <w:overflowPunct w:val="0"/>
        <w:ind w:right="229"/>
        <w:rPr>
          <w:sz w:val="22"/>
          <w:szCs w:val="22"/>
        </w:rPr>
      </w:pPr>
      <w:r w:rsidRPr="00EA558F">
        <w:rPr>
          <w:sz w:val="22"/>
          <w:szCs w:val="22"/>
        </w:rPr>
        <w:t>контроль состояния и выявление коррозии арматуры и арматурной сетки, отслоения защитного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слоя бетона, оголения арматуры и нарушения ее сцепления с бетоном, глубоких сколов бетона 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 сборными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монолитными железобетонными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колоннами;</w:t>
      </w:r>
    </w:p>
    <w:p w:rsidR="000D7C9A" w:rsidRPr="00EA558F" w:rsidRDefault="000D7C9A" w:rsidP="00A42520">
      <w:pPr>
        <w:pStyle w:val="a3"/>
        <w:kinsoku w:val="0"/>
        <w:overflowPunct w:val="0"/>
        <w:ind w:right="230"/>
        <w:rPr>
          <w:sz w:val="22"/>
          <w:szCs w:val="22"/>
        </w:rPr>
      </w:pPr>
      <w:r w:rsidRPr="00EA558F">
        <w:rPr>
          <w:sz w:val="22"/>
          <w:szCs w:val="22"/>
        </w:rPr>
        <w:t>выявление разрушения или выпадения кирпичей, разрывов или выдергивания стальных связей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анкеров,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кладки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опорами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балок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перемычек,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раздробления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камня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или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смещения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рядов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кладки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горизонтальным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швам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кирпичными столбами;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53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поражения</w:t>
      </w:r>
      <w:r w:rsidRPr="00EA558F">
        <w:rPr>
          <w:spacing w:val="54"/>
          <w:sz w:val="22"/>
          <w:szCs w:val="22"/>
        </w:rPr>
        <w:t xml:space="preserve"> </w:t>
      </w:r>
      <w:r w:rsidRPr="00EA558F">
        <w:rPr>
          <w:sz w:val="22"/>
          <w:szCs w:val="22"/>
        </w:rPr>
        <w:t>гнилью,</w:t>
      </w:r>
      <w:r w:rsidRPr="00EA558F">
        <w:rPr>
          <w:spacing w:val="54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дереворазрушающими</w:t>
      </w:r>
      <w:r w:rsidRPr="00EA558F">
        <w:rPr>
          <w:spacing w:val="55"/>
          <w:sz w:val="22"/>
          <w:szCs w:val="22"/>
        </w:rPr>
        <w:t xml:space="preserve"> </w:t>
      </w:r>
      <w:r w:rsidRPr="00EA558F">
        <w:rPr>
          <w:sz w:val="22"/>
          <w:szCs w:val="22"/>
        </w:rPr>
        <w:t>грибками</w:t>
      </w:r>
      <w:r w:rsidRPr="00EA558F">
        <w:rPr>
          <w:spacing w:val="5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5"/>
          <w:sz w:val="22"/>
          <w:szCs w:val="22"/>
        </w:rPr>
        <w:t xml:space="preserve"> </w:t>
      </w:r>
      <w:r w:rsidRPr="00EA558F">
        <w:rPr>
          <w:sz w:val="22"/>
          <w:szCs w:val="22"/>
        </w:rPr>
        <w:t>жучками-точильщиками,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расслоения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древесины,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разрывов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волокон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древесины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стойками;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металлических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закладных</w:t>
      </w:r>
      <w:r w:rsidRPr="00EA558F">
        <w:rPr>
          <w:spacing w:val="52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деталей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52"/>
          <w:sz w:val="22"/>
          <w:szCs w:val="22"/>
        </w:rPr>
        <w:t xml:space="preserve"> </w:t>
      </w:r>
      <w:r w:rsidRPr="00EA558F">
        <w:rPr>
          <w:sz w:val="22"/>
          <w:szCs w:val="22"/>
        </w:rPr>
        <w:t>со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сборными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монолитными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железобетонными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колоннами;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при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53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разработка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5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(при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left="100" w:right="222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39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38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39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4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39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39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балок</w:t>
      </w:r>
      <w:r w:rsidRPr="00EA558F">
        <w:rPr>
          <w:spacing w:val="40"/>
          <w:sz w:val="22"/>
          <w:szCs w:val="22"/>
        </w:rPr>
        <w:t xml:space="preserve"> </w:t>
      </w:r>
      <w:r w:rsidRPr="00EA558F">
        <w:rPr>
          <w:sz w:val="22"/>
          <w:szCs w:val="22"/>
        </w:rPr>
        <w:t>(ригелей)</w:t>
      </w:r>
      <w:r w:rsidRPr="00EA558F">
        <w:rPr>
          <w:spacing w:val="38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перекрытий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покрытий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домов:</w:t>
      </w:r>
    </w:p>
    <w:p w:rsidR="000D7C9A" w:rsidRPr="00EA558F" w:rsidRDefault="000D7C9A" w:rsidP="00A42520">
      <w:pPr>
        <w:pStyle w:val="a3"/>
        <w:kinsoku w:val="0"/>
        <w:overflowPunct w:val="0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условий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эксплуатации,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несанкционированных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изменений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конструктивного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решения,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устойчивости,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прогибов,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колебаний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трещин;</w:t>
      </w:r>
    </w:p>
    <w:p w:rsidR="000D7C9A" w:rsidRPr="00EA558F" w:rsidRDefault="000D7C9A" w:rsidP="00A42520">
      <w:pPr>
        <w:pStyle w:val="a3"/>
        <w:kinsoku w:val="0"/>
        <w:overflowPunct w:val="0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поверхностных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отколов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отслоения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защитного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бетона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растянутой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зоне,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оголения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коррозии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арматуры,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крупных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выбоин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сколов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бетона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сжатой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монолитными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сборными железобетонными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балками перекрытий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покрытий;</w:t>
      </w:r>
    </w:p>
    <w:p w:rsidR="000D7C9A" w:rsidRPr="00EA558F" w:rsidRDefault="000D7C9A" w:rsidP="00A42520">
      <w:pPr>
        <w:pStyle w:val="a3"/>
        <w:kinsoku w:val="0"/>
        <w:overflowPunct w:val="0"/>
        <w:ind w:right="223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коррозии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уменьшением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площади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сечения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потери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местной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устойчивости конструкций (выпучивание стенок и поясов балок), трещин в основном материале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 стальными балками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перекрытий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 покрытий;</w:t>
      </w:r>
    </w:p>
    <w:p w:rsidR="000D7C9A" w:rsidRPr="00EA558F" w:rsidRDefault="000D7C9A" w:rsidP="00A42520">
      <w:pPr>
        <w:pStyle w:val="a3"/>
        <w:kinsoku w:val="0"/>
        <w:overflowPunct w:val="0"/>
        <w:ind w:right="222"/>
        <w:rPr>
          <w:sz w:val="22"/>
          <w:szCs w:val="22"/>
        </w:rPr>
      </w:pPr>
      <w:r w:rsidRPr="00EA558F">
        <w:rPr>
          <w:sz w:val="22"/>
          <w:szCs w:val="22"/>
        </w:rPr>
        <w:t>выявление увлажнения и загнивания деревянных балок, нарушений утепления заделок балок 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стены,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разрывов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или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надрывов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древесины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около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сучков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стыках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плоскости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скалывания;</w:t>
      </w:r>
    </w:p>
    <w:p w:rsidR="000D7C9A" w:rsidRPr="00EA558F" w:rsidRDefault="000D7C9A" w:rsidP="00A42520">
      <w:pPr>
        <w:pStyle w:val="a3"/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при выявлении повреждений и нарушений - разработка плана восстановительных работ (при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left="100" w:right="976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 выполняемые в целях надлежащего содержания крыш многоквартирных домов: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проверка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кровли на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отсутствие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протечек;</w:t>
      </w:r>
    </w:p>
    <w:p w:rsidR="000D7C9A" w:rsidRPr="00EA558F" w:rsidRDefault="000D7C9A" w:rsidP="00A42520">
      <w:pPr>
        <w:pStyle w:val="a3"/>
        <w:kinsoku w:val="0"/>
        <w:overflowPunct w:val="0"/>
        <w:ind w:right="212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2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молниезащитных</w:t>
      </w:r>
      <w:proofErr w:type="spellEnd"/>
      <w:r w:rsidRPr="00EA558F">
        <w:rPr>
          <w:spacing w:val="7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устройств,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заземления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мачт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другого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оборудования,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расположенного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крыше;</w:t>
      </w:r>
    </w:p>
    <w:p w:rsidR="000D7C9A" w:rsidRPr="00EA558F" w:rsidRDefault="000D7C9A" w:rsidP="00A42520">
      <w:pPr>
        <w:pStyle w:val="a3"/>
        <w:kinsoku w:val="0"/>
        <w:overflowPunct w:val="0"/>
        <w:spacing w:before="71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выявление деформации и повреждений несущих кровельных конструкций, антисептической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противопожарной защиты деревянных конструкций, креплений элементов несущих конструкций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крыши, водоотводящих устройств и оборудования, слуховых окон, выходов на крыши, ходовых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досок и переходных мостиков на чердаках, осадочных и температурных швов, водоприемных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воронок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внутреннего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водостока;</w:t>
      </w:r>
    </w:p>
    <w:p w:rsidR="000D7C9A" w:rsidRPr="00EA558F" w:rsidRDefault="000D7C9A" w:rsidP="00A42520">
      <w:pPr>
        <w:pStyle w:val="a3"/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защитных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бетонных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плит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ограждений,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фильтрующей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способности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дренирующего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мест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опирания</w:t>
      </w:r>
      <w:proofErr w:type="spellEnd"/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железобетонных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коробов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других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эксплуатируемых крышах;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температурно-влажностного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режима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воздухообмена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чердаке;</w:t>
      </w:r>
    </w:p>
    <w:p w:rsidR="000D7C9A" w:rsidRPr="00EA558F" w:rsidRDefault="000D7C9A" w:rsidP="00A42520">
      <w:pPr>
        <w:pStyle w:val="a3"/>
        <w:kinsoku w:val="0"/>
        <w:overflowPunct w:val="0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или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предотвращающих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образование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наледи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сосулек;</w:t>
      </w:r>
    </w:p>
    <w:p w:rsidR="000D7C9A" w:rsidRPr="00EA558F" w:rsidRDefault="000D7C9A" w:rsidP="00A42520">
      <w:pPr>
        <w:pStyle w:val="a3"/>
        <w:kinsoku w:val="0"/>
        <w:overflowPunct w:val="0"/>
        <w:ind w:right="230"/>
        <w:rPr>
          <w:sz w:val="22"/>
          <w:szCs w:val="22"/>
        </w:rPr>
      </w:pPr>
      <w:r w:rsidRPr="00EA558F">
        <w:rPr>
          <w:sz w:val="22"/>
          <w:szCs w:val="22"/>
        </w:rPr>
        <w:t>осмотр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потолков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верхних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этажей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совмещенными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</w:t>
      </w:r>
      <w:proofErr w:type="spellStart"/>
      <w:r w:rsidRPr="00EA558F">
        <w:rPr>
          <w:sz w:val="22"/>
          <w:szCs w:val="22"/>
        </w:rPr>
        <w:t>бесчердачными</w:t>
      </w:r>
      <w:proofErr w:type="spellEnd"/>
      <w:r w:rsidRPr="00EA558F">
        <w:rPr>
          <w:sz w:val="22"/>
          <w:szCs w:val="22"/>
        </w:rPr>
        <w:t>)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крышами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обеспечения нормативных требований их эксплуатации в период продолжительной и устойчивой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отрицательной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температуры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наружного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воздуха,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влияющей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возможные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промерзания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покрытий;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проверка и при необходимости очистка кровли и водоотводящих устройств от мусора, грязи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наледи,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препятствующих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стоку</w:t>
      </w:r>
      <w:r w:rsidRPr="00EA558F">
        <w:rPr>
          <w:spacing w:val="-8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дождевых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и талых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lastRenderedPageBreak/>
        <w:t>проверка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 очистка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кровли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скопления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снега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наледи;</w:t>
      </w:r>
    </w:p>
    <w:p w:rsidR="000D7C9A" w:rsidRPr="00EA558F" w:rsidRDefault="000D7C9A" w:rsidP="00A42520">
      <w:pPr>
        <w:pStyle w:val="a3"/>
        <w:kinsoku w:val="0"/>
        <w:overflowPunct w:val="0"/>
        <w:ind w:right="225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защитного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окрасочного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металлических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элементов, окраска металлических креплений кровель антикоррозийными защитными красками 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составами;</w:t>
      </w:r>
    </w:p>
    <w:p w:rsidR="000D7C9A" w:rsidRPr="00EA558F" w:rsidRDefault="000D7C9A" w:rsidP="00A42520">
      <w:pPr>
        <w:pStyle w:val="a3"/>
        <w:kinsoku w:val="0"/>
        <w:overflowPunct w:val="0"/>
        <w:ind w:right="229"/>
        <w:rPr>
          <w:sz w:val="22"/>
          <w:szCs w:val="22"/>
        </w:rPr>
      </w:pPr>
      <w:r w:rsidRPr="00EA558F">
        <w:rPr>
          <w:sz w:val="22"/>
          <w:szCs w:val="22"/>
        </w:rPr>
        <w:t xml:space="preserve">проверка и при необходимости восстановление насыпного </w:t>
      </w:r>
      <w:proofErr w:type="spellStart"/>
      <w:r w:rsidRPr="00EA558F">
        <w:rPr>
          <w:sz w:val="22"/>
          <w:szCs w:val="22"/>
        </w:rPr>
        <w:t>пригрузочного</w:t>
      </w:r>
      <w:proofErr w:type="spellEnd"/>
      <w:r w:rsidRPr="00EA558F">
        <w:rPr>
          <w:sz w:val="22"/>
          <w:szCs w:val="22"/>
        </w:rPr>
        <w:t xml:space="preserve"> защитного слоя для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эластомерных</w:t>
      </w:r>
      <w:proofErr w:type="spellEnd"/>
      <w:r w:rsidRPr="00EA558F">
        <w:rPr>
          <w:sz w:val="22"/>
          <w:szCs w:val="22"/>
        </w:rPr>
        <w:t xml:space="preserve"> или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термопластичных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мембран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балластного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способа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соединения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кровель;</w:t>
      </w:r>
    </w:p>
    <w:p w:rsidR="000D7C9A" w:rsidRPr="00EA558F" w:rsidRDefault="000D7C9A" w:rsidP="00A42520">
      <w:pPr>
        <w:pStyle w:val="a3"/>
        <w:kinsoku w:val="0"/>
        <w:overflowPunct w:val="0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проверка и при необходимости восстановление пешеходных дорожек в местах пешеходных зон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кровель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 xml:space="preserve">из </w:t>
      </w:r>
      <w:proofErr w:type="spellStart"/>
      <w:r w:rsidRPr="00EA558F">
        <w:rPr>
          <w:sz w:val="22"/>
          <w:szCs w:val="22"/>
        </w:rPr>
        <w:t>эластомерных</w:t>
      </w:r>
      <w:proofErr w:type="spellEnd"/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термопластичных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материалов;</w:t>
      </w:r>
    </w:p>
    <w:p w:rsidR="000D7C9A" w:rsidRPr="00EA558F" w:rsidRDefault="000D7C9A" w:rsidP="00A42520">
      <w:pPr>
        <w:pStyle w:val="a3"/>
        <w:kinsoku w:val="0"/>
        <w:overflowPunct w:val="0"/>
        <w:spacing w:before="3" w:line="237" w:lineRule="auto"/>
        <w:ind w:right="229"/>
        <w:rPr>
          <w:sz w:val="22"/>
          <w:szCs w:val="22"/>
        </w:rPr>
      </w:pPr>
      <w:r w:rsidRPr="00EA558F">
        <w:rPr>
          <w:sz w:val="22"/>
          <w:szCs w:val="22"/>
        </w:rPr>
        <w:t>проверка и при необходимости восстановление антикоррозионного покрытия стальных связей,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размещенных на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крыше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технических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металлических</w:t>
      </w:r>
      <w:r w:rsidRPr="00EA558F">
        <w:rPr>
          <w:spacing w:val="5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деталей;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24"/>
        <w:rPr>
          <w:sz w:val="22"/>
          <w:szCs w:val="22"/>
        </w:rPr>
      </w:pPr>
      <w:r w:rsidRPr="00EA558F">
        <w:rPr>
          <w:sz w:val="22"/>
          <w:szCs w:val="22"/>
        </w:rPr>
        <w:t>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приводящих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протечкам, 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незамедлительное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устранение.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остальных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случаях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разработка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(при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hanging="241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 надлежащего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лестниц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 домов:</w:t>
      </w:r>
    </w:p>
    <w:p w:rsidR="000D7C9A" w:rsidRPr="00EA558F" w:rsidRDefault="000D7C9A" w:rsidP="00A42520">
      <w:pPr>
        <w:pStyle w:val="a3"/>
        <w:kinsoku w:val="0"/>
        <w:overflowPunct w:val="0"/>
        <w:ind w:right="229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деформации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конструкциях,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надежности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крепления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ограждений,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выбоин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сколов 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ступенях;</w:t>
      </w:r>
    </w:p>
    <w:p w:rsidR="000D7C9A" w:rsidRPr="00EA558F" w:rsidRDefault="000D7C9A" w:rsidP="00A42520">
      <w:pPr>
        <w:pStyle w:val="a3"/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параметров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трещин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сопряжениях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маршевых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плит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конструкциями,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оголения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коррозии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арматуры,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связей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отдельных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проступях</w:t>
      </w:r>
      <w:proofErr w:type="spellEnd"/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железобетонными лестницами;</w:t>
      </w:r>
    </w:p>
    <w:p w:rsidR="000D7C9A" w:rsidRPr="00EA558F" w:rsidRDefault="000D7C9A" w:rsidP="00A42520">
      <w:pPr>
        <w:pStyle w:val="a3"/>
        <w:kinsoku w:val="0"/>
        <w:overflowPunct w:val="0"/>
        <w:ind w:right="229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прогибов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косоуров</w:t>
      </w:r>
      <w:proofErr w:type="spellEnd"/>
      <w:r w:rsidRPr="00EA558F">
        <w:rPr>
          <w:sz w:val="22"/>
          <w:szCs w:val="22"/>
        </w:rPr>
        <w:t>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связи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косоуров</w:t>
      </w:r>
      <w:proofErr w:type="spellEnd"/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площадками,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коррозии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металлических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конструкций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лестницами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 стальным</w:t>
      </w:r>
      <w:r w:rsidRPr="00EA558F">
        <w:rPr>
          <w:spacing w:val="-3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косоурам</w:t>
      </w:r>
      <w:proofErr w:type="spellEnd"/>
      <w:r w:rsidRPr="00EA558F">
        <w:rPr>
          <w:sz w:val="22"/>
          <w:szCs w:val="22"/>
        </w:rPr>
        <w:t>;</w:t>
      </w:r>
    </w:p>
    <w:p w:rsidR="000D7C9A" w:rsidRPr="00EA558F" w:rsidRDefault="000D7C9A" w:rsidP="00A42520">
      <w:pPr>
        <w:pStyle w:val="a3"/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прогибов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крепления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тетив</w:t>
      </w:r>
      <w:proofErr w:type="spellEnd"/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балкам,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поддерживающим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лестничные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площадки,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врубок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лестницы,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также</w:t>
      </w:r>
      <w:r w:rsidRPr="00EA558F">
        <w:rPr>
          <w:spacing w:val="60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гнили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жучков-точильщиков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деревянными лестницами;</w:t>
      </w:r>
    </w:p>
    <w:p w:rsidR="000D7C9A" w:rsidRPr="00EA558F" w:rsidRDefault="000D7C9A" w:rsidP="00A42520">
      <w:pPr>
        <w:pStyle w:val="a3"/>
        <w:kinsoku w:val="0"/>
        <w:overflowPunct w:val="0"/>
        <w:ind w:right="227"/>
        <w:rPr>
          <w:sz w:val="22"/>
          <w:szCs w:val="22"/>
        </w:rPr>
      </w:pPr>
      <w:r w:rsidRPr="00EA558F">
        <w:rPr>
          <w:sz w:val="22"/>
          <w:szCs w:val="22"/>
        </w:rPr>
        <w:t>при выявлении повреждений и нарушений - разработка плана восстановительных работ (при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работ;</w:t>
      </w:r>
    </w:p>
    <w:p w:rsidR="000D7C9A" w:rsidRPr="00EA558F" w:rsidRDefault="000D7C9A" w:rsidP="00A42520">
      <w:pPr>
        <w:pStyle w:val="a3"/>
        <w:kinsoku w:val="0"/>
        <w:overflowPunct w:val="0"/>
        <w:ind w:right="222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штукатурного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или окраска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металлических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косоуров</w:t>
      </w:r>
      <w:proofErr w:type="spellEnd"/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краской,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обеспечивающей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предел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огнестойкости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1 час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лестницами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 стальным</w:t>
      </w:r>
      <w:r w:rsidRPr="00EA558F">
        <w:rPr>
          <w:spacing w:val="-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косоурам</w:t>
      </w:r>
      <w:proofErr w:type="spellEnd"/>
      <w:r w:rsidRPr="00EA558F">
        <w:rPr>
          <w:sz w:val="22"/>
          <w:szCs w:val="22"/>
        </w:rPr>
        <w:t>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обработка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деревянных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поверхностей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антисептическими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антипереновыми</w:t>
      </w:r>
      <w:proofErr w:type="spellEnd"/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составами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лестницами.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341"/>
        </w:tabs>
        <w:kinsoku w:val="0"/>
        <w:overflowPunct w:val="0"/>
        <w:ind w:hanging="241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 надлежащего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фасадов многоквартирных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домов: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отделки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фасадов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5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отдельных</w:t>
      </w:r>
      <w:r w:rsidRPr="00EA558F">
        <w:rPr>
          <w:spacing w:val="5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элементов,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ослабления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связи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отделочных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слоев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со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стенами,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-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сплошности</w:t>
      </w:r>
      <w:proofErr w:type="spellEnd"/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герметичности наружных водостоков;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 и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работоспособности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подсветки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информационных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знаков,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входов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подъезды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(домовые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знаки и т.д.);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выявление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37"/>
          <w:sz w:val="22"/>
          <w:szCs w:val="22"/>
        </w:rPr>
        <w:t xml:space="preserve"> </w:t>
      </w:r>
      <w:r w:rsidRPr="00EA558F">
        <w:rPr>
          <w:sz w:val="22"/>
          <w:szCs w:val="22"/>
        </w:rPr>
        <w:t>эксплуатационных</w:t>
      </w:r>
      <w:r w:rsidRPr="00EA558F">
        <w:rPr>
          <w:spacing w:val="36"/>
          <w:sz w:val="22"/>
          <w:szCs w:val="22"/>
        </w:rPr>
        <w:t xml:space="preserve"> </w:t>
      </w:r>
      <w:r w:rsidRPr="00EA558F">
        <w:rPr>
          <w:sz w:val="22"/>
          <w:szCs w:val="22"/>
        </w:rPr>
        <w:t>качеств</w:t>
      </w:r>
      <w:r w:rsidRPr="00EA558F">
        <w:rPr>
          <w:spacing w:val="36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несущих</w:t>
      </w:r>
      <w:r w:rsidRPr="00EA558F">
        <w:rPr>
          <w:spacing w:val="38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конструкций,</w:t>
      </w:r>
      <w:r w:rsidRPr="00EA558F">
        <w:rPr>
          <w:spacing w:val="36"/>
          <w:sz w:val="22"/>
          <w:szCs w:val="22"/>
        </w:rPr>
        <w:t xml:space="preserve"> </w:t>
      </w:r>
      <w:r w:rsidRPr="00EA558F">
        <w:rPr>
          <w:sz w:val="22"/>
          <w:szCs w:val="22"/>
        </w:rPr>
        <w:t>гидроизоляции,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металлических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ограждений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балконах, лоджиях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козырьках;</w:t>
      </w:r>
    </w:p>
    <w:p w:rsidR="000D7C9A" w:rsidRPr="00EA558F" w:rsidRDefault="000D7C9A" w:rsidP="00A42520">
      <w:pPr>
        <w:pStyle w:val="a3"/>
        <w:kinsoku w:val="0"/>
        <w:overflowPunct w:val="0"/>
        <w:spacing w:before="71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восстановление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или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замена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отдельных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крылец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зонтов</w:t>
      </w:r>
      <w:r w:rsidRPr="00EA558F">
        <w:rPr>
          <w:spacing w:val="47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входами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здание, 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подвалы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над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балконами;</w:t>
      </w:r>
    </w:p>
    <w:p w:rsidR="000D7C9A" w:rsidRPr="00EA558F" w:rsidRDefault="000D7C9A" w:rsidP="00A42520">
      <w:pPr>
        <w:pStyle w:val="a3"/>
        <w:tabs>
          <w:tab w:val="left" w:pos="1412"/>
          <w:tab w:val="left" w:pos="2816"/>
          <w:tab w:val="left" w:pos="3317"/>
          <w:tab w:val="left" w:pos="5293"/>
          <w:tab w:val="left" w:pos="6725"/>
          <w:tab w:val="left" w:pos="8162"/>
          <w:tab w:val="left" w:pos="9419"/>
        </w:tabs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z w:val="22"/>
          <w:szCs w:val="22"/>
        </w:rPr>
        <w:tab/>
        <w:t>состояния</w:t>
      </w:r>
      <w:r w:rsidRPr="00EA558F">
        <w:rPr>
          <w:sz w:val="22"/>
          <w:szCs w:val="22"/>
        </w:rPr>
        <w:tab/>
        <w:t>и</w:t>
      </w:r>
      <w:r w:rsidRPr="00EA558F">
        <w:rPr>
          <w:sz w:val="22"/>
          <w:szCs w:val="22"/>
        </w:rPr>
        <w:tab/>
        <w:t>восстановление</w:t>
      </w:r>
      <w:r w:rsidRPr="00EA558F">
        <w:rPr>
          <w:sz w:val="22"/>
          <w:szCs w:val="22"/>
        </w:rPr>
        <w:tab/>
        <w:t>плотности</w:t>
      </w:r>
      <w:r w:rsidRPr="00EA558F">
        <w:rPr>
          <w:sz w:val="22"/>
          <w:szCs w:val="22"/>
        </w:rPr>
        <w:tab/>
        <w:t>притворов</w:t>
      </w:r>
      <w:r w:rsidRPr="00EA558F">
        <w:rPr>
          <w:sz w:val="22"/>
          <w:szCs w:val="22"/>
        </w:rPr>
        <w:tab/>
        <w:t>входных</w:t>
      </w:r>
      <w:r w:rsidRPr="00EA558F">
        <w:rPr>
          <w:sz w:val="22"/>
          <w:szCs w:val="22"/>
        </w:rPr>
        <w:tab/>
      </w:r>
      <w:r w:rsidRPr="00EA558F">
        <w:rPr>
          <w:spacing w:val="-1"/>
          <w:sz w:val="22"/>
          <w:szCs w:val="22"/>
        </w:rPr>
        <w:t>дверей,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самозакрывающихся устройств (доводчики, пружины), ограничителей хода дверей (остановы);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разработка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(при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461"/>
        </w:tabs>
        <w:kinsoku w:val="0"/>
        <w:overflowPunct w:val="0"/>
        <w:ind w:left="100" w:right="229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перегородок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домах:</w:t>
      </w:r>
    </w:p>
    <w:p w:rsidR="000D7C9A" w:rsidRPr="00EA558F" w:rsidRDefault="000D7C9A" w:rsidP="00A42520">
      <w:pPr>
        <w:pStyle w:val="a3"/>
        <w:kinsoku w:val="0"/>
        <w:overflowPunct w:val="0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выявление зыбкости, выпучивания, наличия трещин в теле перегородок и в местах сопряжения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между собой и с капитальными стенами, перекрытиями, отопительными панелями, дверными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коробками,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местах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установки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санитарно-технических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приборов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прохождения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различных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трубопроводов;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звукоизоляции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огнезащиты;</w:t>
      </w:r>
    </w:p>
    <w:p w:rsidR="000D7C9A" w:rsidRPr="00EA558F" w:rsidRDefault="000D7C9A" w:rsidP="00A42520">
      <w:pPr>
        <w:pStyle w:val="a3"/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при выявлении повреждений и нарушений - разработка плана восстановительных работ (при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461"/>
        </w:tabs>
        <w:kinsoku w:val="0"/>
        <w:overflowPunct w:val="0"/>
        <w:ind w:left="100" w:right="226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внутренней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отделки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внутренней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отделки.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угрозы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обрушения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отделочных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слоев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или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защитных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свойств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отделки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отношению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несущим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конструкциям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инженерному</w:t>
      </w:r>
      <w:r w:rsidRPr="00EA558F">
        <w:rPr>
          <w:spacing w:val="-6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оборудованию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выявленных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461"/>
        </w:tabs>
        <w:kinsoku w:val="0"/>
        <w:overflowPunct w:val="0"/>
        <w:ind w:left="100" w:right="224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 выполняемые в целях надлежащего содержания полов помещений, относящихся 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общему</w:t>
      </w:r>
      <w:r w:rsidRPr="00EA558F">
        <w:rPr>
          <w:spacing w:val="-6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</w:t>
      </w:r>
      <w:r w:rsidRPr="00EA558F">
        <w:rPr>
          <w:spacing w:val="-5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доме:</w:t>
      </w:r>
    </w:p>
    <w:p w:rsidR="000D7C9A" w:rsidRPr="00EA558F" w:rsidRDefault="000D7C9A" w:rsidP="00A42520">
      <w:pPr>
        <w:pStyle w:val="a3"/>
        <w:kinsoku w:val="0"/>
        <w:overflowPunct w:val="0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проверка состояния основания, поверхностного слоя и работоспособности системы вентиляции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(для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деревянных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полов);</w:t>
      </w:r>
    </w:p>
    <w:p w:rsidR="000D7C9A" w:rsidRPr="00EA558F" w:rsidRDefault="000D7C9A" w:rsidP="00A42520">
      <w:pPr>
        <w:pStyle w:val="a3"/>
        <w:kinsoku w:val="0"/>
        <w:overflowPunct w:val="0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при выявлении повреждений и нарушений - разработка плана восстановительных работ (при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1"/>
          <w:numId w:val="3"/>
        </w:numPr>
        <w:tabs>
          <w:tab w:val="left" w:pos="461"/>
        </w:tabs>
        <w:kinsoku w:val="0"/>
        <w:overflowPunct w:val="0"/>
        <w:spacing w:before="3" w:line="237" w:lineRule="auto"/>
        <w:ind w:left="100" w:right="228" w:firstLine="0"/>
        <w:rPr>
          <w:sz w:val="22"/>
          <w:szCs w:val="22"/>
        </w:rPr>
      </w:pPr>
      <w:r w:rsidRPr="00EA558F">
        <w:rPr>
          <w:sz w:val="22"/>
          <w:szCs w:val="22"/>
        </w:rPr>
        <w:lastRenderedPageBreak/>
        <w:t>Работы,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оконных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дверных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заполнений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относящихся к общему</w:t>
      </w:r>
      <w:r w:rsidRPr="00EA558F">
        <w:rPr>
          <w:spacing w:val="-6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доме: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27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целостности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оконных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дверных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заполнений,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плотности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притворов,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механической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прочности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работоспособности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фурнитуры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оконных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дверных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заполнений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помещениях,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относящихся к общему</w:t>
      </w:r>
      <w:r w:rsidRPr="00EA558F">
        <w:rPr>
          <w:spacing w:val="-6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доме;</w:t>
      </w:r>
    </w:p>
    <w:p w:rsidR="000D7C9A" w:rsidRPr="00EA558F" w:rsidRDefault="000D7C9A" w:rsidP="00A42520">
      <w:pPr>
        <w:pStyle w:val="a3"/>
        <w:kinsoku w:val="0"/>
        <w:overflowPunct w:val="0"/>
        <w:ind w:right="225"/>
        <w:rPr>
          <w:sz w:val="22"/>
          <w:szCs w:val="22"/>
        </w:rPr>
      </w:pPr>
      <w:r w:rsidRPr="00EA558F">
        <w:rPr>
          <w:sz w:val="22"/>
          <w:szCs w:val="22"/>
        </w:rPr>
        <w:t>при выявлении нарушений в отопительный период - незамедлительный ремонт. В остальных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случаях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разработка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 работ.</w:t>
      </w:r>
    </w:p>
    <w:p w:rsidR="000D7C9A" w:rsidRPr="00EA558F" w:rsidRDefault="000D7C9A" w:rsidP="00A42520">
      <w:pPr>
        <w:pStyle w:val="a3"/>
        <w:kinsoku w:val="0"/>
        <w:overflowPunct w:val="0"/>
        <w:spacing w:before="5"/>
        <w:ind w:left="0"/>
        <w:rPr>
          <w:sz w:val="22"/>
          <w:szCs w:val="22"/>
        </w:rPr>
      </w:pPr>
    </w:p>
    <w:p w:rsidR="000D7C9A" w:rsidRPr="00EA558F" w:rsidRDefault="000D7C9A" w:rsidP="00A42520">
      <w:pPr>
        <w:pStyle w:val="11"/>
        <w:numPr>
          <w:ilvl w:val="0"/>
          <w:numId w:val="3"/>
        </w:numPr>
        <w:tabs>
          <w:tab w:val="left" w:pos="408"/>
        </w:tabs>
        <w:kinsoku w:val="0"/>
        <w:overflowPunct w:val="0"/>
        <w:ind w:right="221" w:firstLine="0"/>
        <w:outlineLvl w:val="9"/>
        <w:rPr>
          <w:sz w:val="22"/>
          <w:szCs w:val="22"/>
        </w:rPr>
      </w:pPr>
      <w:r w:rsidRPr="00EA558F">
        <w:rPr>
          <w:sz w:val="22"/>
          <w:szCs w:val="22"/>
        </w:rPr>
        <w:t>Работы, необходимые для надлежащего содержания оборудования и систем инженерно-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технического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обеспечения,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входящих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общего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</w:t>
      </w:r>
    </w:p>
    <w:p w:rsidR="000D7C9A" w:rsidRPr="00EA558F" w:rsidRDefault="000D7C9A" w:rsidP="00A42520">
      <w:pPr>
        <w:pStyle w:val="a3"/>
        <w:kinsoku w:val="0"/>
        <w:overflowPunct w:val="0"/>
        <w:spacing w:before="7"/>
        <w:ind w:left="0"/>
        <w:rPr>
          <w:b/>
          <w:bCs/>
          <w:sz w:val="22"/>
          <w:szCs w:val="22"/>
        </w:rPr>
      </w:pP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9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37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36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мусоропроводов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домов:</w:t>
      </w:r>
    </w:p>
    <w:p w:rsidR="000D7C9A" w:rsidRPr="00EA558F" w:rsidRDefault="000D7C9A" w:rsidP="00A42520">
      <w:pPr>
        <w:pStyle w:val="a3"/>
        <w:kinsoku w:val="0"/>
        <w:overflowPunct w:val="0"/>
        <w:ind w:right="1782"/>
        <w:rPr>
          <w:sz w:val="22"/>
          <w:szCs w:val="22"/>
        </w:rPr>
      </w:pPr>
      <w:r w:rsidRPr="00EA558F">
        <w:rPr>
          <w:sz w:val="22"/>
          <w:szCs w:val="22"/>
        </w:rPr>
        <w:t>проверка технического состояния и работоспособности элементов мусоропровода;</w:t>
      </w:r>
      <w:r w:rsidRPr="00EA558F">
        <w:rPr>
          <w:spacing w:val="-58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засоров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незамедлительное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 xml:space="preserve">чистка, промывка и дезинфекция загрузочных клапанов стволов мусоропроводов, </w:t>
      </w:r>
      <w:proofErr w:type="spellStart"/>
      <w:r w:rsidRPr="00EA558F">
        <w:rPr>
          <w:sz w:val="22"/>
          <w:szCs w:val="22"/>
        </w:rPr>
        <w:t>мусоросборной</w:t>
      </w:r>
      <w:proofErr w:type="spellEnd"/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камеры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ее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при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53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разработка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5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(при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9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вентиляции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5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дымоудаления</w:t>
      </w:r>
      <w:proofErr w:type="spellEnd"/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домов: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35"/>
        <w:rPr>
          <w:sz w:val="22"/>
          <w:szCs w:val="22"/>
        </w:rPr>
      </w:pPr>
      <w:r w:rsidRPr="00EA558F">
        <w:rPr>
          <w:sz w:val="22"/>
          <w:szCs w:val="22"/>
        </w:rPr>
        <w:t>техническое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обслуживание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сезонное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управление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оборудованием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вентиляции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дымоудаления</w:t>
      </w:r>
      <w:proofErr w:type="spellEnd"/>
      <w:r w:rsidRPr="00EA558F">
        <w:rPr>
          <w:sz w:val="22"/>
          <w:szCs w:val="22"/>
        </w:rPr>
        <w:t>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определение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работоспособности оборудования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элементов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систем;</w:t>
      </w:r>
    </w:p>
    <w:p w:rsidR="000D7C9A" w:rsidRPr="00EA558F" w:rsidRDefault="000D7C9A" w:rsidP="00A42520">
      <w:pPr>
        <w:pStyle w:val="a3"/>
        <w:kinsoku w:val="0"/>
        <w:overflowPunct w:val="0"/>
        <w:ind w:right="232"/>
        <w:rPr>
          <w:sz w:val="22"/>
          <w:szCs w:val="22"/>
        </w:rPr>
      </w:pPr>
      <w:r w:rsidRPr="00EA558F">
        <w:rPr>
          <w:sz w:val="22"/>
          <w:szCs w:val="22"/>
        </w:rPr>
        <w:t>контроль состояния, выявление и устранение причин недопустимых вибраций и шума при работе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вентиляционной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установки;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утепления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теплых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чердаков,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плотности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закрытия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входов</w:t>
      </w:r>
      <w:r w:rsidRPr="00EA558F">
        <w:rPr>
          <w:spacing w:val="-6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них;</w:t>
      </w:r>
    </w:p>
    <w:p w:rsidR="000D7C9A" w:rsidRPr="00EA558F" w:rsidRDefault="000D7C9A" w:rsidP="00A42520">
      <w:pPr>
        <w:pStyle w:val="a3"/>
        <w:kinsoku w:val="0"/>
        <w:overflowPunct w:val="0"/>
        <w:ind w:right="227"/>
        <w:rPr>
          <w:sz w:val="22"/>
          <w:szCs w:val="22"/>
        </w:rPr>
      </w:pPr>
      <w:r w:rsidRPr="00EA558F">
        <w:rPr>
          <w:sz w:val="22"/>
          <w:szCs w:val="22"/>
        </w:rPr>
        <w:t xml:space="preserve">устранение </w:t>
      </w:r>
      <w:proofErr w:type="spellStart"/>
      <w:r w:rsidRPr="00EA558F">
        <w:rPr>
          <w:sz w:val="22"/>
          <w:szCs w:val="22"/>
        </w:rPr>
        <w:t>неплотностей</w:t>
      </w:r>
      <w:proofErr w:type="spellEnd"/>
      <w:r w:rsidRPr="00EA558F">
        <w:rPr>
          <w:sz w:val="22"/>
          <w:szCs w:val="22"/>
        </w:rPr>
        <w:t xml:space="preserve"> в вентиляционных каналах и шахтах, устранение засоров в каналах,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неисправностей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шиберов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дроссель-клапанов</w:t>
      </w:r>
      <w:proofErr w:type="spellEnd"/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вытяжных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шахтах,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зонтов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шахтами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дефлекторов,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замена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дефективных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вытяжных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решеток 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креплений;</w:t>
      </w:r>
    </w:p>
    <w:p w:rsidR="000D7C9A" w:rsidRPr="00EA558F" w:rsidRDefault="000D7C9A" w:rsidP="00A42520">
      <w:pPr>
        <w:pStyle w:val="a3"/>
        <w:tabs>
          <w:tab w:val="left" w:pos="1304"/>
          <w:tab w:val="left" w:pos="2927"/>
          <w:tab w:val="left" w:pos="4462"/>
          <w:tab w:val="left" w:pos="6203"/>
          <w:tab w:val="left" w:pos="6605"/>
          <w:tab w:val="left" w:pos="7610"/>
          <w:tab w:val="left" w:pos="9313"/>
        </w:tabs>
        <w:kinsoku w:val="0"/>
        <w:overflowPunct w:val="0"/>
        <w:spacing w:before="71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z w:val="22"/>
          <w:szCs w:val="22"/>
        </w:rPr>
        <w:tab/>
        <w:t>исправности,</w:t>
      </w:r>
      <w:r w:rsidRPr="00EA558F">
        <w:rPr>
          <w:sz w:val="22"/>
          <w:szCs w:val="22"/>
        </w:rPr>
        <w:tab/>
        <w:t>техническое</w:t>
      </w:r>
      <w:r w:rsidRPr="00EA558F">
        <w:rPr>
          <w:sz w:val="22"/>
          <w:szCs w:val="22"/>
        </w:rPr>
        <w:tab/>
        <w:t>обслуживание</w:t>
      </w:r>
      <w:r w:rsidRPr="00EA558F">
        <w:rPr>
          <w:sz w:val="22"/>
          <w:szCs w:val="22"/>
        </w:rPr>
        <w:tab/>
        <w:t>и</w:t>
      </w:r>
      <w:r w:rsidRPr="00EA558F">
        <w:rPr>
          <w:sz w:val="22"/>
          <w:szCs w:val="22"/>
        </w:rPr>
        <w:tab/>
        <w:t>ремонт</w:t>
      </w:r>
      <w:r w:rsidRPr="00EA558F">
        <w:rPr>
          <w:sz w:val="22"/>
          <w:szCs w:val="22"/>
        </w:rPr>
        <w:tab/>
        <w:t>оборудования</w:t>
      </w:r>
      <w:r w:rsidRPr="00EA558F">
        <w:rPr>
          <w:sz w:val="22"/>
          <w:szCs w:val="22"/>
        </w:rPr>
        <w:tab/>
      </w:r>
      <w:r w:rsidRPr="00EA558F">
        <w:rPr>
          <w:spacing w:val="-1"/>
          <w:sz w:val="22"/>
          <w:szCs w:val="22"/>
        </w:rPr>
        <w:t>системы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холодоснабжения;</w:t>
      </w:r>
    </w:p>
    <w:p w:rsidR="000D7C9A" w:rsidRPr="00EA558F" w:rsidRDefault="000D7C9A" w:rsidP="00A42520">
      <w:pPr>
        <w:pStyle w:val="a3"/>
        <w:kinsoku w:val="0"/>
        <w:overflowPunct w:val="0"/>
        <w:ind w:right="1321"/>
        <w:rPr>
          <w:sz w:val="22"/>
          <w:szCs w:val="22"/>
        </w:rPr>
      </w:pPr>
      <w:r w:rsidRPr="00EA558F">
        <w:rPr>
          <w:sz w:val="22"/>
          <w:szCs w:val="22"/>
        </w:rPr>
        <w:t xml:space="preserve">контроль и обеспечение исправного состояния систем автоматического </w:t>
      </w:r>
      <w:proofErr w:type="spellStart"/>
      <w:r w:rsidRPr="00EA558F">
        <w:rPr>
          <w:sz w:val="22"/>
          <w:szCs w:val="22"/>
        </w:rPr>
        <w:t>дымоудаления</w:t>
      </w:r>
      <w:proofErr w:type="spellEnd"/>
      <w:r w:rsidRPr="00EA558F">
        <w:rPr>
          <w:sz w:val="22"/>
          <w:szCs w:val="22"/>
        </w:rPr>
        <w:t>;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сезонное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открытие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закрытие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калорифера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со стороны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подвода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воздуха;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восстановление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антикоррозионной</w:t>
      </w:r>
      <w:r w:rsidRPr="00EA558F">
        <w:rPr>
          <w:spacing w:val="3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окраски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металлических</w:t>
      </w:r>
      <w:r w:rsidRPr="00EA558F">
        <w:rPr>
          <w:spacing w:val="27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вытяжных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каналов,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труб, поддонов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дефлекторов;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при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53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разработка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49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5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(при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3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56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печей,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каминов</w:t>
      </w:r>
      <w:r w:rsidRPr="00EA558F">
        <w:rPr>
          <w:spacing w:val="5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8"/>
          <w:sz w:val="22"/>
          <w:szCs w:val="22"/>
        </w:rPr>
        <w:t xml:space="preserve"> </w:t>
      </w:r>
      <w:r w:rsidRPr="00EA558F">
        <w:rPr>
          <w:sz w:val="22"/>
          <w:szCs w:val="22"/>
        </w:rPr>
        <w:t>очагов</w:t>
      </w:r>
      <w:r w:rsidRPr="00EA558F">
        <w:rPr>
          <w:spacing w:val="57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домах:</w:t>
      </w:r>
    </w:p>
    <w:p w:rsidR="000D7C9A" w:rsidRPr="00EA558F" w:rsidRDefault="000D7C9A" w:rsidP="00A42520">
      <w:pPr>
        <w:pStyle w:val="a3"/>
        <w:kinsoku w:val="0"/>
        <w:overflowPunct w:val="0"/>
        <w:ind w:right="212"/>
        <w:rPr>
          <w:sz w:val="22"/>
          <w:szCs w:val="22"/>
        </w:rPr>
      </w:pPr>
      <w:r w:rsidRPr="00EA558F">
        <w:rPr>
          <w:sz w:val="22"/>
          <w:szCs w:val="22"/>
        </w:rPr>
        <w:t>определение целостности конструкций и проверка работоспособности дымоходов печей, каминов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очагов;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rPr>
          <w:sz w:val="22"/>
          <w:szCs w:val="22"/>
        </w:rPr>
      </w:pPr>
      <w:r w:rsidRPr="00EA558F">
        <w:rPr>
          <w:sz w:val="22"/>
          <w:szCs w:val="22"/>
        </w:rPr>
        <w:t>устранение</w:t>
      </w:r>
      <w:r w:rsidRPr="00EA558F">
        <w:rPr>
          <w:spacing w:val="1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неисправностей</w:t>
      </w:r>
      <w:r w:rsidRPr="00EA558F">
        <w:rPr>
          <w:spacing w:val="13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печей,</w:t>
      </w:r>
      <w:r w:rsidRPr="00EA558F">
        <w:rPr>
          <w:spacing w:val="12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каминов</w:t>
      </w:r>
      <w:r w:rsidRPr="00EA558F">
        <w:rPr>
          <w:spacing w:val="1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3"/>
          <w:sz w:val="22"/>
          <w:szCs w:val="22"/>
        </w:rPr>
        <w:t xml:space="preserve"> </w:t>
      </w:r>
      <w:r w:rsidRPr="00EA558F">
        <w:rPr>
          <w:sz w:val="22"/>
          <w:szCs w:val="22"/>
        </w:rPr>
        <w:t>очагов,</w:t>
      </w:r>
      <w:r w:rsidRPr="00EA558F">
        <w:rPr>
          <w:spacing w:val="12"/>
          <w:sz w:val="22"/>
          <w:szCs w:val="22"/>
        </w:rPr>
        <w:t xml:space="preserve"> </w:t>
      </w:r>
      <w:r w:rsidRPr="00EA558F">
        <w:rPr>
          <w:sz w:val="22"/>
          <w:szCs w:val="22"/>
        </w:rPr>
        <w:t>влекущих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к</w:t>
      </w:r>
      <w:r w:rsidRPr="00EA558F">
        <w:rPr>
          <w:spacing w:val="13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нарушению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противопожарных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требований и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утечке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газа,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также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обледенение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оголовков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дымовых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труб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(дымоходов);</w:t>
      </w:r>
    </w:p>
    <w:p w:rsidR="000D7C9A" w:rsidRPr="00EA558F" w:rsidRDefault="000D7C9A" w:rsidP="00A42520">
      <w:pPr>
        <w:pStyle w:val="a3"/>
        <w:kinsoku w:val="0"/>
        <w:overflowPunct w:val="0"/>
        <w:ind w:right="5990"/>
        <w:rPr>
          <w:sz w:val="22"/>
          <w:szCs w:val="22"/>
        </w:rPr>
      </w:pPr>
      <w:r w:rsidRPr="00EA558F">
        <w:rPr>
          <w:sz w:val="22"/>
          <w:szCs w:val="22"/>
        </w:rPr>
        <w:t>очистка от сажи дымоходов и труб печей;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завалов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дымовых каналах.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9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 выполняемые в целях надлежащего содержания индивидуальных тепловых пунктов и</w:t>
      </w:r>
      <w:r w:rsidRPr="00EA558F">
        <w:rPr>
          <w:spacing w:val="-57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водоподкачек</w:t>
      </w:r>
      <w:proofErr w:type="spellEnd"/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 многоквартирных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домах:</w:t>
      </w:r>
    </w:p>
    <w:p w:rsidR="000D7C9A" w:rsidRPr="00EA558F" w:rsidRDefault="000D7C9A" w:rsidP="00A42520">
      <w:pPr>
        <w:pStyle w:val="a3"/>
        <w:tabs>
          <w:tab w:val="left" w:pos="2182"/>
          <w:tab w:val="left" w:pos="3357"/>
          <w:tab w:val="left" w:pos="3954"/>
          <w:tab w:val="left" w:pos="6035"/>
          <w:tab w:val="left" w:pos="7366"/>
          <w:tab w:val="left" w:pos="8762"/>
          <w:tab w:val="left" w:pos="10050"/>
        </w:tabs>
        <w:kinsoku w:val="0"/>
        <w:overflowPunct w:val="0"/>
        <w:ind w:right="223"/>
        <w:rPr>
          <w:sz w:val="22"/>
          <w:szCs w:val="22"/>
        </w:rPr>
      </w:pPr>
      <w:r w:rsidRPr="00EA558F">
        <w:rPr>
          <w:sz w:val="22"/>
          <w:szCs w:val="22"/>
        </w:rPr>
        <w:t>проверка исправности и работоспособности оборудования, выполнение наладочных и ремонтных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 xml:space="preserve">работ на индивидуальных тепловых пунктах и </w:t>
      </w:r>
      <w:proofErr w:type="spellStart"/>
      <w:r w:rsidRPr="00EA558F">
        <w:rPr>
          <w:sz w:val="22"/>
          <w:szCs w:val="22"/>
        </w:rPr>
        <w:t>водоподкачках</w:t>
      </w:r>
      <w:proofErr w:type="spellEnd"/>
      <w:r w:rsidRPr="00EA558F">
        <w:rPr>
          <w:sz w:val="22"/>
          <w:szCs w:val="22"/>
        </w:rPr>
        <w:t xml:space="preserve"> в многоквартирных домах;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постоянный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контроль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параметров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теплоносителя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(давления,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температуры,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расхода)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незамедлительное</w:t>
      </w:r>
      <w:r w:rsidRPr="00EA558F">
        <w:rPr>
          <w:sz w:val="22"/>
          <w:szCs w:val="22"/>
        </w:rPr>
        <w:tab/>
        <w:t>принятие</w:t>
      </w:r>
      <w:r w:rsidR="00A42520" w:rsidRPr="00EA558F">
        <w:rPr>
          <w:sz w:val="22"/>
          <w:szCs w:val="22"/>
        </w:rPr>
        <w:t xml:space="preserve"> </w:t>
      </w:r>
      <w:r w:rsidRPr="00EA558F">
        <w:rPr>
          <w:sz w:val="22"/>
          <w:szCs w:val="22"/>
        </w:rPr>
        <w:t>мер</w:t>
      </w:r>
      <w:r w:rsidRPr="00EA558F">
        <w:rPr>
          <w:sz w:val="22"/>
          <w:szCs w:val="22"/>
        </w:rPr>
        <w:tab/>
      </w:r>
      <w:r w:rsidR="00A42520" w:rsidRPr="00EA558F">
        <w:rPr>
          <w:sz w:val="22"/>
          <w:szCs w:val="22"/>
        </w:rPr>
        <w:t xml:space="preserve"> </w:t>
      </w:r>
      <w:r w:rsidRPr="00EA558F">
        <w:rPr>
          <w:sz w:val="22"/>
          <w:szCs w:val="22"/>
        </w:rPr>
        <w:t>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восстановлению</w:t>
      </w:r>
      <w:r w:rsidRPr="00EA558F">
        <w:rPr>
          <w:sz w:val="22"/>
          <w:szCs w:val="22"/>
        </w:rPr>
        <w:tab/>
        <w:t>требуемых</w:t>
      </w:r>
      <w:r w:rsidRPr="00EA558F">
        <w:rPr>
          <w:sz w:val="22"/>
          <w:szCs w:val="22"/>
        </w:rPr>
        <w:tab/>
        <w:t>параметров</w:t>
      </w:r>
      <w:r w:rsidRPr="00EA558F">
        <w:rPr>
          <w:sz w:val="22"/>
          <w:szCs w:val="22"/>
        </w:rPr>
        <w:tab/>
        <w:t>отопления</w:t>
      </w:r>
      <w:r w:rsidRPr="00EA558F">
        <w:rPr>
          <w:sz w:val="22"/>
          <w:szCs w:val="22"/>
        </w:rPr>
        <w:tab/>
        <w:t>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водоснабжения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герметичности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гидравлические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тепловые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испытания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индивидуальных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тепловых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пунктов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57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водоподкачек</w:t>
      </w:r>
      <w:proofErr w:type="spellEnd"/>
      <w:r w:rsidRPr="00EA558F">
        <w:rPr>
          <w:sz w:val="22"/>
          <w:szCs w:val="22"/>
        </w:rPr>
        <w:t>;</w:t>
      </w:r>
    </w:p>
    <w:p w:rsidR="000D7C9A" w:rsidRPr="00EA558F" w:rsidRDefault="000D7C9A" w:rsidP="00A42520">
      <w:pPr>
        <w:pStyle w:val="a3"/>
        <w:tabs>
          <w:tab w:val="left" w:pos="1045"/>
          <w:tab w:val="left" w:pos="1506"/>
          <w:tab w:val="left" w:pos="2518"/>
          <w:tab w:val="left" w:pos="4406"/>
          <w:tab w:val="left" w:pos="6044"/>
          <w:tab w:val="left" w:pos="6611"/>
          <w:tab w:val="left" w:pos="7762"/>
        </w:tabs>
        <w:kinsoku w:val="0"/>
        <w:overflowPunct w:val="0"/>
        <w:spacing w:before="3" w:line="237" w:lineRule="auto"/>
        <w:ind w:right="222"/>
        <w:rPr>
          <w:sz w:val="22"/>
          <w:szCs w:val="22"/>
        </w:rPr>
      </w:pPr>
      <w:r w:rsidRPr="00EA558F">
        <w:rPr>
          <w:sz w:val="22"/>
          <w:szCs w:val="22"/>
        </w:rPr>
        <w:t>работы</w:t>
      </w:r>
      <w:r w:rsidRPr="00EA558F">
        <w:rPr>
          <w:sz w:val="22"/>
          <w:szCs w:val="22"/>
        </w:rPr>
        <w:tab/>
        <w:t>по</w:t>
      </w:r>
      <w:r w:rsidRPr="00EA558F">
        <w:rPr>
          <w:sz w:val="22"/>
          <w:szCs w:val="22"/>
        </w:rPr>
        <w:tab/>
        <w:t>очистке</w:t>
      </w:r>
      <w:r w:rsidRPr="00EA558F">
        <w:rPr>
          <w:sz w:val="22"/>
          <w:szCs w:val="22"/>
        </w:rPr>
        <w:tab/>
        <w:t>теплообменного</w:t>
      </w:r>
      <w:r w:rsidRPr="00EA558F">
        <w:rPr>
          <w:sz w:val="22"/>
          <w:szCs w:val="22"/>
        </w:rPr>
        <w:tab/>
        <w:t>оборудования</w:t>
      </w:r>
      <w:r w:rsidRPr="00EA558F">
        <w:rPr>
          <w:sz w:val="22"/>
          <w:szCs w:val="22"/>
        </w:rPr>
        <w:tab/>
        <w:t>для</w:t>
      </w:r>
      <w:r w:rsidRPr="00EA558F">
        <w:rPr>
          <w:sz w:val="22"/>
          <w:szCs w:val="22"/>
        </w:rPr>
        <w:tab/>
        <w:t>удаления</w:t>
      </w:r>
      <w:r w:rsidRPr="00EA558F">
        <w:rPr>
          <w:sz w:val="22"/>
          <w:szCs w:val="22"/>
        </w:rPr>
        <w:tab/>
      </w:r>
      <w:proofErr w:type="spellStart"/>
      <w:r w:rsidRPr="00EA558F">
        <w:rPr>
          <w:sz w:val="22"/>
          <w:szCs w:val="22"/>
        </w:rPr>
        <w:t>накипно-коррозионных</w:t>
      </w:r>
      <w:proofErr w:type="spellEnd"/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отложений;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222"/>
        <w:rPr>
          <w:sz w:val="22"/>
          <w:szCs w:val="22"/>
        </w:rPr>
      </w:pPr>
      <w:r w:rsidRPr="00EA558F">
        <w:rPr>
          <w:sz w:val="22"/>
          <w:szCs w:val="22"/>
        </w:rPr>
        <w:t>проверка работоспособности и обслуживание устройства водоподготовки для системы горячего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водоснабжения.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выявлении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повреждений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нарушений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разработка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плана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(при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9" w:firstLine="0"/>
        <w:rPr>
          <w:sz w:val="22"/>
          <w:szCs w:val="22"/>
        </w:rPr>
      </w:pPr>
      <w:r w:rsidRPr="00EA558F">
        <w:rPr>
          <w:sz w:val="22"/>
          <w:szCs w:val="22"/>
        </w:rPr>
        <w:t>Общие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водоснабжения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(холодного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горячего),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отопления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водоотведения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 домах:</w:t>
      </w:r>
    </w:p>
    <w:p w:rsidR="000D7C9A" w:rsidRPr="00EA558F" w:rsidRDefault="000D7C9A" w:rsidP="00A42520">
      <w:pPr>
        <w:pStyle w:val="a3"/>
        <w:kinsoku w:val="0"/>
        <w:overflowPunct w:val="0"/>
        <w:ind w:right="226"/>
        <w:rPr>
          <w:sz w:val="22"/>
          <w:szCs w:val="22"/>
        </w:rPr>
      </w:pPr>
      <w:r w:rsidRPr="00EA558F">
        <w:rPr>
          <w:sz w:val="22"/>
          <w:szCs w:val="22"/>
        </w:rPr>
        <w:t>проверка исправности, работоспособности, регулировка и техническое обслуживание насосов,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запорной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арматуры,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контрольно-измерительных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приборов,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автоматических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регуляторов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 xml:space="preserve">устройств, коллективных </w:t>
      </w:r>
      <w:r w:rsidRPr="00EA558F">
        <w:rPr>
          <w:sz w:val="22"/>
          <w:szCs w:val="22"/>
        </w:rPr>
        <w:lastRenderedPageBreak/>
        <w:t>(</w:t>
      </w:r>
      <w:proofErr w:type="spellStart"/>
      <w:r w:rsidRPr="00EA558F">
        <w:rPr>
          <w:sz w:val="22"/>
          <w:szCs w:val="22"/>
        </w:rPr>
        <w:t>общедомовых</w:t>
      </w:r>
      <w:proofErr w:type="spellEnd"/>
      <w:r w:rsidRPr="00EA558F">
        <w:rPr>
          <w:sz w:val="22"/>
          <w:szCs w:val="22"/>
        </w:rPr>
        <w:t>) приборов учета, расширительных баков и элементов,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скрытых от постоянного наблюдения (разводящих трубопроводов и оборудования на чердаках, 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подвалах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каналах);</w:t>
      </w:r>
    </w:p>
    <w:p w:rsidR="000D7C9A" w:rsidRPr="00EA558F" w:rsidRDefault="000D7C9A" w:rsidP="00A42520">
      <w:pPr>
        <w:pStyle w:val="a3"/>
        <w:kinsoku w:val="0"/>
        <w:overflowPunct w:val="0"/>
        <w:ind w:right="225"/>
        <w:rPr>
          <w:sz w:val="22"/>
          <w:szCs w:val="22"/>
        </w:rPr>
      </w:pPr>
      <w:r w:rsidRPr="00EA558F">
        <w:rPr>
          <w:sz w:val="22"/>
          <w:szCs w:val="22"/>
        </w:rPr>
        <w:t>постоянный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контроль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параметров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теплоносителя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(давления,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температуры,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расхода)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незамедлительное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принятие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мер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 восстановлению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требуемых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параметров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отопления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водоснабжения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герметичности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систем;</w:t>
      </w:r>
    </w:p>
    <w:p w:rsidR="000D7C9A" w:rsidRPr="00EA558F" w:rsidRDefault="000D7C9A" w:rsidP="00A42520">
      <w:pPr>
        <w:pStyle w:val="a3"/>
        <w:kinsoku w:val="0"/>
        <w:overflowPunct w:val="0"/>
        <w:ind w:right="225"/>
        <w:rPr>
          <w:sz w:val="22"/>
          <w:szCs w:val="22"/>
        </w:rPr>
      </w:pPr>
      <w:r w:rsidRPr="00EA558F">
        <w:rPr>
          <w:sz w:val="22"/>
          <w:szCs w:val="22"/>
        </w:rPr>
        <w:t>контроль состояния и замена неисправных контрольно-измерительных приборов (манометров,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термометров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т.п.);</w:t>
      </w:r>
    </w:p>
    <w:p w:rsidR="000D7C9A" w:rsidRPr="00EA558F" w:rsidRDefault="000D7C9A" w:rsidP="00A42520">
      <w:pPr>
        <w:pStyle w:val="a3"/>
        <w:kinsoku w:val="0"/>
        <w:overflowPunct w:val="0"/>
        <w:ind w:right="228"/>
        <w:rPr>
          <w:sz w:val="22"/>
          <w:szCs w:val="22"/>
        </w:rPr>
      </w:pPr>
      <w:r w:rsidRPr="00EA558F">
        <w:rPr>
          <w:sz w:val="22"/>
          <w:szCs w:val="22"/>
        </w:rPr>
        <w:t>восстановление работоспособности (ремонт, замена) оборудования и отопительных приборов,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водоразборных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приборов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(смесителей,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кранов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т.п.),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относящихся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общему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доме;</w:t>
      </w:r>
    </w:p>
    <w:p w:rsidR="000D7C9A" w:rsidRPr="00EA558F" w:rsidRDefault="000D7C9A" w:rsidP="00A42520">
      <w:pPr>
        <w:pStyle w:val="a3"/>
        <w:kinsoku w:val="0"/>
        <w:overflowPunct w:val="0"/>
        <w:ind w:right="230"/>
        <w:rPr>
          <w:sz w:val="22"/>
          <w:szCs w:val="22"/>
        </w:rPr>
      </w:pPr>
      <w:r w:rsidRPr="00EA558F">
        <w:rPr>
          <w:sz w:val="22"/>
          <w:szCs w:val="22"/>
        </w:rPr>
        <w:t>контроль состояния и незамедлительное восстановление герметичности участков трубопроводов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соединительных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 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случае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разгерметизации;</w:t>
      </w:r>
    </w:p>
    <w:p w:rsidR="000D7C9A" w:rsidRPr="00EA558F" w:rsidRDefault="000D7C9A" w:rsidP="00A42520">
      <w:pPr>
        <w:pStyle w:val="a3"/>
        <w:tabs>
          <w:tab w:val="left" w:pos="1251"/>
          <w:tab w:val="left" w:pos="2498"/>
          <w:tab w:val="left" w:pos="2839"/>
          <w:tab w:val="left" w:pos="4660"/>
          <w:tab w:val="left" w:pos="6166"/>
          <w:tab w:val="left" w:pos="7430"/>
          <w:tab w:val="left" w:pos="8826"/>
        </w:tabs>
        <w:kinsoku w:val="0"/>
        <w:overflowPunct w:val="0"/>
        <w:spacing w:before="1"/>
        <w:ind w:right="225"/>
        <w:rPr>
          <w:sz w:val="22"/>
          <w:szCs w:val="22"/>
        </w:rPr>
      </w:pPr>
      <w:r w:rsidRPr="00EA558F">
        <w:rPr>
          <w:sz w:val="22"/>
          <w:szCs w:val="22"/>
        </w:rPr>
        <w:t>контроль</w:t>
      </w:r>
      <w:r w:rsidRPr="00EA558F">
        <w:rPr>
          <w:sz w:val="22"/>
          <w:szCs w:val="22"/>
        </w:rPr>
        <w:tab/>
        <w:t>состояния</w:t>
      </w:r>
      <w:r w:rsidRPr="00EA558F">
        <w:rPr>
          <w:sz w:val="22"/>
          <w:szCs w:val="22"/>
        </w:rPr>
        <w:tab/>
        <w:t>и</w:t>
      </w:r>
      <w:r w:rsidRPr="00EA558F">
        <w:rPr>
          <w:sz w:val="22"/>
          <w:szCs w:val="22"/>
        </w:rPr>
        <w:tab/>
        <w:t>восстановление</w:t>
      </w:r>
      <w:r w:rsidRPr="00EA558F">
        <w:rPr>
          <w:sz w:val="22"/>
          <w:szCs w:val="22"/>
        </w:rPr>
        <w:tab/>
        <w:t>исправности</w:t>
      </w:r>
      <w:r w:rsidRPr="00EA558F">
        <w:rPr>
          <w:sz w:val="22"/>
          <w:szCs w:val="22"/>
        </w:rPr>
        <w:tab/>
        <w:t>элементов</w:t>
      </w:r>
      <w:r w:rsidRPr="00EA558F">
        <w:rPr>
          <w:sz w:val="22"/>
          <w:szCs w:val="22"/>
        </w:rPr>
        <w:tab/>
        <w:t>внутренней</w:t>
      </w:r>
      <w:r w:rsidRPr="00EA558F">
        <w:rPr>
          <w:sz w:val="22"/>
          <w:szCs w:val="22"/>
        </w:rPr>
        <w:tab/>
      </w:r>
      <w:r w:rsidRPr="00EA558F">
        <w:rPr>
          <w:spacing w:val="-1"/>
          <w:sz w:val="22"/>
          <w:szCs w:val="22"/>
        </w:rPr>
        <w:t>канализации,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канализационных вытяжек, внутреннего водостока, дренажных систем и дворовой канализации;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переключение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6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надежной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эксплуатации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режимов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работы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внутреннего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водостока,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гидравлического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затвора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внутреннего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водостока;</w:t>
      </w:r>
    </w:p>
    <w:p w:rsidR="000D7C9A" w:rsidRPr="00EA558F" w:rsidRDefault="000D7C9A" w:rsidP="00A42520">
      <w:pPr>
        <w:pStyle w:val="a3"/>
        <w:tabs>
          <w:tab w:val="left" w:pos="1366"/>
          <w:tab w:val="left" w:pos="2518"/>
          <w:tab w:val="left" w:pos="4070"/>
          <w:tab w:val="left" w:pos="4895"/>
          <w:tab w:val="left" w:pos="6386"/>
          <w:tab w:val="left" w:pos="9128"/>
          <w:tab w:val="left" w:pos="9947"/>
        </w:tabs>
        <w:kinsoku w:val="0"/>
        <w:overflowPunct w:val="0"/>
        <w:ind w:right="221"/>
        <w:rPr>
          <w:sz w:val="22"/>
          <w:szCs w:val="22"/>
        </w:rPr>
      </w:pPr>
      <w:r w:rsidRPr="00EA558F">
        <w:rPr>
          <w:sz w:val="22"/>
          <w:szCs w:val="22"/>
        </w:rPr>
        <w:t>промывка</w:t>
      </w:r>
      <w:r w:rsidRPr="00EA558F">
        <w:rPr>
          <w:sz w:val="22"/>
          <w:szCs w:val="22"/>
        </w:rPr>
        <w:tab/>
        <w:t>участков</w:t>
      </w:r>
      <w:r w:rsidRPr="00EA558F">
        <w:rPr>
          <w:sz w:val="22"/>
          <w:szCs w:val="22"/>
        </w:rPr>
        <w:tab/>
        <w:t>водопровода</w:t>
      </w:r>
      <w:r w:rsidRPr="00EA558F">
        <w:rPr>
          <w:sz w:val="22"/>
          <w:szCs w:val="22"/>
        </w:rPr>
        <w:tab/>
        <w:t>после</w:t>
      </w:r>
      <w:r w:rsidRPr="00EA558F">
        <w:rPr>
          <w:sz w:val="22"/>
          <w:szCs w:val="22"/>
        </w:rPr>
        <w:tab/>
        <w:t>выполнения</w:t>
      </w:r>
      <w:r w:rsidRPr="00EA558F">
        <w:rPr>
          <w:sz w:val="22"/>
          <w:szCs w:val="22"/>
        </w:rPr>
        <w:tab/>
        <w:t>ремонтно-строительных</w:t>
      </w:r>
      <w:r w:rsidRPr="00EA558F">
        <w:rPr>
          <w:sz w:val="22"/>
          <w:szCs w:val="22"/>
        </w:rPr>
        <w:tab/>
        <w:t>работ</w:t>
      </w:r>
      <w:r w:rsidRPr="00EA558F">
        <w:rPr>
          <w:sz w:val="22"/>
          <w:szCs w:val="22"/>
        </w:rPr>
        <w:tab/>
      </w:r>
      <w:r w:rsidRPr="00EA558F">
        <w:rPr>
          <w:spacing w:val="-1"/>
          <w:sz w:val="22"/>
          <w:szCs w:val="22"/>
        </w:rPr>
        <w:t>на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водопроводе;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очистка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промывка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водонапорных баков;</w:t>
      </w:r>
    </w:p>
    <w:p w:rsidR="000D7C9A" w:rsidRPr="00EA558F" w:rsidRDefault="000D7C9A" w:rsidP="00A42520">
      <w:pPr>
        <w:pStyle w:val="a3"/>
        <w:kinsoku w:val="0"/>
        <w:overflowPunct w:val="0"/>
        <w:ind w:right="212"/>
        <w:rPr>
          <w:sz w:val="22"/>
          <w:szCs w:val="22"/>
        </w:rPr>
      </w:pPr>
      <w:r w:rsidRPr="00EA558F">
        <w:rPr>
          <w:sz w:val="22"/>
          <w:szCs w:val="22"/>
        </w:rPr>
        <w:t>промывка</w:t>
      </w:r>
      <w:r w:rsidRPr="00EA558F">
        <w:rPr>
          <w:spacing w:val="-5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-5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водоснабжения</w:t>
      </w:r>
      <w:r w:rsidRPr="00EA558F">
        <w:rPr>
          <w:spacing w:val="-5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удаления</w:t>
      </w:r>
      <w:r w:rsidRPr="00EA558F">
        <w:rPr>
          <w:spacing w:val="-4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накипно-коррозионных</w:t>
      </w:r>
      <w:proofErr w:type="spellEnd"/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отложений.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8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теплоснабжения</w:t>
      </w:r>
      <w:r w:rsidRPr="00EA558F">
        <w:rPr>
          <w:spacing w:val="15"/>
          <w:sz w:val="22"/>
          <w:szCs w:val="22"/>
        </w:rPr>
        <w:t xml:space="preserve"> </w:t>
      </w:r>
      <w:r w:rsidRPr="00EA558F">
        <w:rPr>
          <w:sz w:val="22"/>
          <w:szCs w:val="22"/>
        </w:rPr>
        <w:t>(отопление,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горячее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водоснабжение) 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многоквартирных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домах: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испытания</w:t>
      </w:r>
      <w:r w:rsidRPr="00EA558F">
        <w:rPr>
          <w:spacing w:val="40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прочность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плотность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(гидравлические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испытания)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узлов</w:t>
      </w:r>
      <w:r w:rsidRPr="00EA558F">
        <w:rPr>
          <w:spacing w:val="43"/>
          <w:sz w:val="22"/>
          <w:szCs w:val="22"/>
        </w:rPr>
        <w:t xml:space="preserve"> </w:t>
      </w:r>
      <w:r w:rsidRPr="00EA558F">
        <w:rPr>
          <w:sz w:val="22"/>
          <w:szCs w:val="22"/>
        </w:rPr>
        <w:t>ввода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отопления,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промывка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регулировка систем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отопления;</w:t>
      </w:r>
    </w:p>
    <w:p w:rsidR="000D7C9A" w:rsidRPr="00EA558F" w:rsidRDefault="000D7C9A" w:rsidP="00A42520">
      <w:pPr>
        <w:pStyle w:val="a3"/>
        <w:kinsoku w:val="0"/>
        <w:overflowPunct w:val="0"/>
        <w:ind w:right="3798"/>
        <w:rPr>
          <w:sz w:val="22"/>
          <w:szCs w:val="22"/>
        </w:rPr>
      </w:pPr>
      <w:r w:rsidRPr="00EA558F">
        <w:rPr>
          <w:sz w:val="22"/>
          <w:szCs w:val="22"/>
        </w:rPr>
        <w:t>проведение пробных пусконаладочных работ (пробные топки);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удаление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воздуха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из системы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отопления;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промывка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централизованных</w:t>
      </w:r>
      <w:r w:rsidRPr="00EA558F">
        <w:rPr>
          <w:spacing w:val="52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теплоснабжения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53"/>
          <w:sz w:val="22"/>
          <w:szCs w:val="22"/>
        </w:rPr>
        <w:t xml:space="preserve"> </w:t>
      </w:r>
      <w:r w:rsidRPr="00EA558F">
        <w:rPr>
          <w:sz w:val="22"/>
          <w:szCs w:val="22"/>
        </w:rPr>
        <w:t>удаления</w:t>
      </w:r>
      <w:r w:rsidRPr="00EA558F">
        <w:rPr>
          <w:spacing w:val="48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накипно-коррозионных</w:t>
      </w:r>
      <w:proofErr w:type="spellEnd"/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отложений.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1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8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электрооборудования,</w:t>
      </w:r>
      <w:r w:rsidRPr="00EA558F">
        <w:rPr>
          <w:spacing w:val="20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радио-</w:t>
      </w:r>
      <w:r w:rsidRPr="00EA558F">
        <w:rPr>
          <w:spacing w:val="19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телекоммуникационного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 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доме:</w:t>
      </w:r>
    </w:p>
    <w:p w:rsidR="000D7C9A" w:rsidRPr="00EA558F" w:rsidRDefault="000D7C9A" w:rsidP="00A42520">
      <w:pPr>
        <w:pStyle w:val="a3"/>
        <w:kinsoku w:val="0"/>
        <w:overflowPunct w:val="0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 xml:space="preserve">проверка заземления оболочки </w:t>
      </w:r>
      <w:proofErr w:type="spellStart"/>
      <w:r w:rsidRPr="00EA558F">
        <w:rPr>
          <w:sz w:val="22"/>
          <w:szCs w:val="22"/>
        </w:rPr>
        <w:t>электрокабеля</w:t>
      </w:r>
      <w:proofErr w:type="spellEnd"/>
      <w:r w:rsidRPr="00EA558F">
        <w:rPr>
          <w:sz w:val="22"/>
          <w:szCs w:val="22"/>
        </w:rPr>
        <w:t>, оборудования (насосы, щитовые вентиляторы 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др.),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замеры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сопротивления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изоляции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проводов,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трубопроводов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восстановление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цепей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заземления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 результатам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проверки;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rPr>
          <w:sz w:val="22"/>
          <w:szCs w:val="22"/>
        </w:rPr>
      </w:pPr>
      <w:r w:rsidRPr="00EA558F">
        <w:rPr>
          <w:sz w:val="22"/>
          <w:szCs w:val="22"/>
        </w:rPr>
        <w:t>проверка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обеспечение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работоспособности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защитного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отключения;</w:t>
      </w:r>
    </w:p>
    <w:p w:rsidR="000D7C9A" w:rsidRPr="00EA558F" w:rsidRDefault="000D7C9A" w:rsidP="00A42520">
      <w:pPr>
        <w:pStyle w:val="a3"/>
        <w:kinsoku w:val="0"/>
        <w:overflowPunct w:val="0"/>
        <w:ind w:right="212"/>
        <w:rPr>
          <w:sz w:val="22"/>
          <w:szCs w:val="22"/>
        </w:rPr>
      </w:pPr>
      <w:r w:rsidRPr="00EA558F">
        <w:rPr>
          <w:sz w:val="22"/>
          <w:szCs w:val="22"/>
        </w:rPr>
        <w:t>техническое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обслуживание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ремонт</w:t>
      </w:r>
      <w:r w:rsidRPr="00EA558F">
        <w:rPr>
          <w:spacing w:val="47"/>
          <w:sz w:val="22"/>
          <w:szCs w:val="22"/>
        </w:rPr>
        <w:t xml:space="preserve"> </w:t>
      </w:r>
      <w:r w:rsidRPr="00EA558F">
        <w:rPr>
          <w:sz w:val="22"/>
          <w:szCs w:val="22"/>
        </w:rPr>
        <w:t>силовых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8"/>
          <w:sz w:val="22"/>
          <w:szCs w:val="22"/>
        </w:rPr>
        <w:t xml:space="preserve"> </w:t>
      </w:r>
      <w:r w:rsidRPr="00EA558F">
        <w:rPr>
          <w:sz w:val="22"/>
          <w:szCs w:val="22"/>
        </w:rPr>
        <w:t>осветительных</w:t>
      </w:r>
      <w:r w:rsidRPr="00EA558F">
        <w:rPr>
          <w:spacing w:val="46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установок,</w:t>
      </w:r>
      <w:r w:rsidRPr="00EA558F">
        <w:rPr>
          <w:spacing w:val="55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электрических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установок</w:t>
      </w:r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32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дымоудаления</w:t>
      </w:r>
      <w:proofErr w:type="spellEnd"/>
      <w:r w:rsidRPr="00EA558F">
        <w:rPr>
          <w:sz w:val="22"/>
          <w:szCs w:val="22"/>
        </w:rPr>
        <w:t>,</w:t>
      </w:r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32"/>
          <w:sz w:val="22"/>
          <w:szCs w:val="22"/>
        </w:rPr>
        <w:t xml:space="preserve"> </w:t>
      </w:r>
      <w:r w:rsidRPr="00EA558F">
        <w:rPr>
          <w:sz w:val="22"/>
          <w:szCs w:val="22"/>
        </w:rPr>
        <w:t>автоматической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пожарной</w:t>
      </w:r>
      <w:r w:rsidRPr="00EA558F">
        <w:rPr>
          <w:spacing w:val="32"/>
          <w:sz w:val="22"/>
          <w:szCs w:val="22"/>
        </w:rPr>
        <w:t xml:space="preserve"> </w:t>
      </w:r>
      <w:r w:rsidRPr="00EA558F">
        <w:rPr>
          <w:sz w:val="22"/>
          <w:szCs w:val="22"/>
        </w:rPr>
        <w:t>сигнализации,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внутреннего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противопожарного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водопровода,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лифтов,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установок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автоматизации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котельных,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бойлерных,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тепловых</w:t>
      </w:r>
      <w:r w:rsidRPr="00EA558F">
        <w:rPr>
          <w:spacing w:val="36"/>
          <w:sz w:val="22"/>
          <w:szCs w:val="22"/>
        </w:rPr>
        <w:t xml:space="preserve"> </w:t>
      </w:r>
      <w:r w:rsidRPr="00EA558F">
        <w:rPr>
          <w:sz w:val="22"/>
          <w:szCs w:val="22"/>
        </w:rPr>
        <w:t>пунктов,</w:t>
      </w:r>
      <w:r w:rsidRPr="00EA558F">
        <w:rPr>
          <w:spacing w:val="35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</w:t>
      </w:r>
      <w:r w:rsidRPr="00EA558F">
        <w:rPr>
          <w:spacing w:val="35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молниезащиты</w:t>
      </w:r>
      <w:proofErr w:type="spellEnd"/>
      <w:r w:rsidRPr="00EA558F">
        <w:rPr>
          <w:spacing w:val="3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37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внутридомовых</w:t>
      </w:r>
      <w:r w:rsidRPr="00EA558F">
        <w:rPr>
          <w:spacing w:val="36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электросетей,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очистка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клемм</w:t>
      </w:r>
      <w:r w:rsidRPr="00EA558F">
        <w:rPr>
          <w:spacing w:val="3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соединений в групповых щитках и распределительных шкафах, наладка электрооборудования;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контроль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состояния</w:t>
      </w:r>
      <w:r w:rsidRPr="00EA558F">
        <w:rPr>
          <w:spacing w:val="1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3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замена</w:t>
      </w:r>
      <w:r w:rsidRPr="00EA558F">
        <w:rPr>
          <w:spacing w:val="1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вышедших</w:t>
      </w:r>
      <w:r w:rsidRPr="00EA558F">
        <w:rPr>
          <w:spacing w:val="16"/>
          <w:sz w:val="22"/>
          <w:szCs w:val="22"/>
        </w:rPr>
        <w:t xml:space="preserve"> </w:t>
      </w:r>
      <w:r w:rsidRPr="00EA558F">
        <w:rPr>
          <w:sz w:val="22"/>
          <w:szCs w:val="22"/>
        </w:rPr>
        <w:t>из</w:t>
      </w:r>
      <w:r w:rsidRPr="00EA558F">
        <w:rPr>
          <w:spacing w:val="12"/>
          <w:sz w:val="22"/>
          <w:szCs w:val="22"/>
        </w:rPr>
        <w:t xml:space="preserve"> </w:t>
      </w:r>
      <w:r w:rsidRPr="00EA558F">
        <w:rPr>
          <w:sz w:val="22"/>
          <w:szCs w:val="22"/>
        </w:rPr>
        <w:t>строя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датчиков,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проводки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3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</w:t>
      </w:r>
      <w:r w:rsidRPr="00EA558F">
        <w:rPr>
          <w:spacing w:val="14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пожарной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охранной сигнализации.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27" w:firstLine="0"/>
        <w:rPr>
          <w:sz w:val="22"/>
          <w:szCs w:val="22"/>
        </w:rPr>
      </w:pPr>
      <w:r w:rsidRPr="00EA558F">
        <w:rPr>
          <w:sz w:val="22"/>
          <w:szCs w:val="22"/>
        </w:rPr>
        <w:t>Работы,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выполняемые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целях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надлежащего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ремонта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лифта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(лифтов)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доме: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организация</w:t>
      </w:r>
      <w:r w:rsidRPr="00EA558F">
        <w:rPr>
          <w:spacing w:val="43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системы</w:t>
      </w:r>
      <w:r w:rsidRPr="00EA558F">
        <w:rPr>
          <w:spacing w:val="40"/>
          <w:sz w:val="22"/>
          <w:szCs w:val="22"/>
        </w:rPr>
        <w:t xml:space="preserve"> </w:t>
      </w:r>
      <w:r w:rsidRPr="00EA558F">
        <w:rPr>
          <w:sz w:val="22"/>
          <w:szCs w:val="22"/>
        </w:rPr>
        <w:t>диспетчерского</w:t>
      </w:r>
      <w:r w:rsidRPr="00EA558F">
        <w:rPr>
          <w:spacing w:val="43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контроля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обеспечение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диспетчерской</w:t>
      </w:r>
      <w:r w:rsidRPr="00EA558F">
        <w:rPr>
          <w:spacing w:val="44"/>
          <w:sz w:val="22"/>
          <w:szCs w:val="22"/>
        </w:rPr>
        <w:t xml:space="preserve"> </w:t>
      </w:r>
      <w:r w:rsidRPr="00EA558F">
        <w:rPr>
          <w:sz w:val="22"/>
          <w:szCs w:val="22"/>
        </w:rPr>
        <w:t>связи</w:t>
      </w:r>
      <w:r w:rsidRPr="00EA558F">
        <w:rPr>
          <w:spacing w:val="45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42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кабиной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лифта;</w:t>
      </w:r>
    </w:p>
    <w:p w:rsidR="000D7C9A" w:rsidRPr="00EA558F" w:rsidRDefault="000D7C9A" w:rsidP="00A42520">
      <w:pPr>
        <w:pStyle w:val="a3"/>
        <w:kinsoku w:val="0"/>
        <w:overflowPunct w:val="0"/>
        <w:ind w:right="1037"/>
        <w:rPr>
          <w:sz w:val="22"/>
          <w:szCs w:val="22"/>
        </w:rPr>
      </w:pPr>
      <w:r w:rsidRPr="00EA558F">
        <w:rPr>
          <w:sz w:val="22"/>
          <w:szCs w:val="22"/>
        </w:rPr>
        <w:t>обеспечение проведения осмотров, технического обслуживания и ремонт лифта (лифтов);</w:t>
      </w:r>
      <w:r w:rsidRPr="00EA558F">
        <w:rPr>
          <w:spacing w:val="-58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обеспечение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проведения аварийного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обслуживания лифта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(лифтов);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обеспечение</w:t>
      </w:r>
      <w:r w:rsidRPr="00EA558F">
        <w:rPr>
          <w:spacing w:val="29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проведения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технического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освидетельствования</w:t>
      </w:r>
      <w:r w:rsidRPr="00EA558F">
        <w:rPr>
          <w:spacing w:val="31"/>
          <w:sz w:val="22"/>
          <w:szCs w:val="22"/>
        </w:rPr>
        <w:t xml:space="preserve"> </w:t>
      </w:r>
      <w:r w:rsidRPr="00EA558F">
        <w:rPr>
          <w:sz w:val="22"/>
          <w:szCs w:val="22"/>
        </w:rPr>
        <w:t>лифта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(лифтов),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том</w:t>
      </w:r>
      <w:r w:rsidRPr="00EA558F">
        <w:rPr>
          <w:spacing w:val="30"/>
          <w:sz w:val="22"/>
          <w:szCs w:val="22"/>
        </w:rPr>
        <w:t xml:space="preserve"> </w:t>
      </w:r>
      <w:r w:rsidRPr="00EA558F">
        <w:rPr>
          <w:sz w:val="22"/>
          <w:szCs w:val="22"/>
        </w:rPr>
        <w:t>числе</w:t>
      </w:r>
      <w:r w:rsidRPr="00EA558F">
        <w:rPr>
          <w:spacing w:val="29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после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замены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элементов оборудования.</w:t>
      </w:r>
    </w:p>
    <w:p w:rsidR="000D7C9A" w:rsidRPr="00EA558F" w:rsidRDefault="000D7C9A" w:rsidP="00A42520">
      <w:pPr>
        <w:pStyle w:val="a3"/>
        <w:kinsoku w:val="0"/>
        <w:overflowPunct w:val="0"/>
        <w:spacing w:before="3"/>
        <w:ind w:left="0"/>
        <w:rPr>
          <w:sz w:val="22"/>
          <w:szCs w:val="22"/>
        </w:rPr>
      </w:pPr>
    </w:p>
    <w:p w:rsidR="000D7C9A" w:rsidRPr="00EA558F" w:rsidRDefault="000D7C9A" w:rsidP="00A42520">
      <w:pPr>
        <w:pStyle w:val="11"/>
        <w:numPr>
          <w:ilvl w:val="0"/>
          <w:numId w:val="3"/>
        </w:numPr>
        <w:tabs>
          <w:tab w:val="left" w:pos="502"/>
        </w:tabs>
        <w:kinsoku w:val="0"/>
        <w:overflowPunct w:val="0"/>
        <w:spacing w:before="1"/>
        <w:ind w:left="501" w:hanging="402"/>
        <w:outlineLvl w:val="9"/>
        <w:rPr>
          <w:sz w:val="22"/>
          <w:szCs w:val="22"/>
        </w:rPr>
      </w:pPr>
      <w:r w:rsidRPr="00EA558F">
        <w:rPr>
          <w:sz w:val="22"/>
          <w:szCs w:val="22"/>
        </w:rPr>
        <w:t>Работы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услуги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по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содержанию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иного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общего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</w:t>
      </w:r>
    </w:p>
    <w:p w:rsidR="000D7C9A" w:rsidRPr="00EA558F" w:rsidRDefault="000D7C9A" w:rsidP="00A42520">
      <w:pPr>
        <w:pStyle w:val="a3"/>
        <w:kinsoku w:val="0"/>
        <w:overflowPunct w:val="0"/>
        <w:spacing w:before="6"/>
        <w:ind w:left="0"/>
        <w:rPr>
          <w:b/>
          <w:bCs/>
          <w:sz w:val="22"/>
          <w:szCs w:val="22"/>
        </w:rPr>
      </w:pP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31" w:firstLine="0"/>
        <w:rPr>
          <w:sz w:val="22"/>
          <w:szCs w:val="22"/>
        </w:rPr>
      </w:pPr>
      <w:r w:rsidRPr="00EA558F">
        <w:rPr>
          <w:sz w:val="22"/>
          <w:szCs w:val="22"/>
        </w:rPr>
        <w:t>Работы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содержанию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имущества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доме:</w:t>
      </w:r>
    </w:p>
    <w:p w:rsidR="000D7C9A" w:rsidRPr="00EA558F" w:rsidRDefault="000D7C9A" w:rsidP="00A42520">
      <w:pPr>
        <w:pStyle w:val="a3"/>
        <w:kinsoku w:val="0"/>
        <w:overflowPunct w:val="0"/>
        <w:ind w:right="231"/>
        <w:rPr>
          <w:sz w:val="22"/>
          <w:szCs w:val="22"/>
        </w:rPr>
      </w:pPr>
      <w:r w:rsidRPr="00EA558F">
        <w:rPr>
          <w:sz w:val="22"/>
          <w:szCs w:val="22"/>
        </w:rPr>
        <w:t>сухая и влажная уборка тамбуров, холлов, коридоров, лифтовых площадок и лифтовых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холлов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кабин, лестничных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площадок и маршей, пандусов;</w:t>
      </w:r>
    </w:p>
    <w:p w:rsidR="000D7C9A" w:rsidRPr="00EA558F" w:rsidRDefault="000D7C9A" w:rsidP="00A42520">
      <w:pPr>
        <w:pStyle w:val="a3"/>
        <w:kinsoku w:val="0"/>
        <w:overflowPunct w:val="0"/>
        <w:ind w:right="229"/>
        <w:rPr>
          <w:sz w:val="22"/>
          <w:szCs w:val="22"/>
        </w:rPr>
      </w:pPr>
      <w:r w:rsidRPr="00EA558F">
        <w:rPr>
          <w:sz w:val="22"/>
          <w:szCs w:val="22"/>
        </w:rPr>
        <w:t>влажная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протирка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подоконников,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оконных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решеток,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перил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лестниц,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шкафов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электросчетчиков слаботочных устройств, почтовых ящиков, дверных коробок, полотен дверей,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доводчиков,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дверных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ручек;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rPr>
          <w:sz w:val="22"/>
          <w:szCs w:val="22"/>
        </w:rPr>
      </w:pPr>
      <w:r w:rsidRPr="00EA558F">
        <w:rPr>
          <w:sz w:val="22"/>
          <w:szCs w:val="22"/>
        </w:rPr>
        <w:t>мытье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окон;</w:t>
      </w:r>
    </w:p>
    <w:p w:rsidR="000D7C9A" w:rsidRPr="00EA558F" w:rsidRDefault="000D7C9A" w:rsidP="00A42520">
      <w:pPr>
        <w:pStyle w:val="a3"/>
        <w:kinsoku w:val="0"/>
        <w:overflowPunct w:val="0"/>
        <w:ind w:right="225"/>
        <w:rPr>
          <w:sz w:val="22"/>
          <w:szCs w:val="22"/>
        </w:rPr>
      </w:pPr>
      <w:r w:rsidRPr="00EA558F">
        <w:rPr>
          <w:sz w:val="22"/>
          <w:szCs w:val="22"/>
        </w:rPr>
        <w:t>очистка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защиты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грязи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(металлических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решеток,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ячеистых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покрытий,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приямков,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текстильных матов);</w:t>
      </w:r>
    </w:p>
    <w:p w:rsidR="007F3C4A" w:rsidRPr="00EA558F" w:rsidRDefault="000D7C9A" w:rsidP="007F3C4A">
      <w:pPr>
        <w:pStyle w:val="a3"/>
        <w:kinsoku w:val="0"/>
        <w:overflowPunct w:val="0"/>
        <w:ind w:right="227"/>
        <w:rPr>
          <w:sz w:val="22"/>
          <w:szCs w:val="22"/>
        </w:rPr>
      </w:pPr>
      <w:r w:rsidRPr="00EA558F">
        <w:rPr>
          <w:sz w:val="22"/>
          <w:szCs w:val="22"/>
        </w:rPr>
        <w:t>проведение дератизации и дезинсекции помещений, входящих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 состав общего имущества в</w:t>
      </w:r>
      <w:r w:rsidRPr="00EA558F">
        <w:rPr>
          <w:spacing w:val="1"/>
          <w:sz w:val="22"/>
          <w:szCs w:val="22"/>
        </w:rPr>
        <w:t xml:space="preserve"> </w:t>
      </w:r>
      <w:r w:rsidR="007F3C4A" w:rsidRPr="00EA558F">
        <w:rPr>
          <w:sz w:val="22"/>
          <w:szCs w:val="22"/>
        </w:rPr>
        <w:t>многоквартирном доме.</w:t>
      </w:r>
    </w:p>
    <w:p w:rsidR="000D7C9A" w:rsidRPr="00EA558F" w:rsidRDefault="000D7C9A" w:rsidP="007F3C4A">
      <w:pPr>
        <w:pStyle w:val="a3"/>
        <w:kinsoku w:val="0"/>
        <w:overflowPunct w:val="0"/>
        <w:ind w:right="227"/>
        <w:rPr>
          <w:sz w:val="22"/>
          <w:szCs w:val="22"/>
        </w:rPr>
      </w:pPr>
      <w:r w:rsidRPr="00EA558F">
        <w:rPr>
          <w:sz w:val="22"/>
          <w:szCs w:val="22"/>
        </w:rPr>
        <w:t>Работы по содержанию земельного участка, на котором расположен многоквартирный дом, 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элементами</w:t>
      </w:r>
      <w:r w:rsidRPr="00EA558F">
        <w:rPr>
          <w:spacing w:val="56"/>
          <w:sz w:val="22"/>
          <w:szCs w:val="22"/>
        </w:rPr>
        <w:t xml:space="preserve"> </w:t>
      </w:r>
      <w:r w:rsidRPr="00EA558F">
        <w:rPr>
          <w:sz w:val="22"/>
          <w:szCs w:val="22"/>
        </w:rPr>
        <w:t>озеленения</w:t>
      </w:r>
      <w:r w:rsidRPr="00EA558F">
        <w:rPr>
          <w:spacing w:val="55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6"/>
          <w:sz w:val="22"/>
          <w:szCs w:val="22"/>
        </w:rPr>
        <w:t xml:space="preserve"> </w:t>
      </w:r>
      <w:r w:rsidRPr="00EA558F">
        <w:rPr>
          <w:sz w:val="22"/>
          <w:szCs w:val="22"/>
        </w:rPr>
        <w:t>благоустройства,</w:t>
      </w:r>
      <w:r w:rsidRPr="00EA558F">
        <w:rPr>
          <w:spacing w:val="55"/>
          <w:sz w:val="22"/>
          <w:szCs w:val="22"/>
        </w:rPr>
        <w:t xml:space="preserve"> </w:t>
      </w:r>
      <w:r w:rsidRPr="00EA558F">
        <w:rPr>
          <w:sz w:val="22"/>
          <w:szCs w:val="22"/>
        </w:rPr>
        <w:t>иными</w:t>
      </w:r>
      <w:r w:rsidRPr="00EA558F">
        <w:rPr>
          <w:spacing w:val="56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объектами,</w:t>
      </w:r>
      <w:r w:rsidRPr="00EA558F">
        <w:rPr>
          <w:spacing w:val="55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предназначенными</w:t>
      </w:r>
      <w:r w:rsidRPr="00EA558F">
        <w:rPr>
          <w:spacing w:val="54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="0022163E" w:rsidRPr="00EA558F">
        <w:rPr>
          <w:sz w:val="22"/>
          <w:szCs w:val="22"/>
        </w:rPr>
        <w:t xml:space="preserve">  </w:t>
      </w:r>
      <w:r w:rsidRPr="00EA558F">
        <w:rPr>
          <w:sz w:val="22"/>
          <w:szCs w:val="22"/>
        </w:rPr>
        <w:t>обслуживания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lastRenderedPageBreak/>
        <w:t>эксплуатации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этого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дома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(далее</w:t>
      </w:r>
      <w:r w:rsidRPr="00EA558F">
        <w:rPr>
          <w:spacing w:val="27"/>
          <w:sz w:val="22"/>
          <w:szCs w:val="22"/>
        </w:rPr>
        <w:t xml:space="preserve"> </w:t>
      </w:r>
      <w:r w:rsidRPr="00EA558F">
        <w:rPr>
          <w:sz w:val="22"/>
          <w:szCs w:val="22"/>
        </w:rPr>
        <w:t>-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придомовая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территория),</w:t>
      </w:r>
      <w:r w:rsidRPr="00EA558F">
        <w:rPr>
          <w:spacing w:val="2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холодный</w:t>
      </w:r>
      <w:r w:rsidRPr="00EA558F">
        <w:rPr>
          <w:spacing w:val="22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период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года:</w:t>
      </w:r>
    </w:p>
    <w:p w:rsidR="000D7C9A" w:rsidRPr="00EA558F" w:rsidRDefault="000D7C9A" w:rsidP="00A42520">
      <w:pPr>
        <w:pStyle w:val="a3"/>
        <w:kinsoku w:val="0"/>
        <w:overflowPunct w:val="0"/>
        <w:ind w:right="212"/>
        <w:rPr>
          <w:sz w:val="22"/>
          <w:szCs w:val="22"/>
        </w:rPr>
      </w:pPr>
      <w:r w:rsidRPr="00EA558F">
        <w:rPr>
          <w:sz w:val="22"/>
          <w:szCs w:val="22"/>
        </w:rPr>
        <w:t>очистка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крышек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люков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колодцев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пожарных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гидрантов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снега</w:t>
      </w:r>
      <w:r w:rsidRPr="00EA558F">
        <w:rPr>
          <w:spacing w:val="24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28"/>
          <w:sz w:val="22"/>
          <w:szCs w:val="22"/>
        </w:rPr>
        <w:t xml:space="preserve"> </w:t>
      </w:r>
      <w:r w:rsidRPr="00EA558F">
        <w:rPr>
          <w:sz w:val="22"/>
          <w:szCs w:val="22"/>
        </w:rPr>
        <w:t>льда</w:t>
      </w:r>
      <w:r w:rsidRPr="00EA558F">
        <w:rPr>
          <w:spacing w:val="23"/>
          <w:sz w:val="22"/>
          <w:szCs w:val="22"/>
        </w:rPr>
        <w:t xml:space="preserve"> </w:t>
      </w:r>
      <w:r w:rsidRPr="00EA558F">
        <w:rPr>
          <w:sz w:val="22"/>
          <w:szCs w:val="22"/>
        </w:rPr>
        <w:t>толщиной</w:t>
      </w:r>
      <w:r w:rsidRPr="00EA558F">
        <w:rPr>
          <w:spacing w:val="26"/>
          <w:sz w:val="22"/>
          <w:szCs w:val="22"/>
        </w:rPr>
        <w:t xml:space="preserve"> </w:t>
      </w:r>
      <w:r w:rsidRPr="00EA558F">
        <w:rPr>
          <w:sz w:val="22"/>
          <w:szCs w:val="22"/>
        </w:rPr>
        <w:t>слоя</w:t>
      </w:r>
      <w:r w:rsidRPr="00EA558F">
        <w:rPr>
          <w:spacing w:val="25"/>
          <w:sz w:val="22"/>
          <w:szCs w:val="22"/>
        </w:rPr>
        <w:t xml:space="preserve"> </w:t>
      </w:r>
      <w:r w:rsidRPr="00EA558F">
        <w:rPr>
          <w:sz w:val="22"/>
          <w:szCs w:val="22"/>
        </w:rPr>
        <w:t>свыше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5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см;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сдвигание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свежевыпавшего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снега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очистка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придомовой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территории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снега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льда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4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наличии</w:t>
      </w:r>
      <w:r w:rsidRPr="00EA558F">
        <w:rPr>
          <w:spacing w:val="-57"/>
          <w:sz w:val="22"/>
          <w:szCs w:val="22"/>
        </w:rPr>
        <w:t xml:space="preserve"> </w:t>
      </w:r>
      <w:proofErr w:type="spellStart"/>
      <w:r w:rsidRPr="00EA558F">
        <w:rPr>
          <w:sz w:val="22"/>
          <w:szCs w:val="22"/>
        </w:rPr>
        <w:t>колейности</w:t>
      </w:r>
      <w:proofErr w:type="spellEnd"/>
      <w:r w:rsidRPr="00EA558F">
        <w:rPr>
          <w:sz w:val="22"/>
          <w:szCs w:val="22"/>
        </w:rPr>
        <w:t xml:space="preserve"> свыше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5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см;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очистка</w:t>
      </w:r>
      <w:r w:rsidRPr="00EA558F">
        <w:rPr>
          <w:spacing w:val="6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придомовой</w:t>
      </w:r>
      <w:r w:rsidRPr="00EA558F">
        <w:rPr>
          <w:spacing w:val="8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территории</w:t>
      </w:r>
      <w:r w:rsidRPr="00EA558F">
        <w:rPr>
          <w:spacing w:val="8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8"/>
          <w:sz w:val="22"/>
          <w:szCs w:val="22"/>
        </w:rPr>
        <w:t xml:space="preserve"> </w:t>
      </w:r>
      <w:r w:rsidRPr="00EA558F">
        <w:rPr>
          <w:sz w:val="22"/>
          <w:szCs w:val="22"/>
        </w:rPr>
        <w:t>снега</w:t>
      </w:r>
      <w:r w:rsidRPr="00EA558F">
        <w:rPr>
          <w:spacing w:val="6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наносного</w:t>
      </w:r>
      <w:r w:rsidRPr="00EA558F">
        <w:rPr>
          <w:spacing w:val="7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происхождения</w:t>
      </w:r>
      <w:r w:rsidRPr="00EA558F">
        <w:rPr>
          <w:spacing w:val="7"/>
          <w:sz w:val="22"/>
          <w:szCs w:val="22"/>
        </w:rPr>
        <w:t xml:space="preserve"> </w:t>
      </w:r>
      <w:r w:rsidRPr="00EA558F">
        <w:rPr>
          <w:sz w:val="22"/>
          <w:szCs w:val="22"/>
        </w:rPr>
        <w:t>(или</w:t>
      </w:r>
      <w:r w:rsidRPr="00EA558F">
        <w:rPr>
          <w:spacing w:val="9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подметание</w:t>
      </w:r>
      <w:r w:rsidRPr="00EA558F">
        <w:rPr>
          <w:spacing w:val="6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такой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территории,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свободной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от снежного покрова);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очистка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придомовой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территории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наледи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льда;</w:t>
      </w:r>
    </w:p>
    <w:p w:rsidR="000D7C9A" w:rsidRPr="00EA558F" w:rsidRDefault="000D7C9A" w:rsidP="00A42520">
      <w:pPr>
        <w:pStyle w:val="a3"/>
        <w:kinsoku w:val="0"/>
        <w:overflowPunct w:val="0"/>
        <w:ind w:right="2724"/>
        <w:rPr>
          <w:sz w:val="22"/>
          <w:szCs w:val="22"/>
        </w:rPr>
      </w:pPr>
      <w:r w:rsidRPr="00EA558F">
        <w:rPr>
          <w:sz w:val="22"/>
          <w:szCs w:val="22"/>
        </w:rPr>
        <w:t>очистка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от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мусора урн,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установленных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возле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подъездов,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их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промывка;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уборка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крыльца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 площадки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перед входом 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подъезд.</w:t>
      </w:r>
    </w:p>
    <w:p w:rsidR="000D7C9A" w:rsidRPr="00EA558F" w:rsidRDefault="000D7C9A" w:rsidP="00A42520">
      <w:pPr>
        <w:pStyle w:val="a5"/>
        <w:numPr>
          <w:ilvl w:val="0"/>
          <w:numId w:val="2"/>
        </w:numPr>
        <w:tabs>
          <w:tab w:val="left" w:pos="461"/>
        </w:tabs>
        <w:kinsoku w:val="0"/>
        <w:overflowPunct w:val="0"/>
        <w:ind w:right="2649" w:firstLine="0"/>
        <w:rPr>
          <w:sz w:val="22"/>
          <w:szCs w:val="22"/>
        </w:rPr>
      </w:pPr>
      <w:r w:rsidRPr="00EA558F">
        <w:rPr>
          <w:sz w:val="22"/>
          <w:szCs w:val="22"/>
        </w:rPr>
        <w:t>Работы по содержанию придомовой территории в теплый период года: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подметание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sz w:val="22"/>
          <w:szCs w:val="22"/>
        </w:rPr>
        <w:t>уборка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придомовой территории;</w:t>
      </w:r>
    </w:p>
    <w:p w:rsidR="000D7C9A" w:rsidRPr="00EA558F" w:rsidRDefault="000D7C9A" w:rsidP="00A42520">
      <w:pPr>
        <w:pStyle w:val="a3"/>
        <w:kinsoku w:val="0"/>
        <w:overflowPunct w:val="0"/>
        <w:spacing w:before="1"/>
        <w:ind w:right="3245"/>
        <w:rPr>
          <w:sz w:val="22"/>
          <w:szCs w:val="22"/>
        </w:rPr>
      </w:pPr>
      <w:r w:rsidRPr="00EA558F">
        <w:rPr>
          <w:sz w:val="22"/>
          <w:szCs w:val="22"/>
        </w:rPr>
        <w:t>очистка от мусора и промывка урн, установленных возле подъездов;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уборка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 выкашивание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газонов;</w:t>
      </w:r>
    </w:p>
    <w:p w:rsidR="000D7C9A" w:rsidRPr="00EA558F" w:rsidRDefault="000D7C9A" w:rsidP="00A42520">
      <w:pPr>
        <w:pStyle w:val="a3"/>
        <w:kinsoku w:val="0"/>
        <w:overflowPunct w:val="0"/>
        <w:rPr>
          <w:sz w:val="22"/>
          <w:szCs w:val="22"/>
        </w:rPr>
      </w:pPr>
      <w:r w:rsidRPr="00EA558F">
        <w:rPr>
          <w:sz w:val="22"/>
          <w:szCs w:val="22"/>
        </w:rPr>
        <w:t>прочистка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ливневой</w:t>
      </w:r>
      <w:r w:rsidRPr="00EA558F">
        <w:rPr>
          <w:spacing w:val="-4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канализации;</w:t>
      </w:r>
    </w:p>
    <w:p w:rsidR="000D7C9A" w:rsidRPr="00EA558F" w:rsidRDefault="000D7C9A" w:rsidP="00A42520">
      <w:pPr>
        <w:pStyle w:val="a3"/>
        <w:kinsoku w:val="0"/>
        <w:overflowPunct w:val="0"/>
        <w:ind w:right="230"/>
        <w:rPr>
          <w:sz w:val="22"/>
          <w:szCs w:val="22"/>
        </w:rPr>
      </w:pPr>
      <w:r w:rsidRPr="00EA558F">
        <w:rPr>
          <w:sz w:val="22"/>
          <w:szCs w:val="22"/>
        </w:rPr>
        <w:t>уборка крыльца и площадки перед входом в подъезд, очистка металлической решетки и приямка.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26.Работы по организации и содержанию мест (площадок) накопления твердых коммунальных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отходов,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включая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обслуживание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очистку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мусоропроводов,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мусороприемных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камер,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контейнерных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площадок.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Указанные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работы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включают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уборку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мест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погрузки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твердых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коммунальных отходов.</w:t>
      </w:r>
    </w:p>
    <w:p w:rsidR="000D7C9A" w:rsidRPr="00EA558F" w:rsidRDefault="000D7C9A" w:rsidP="00A42520">
      <w:pPr>
        <w:pStyle w:val="a3"/>
        <w:kinsoku w:val="0"/>
        <w:overflowPunct w:val="0"/>
        <w:ind w:right="221"/>
        <w:rPr>
          <w:sz w:val="22"/>
          <w:szCs w:val="22"/>
        </w:rPr>
      </w:pPr>
      <w:r w:rsidRPr="00EA558F">
        <w:rPr>
          <w:sz w:val="22"/>
          <w:szCs w:val="22"/>
        </w:rPr>
        <w:t>26.1. Организация накопления отходов I - IV классов опасности (отработанных ртутьсодержащих</w:t>
      </w:r>
      <w:r w:rsidRPr="00EA558F">
        <w:rPr>
          <w:spacing w:val="-57"/>
          <w:sz w:val="22"/>
          <w:szCs w:val="22"/>
        </w:rPr>
        <w:t xml:space="preserve"> </w:t>
      </w:r>
      <w:r w:rsidRPr="00EA558F">
        <w:rPr>
          <w:sz w:val="22"/>
          <w:szCs w:val="22"/>
        </w:rPr>
        <w:t>ламп и др.) и их передача в организации, имеющие лицензии на осуществление деятельности по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сбору,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транспортированию,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обработке,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утилизации,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обезвреживанию,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размещению</w:t>
      </w:r>
      <w:r w:rsidRPr="00EA558F">
        <w:rPr>
          <w:spacing w:val="61"/>
          <w:sz w:val="22"/>
          <w:szCs w:val="22"/>
        </w:rPr>
        <w:t xml:space="preserve"> </w:t>
      </w:r>
      <w:r w:rsidRPr="00EA558F">
        <w:rPr>
          <w:sz w:val="22"/>
          <w:szCs w:val="22"/>
        </w:rPr>
        <w:t>таких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отходов.</w:t>
      </w:r>
    </w:p>
    <w:p w:rsidR="000D7C9A" w:rsidRPr="00EA558F" w:rsidRDefault="000D7C9A" w:rsidP="00A42520">
      <w:pPr>
        <w:pStyle w:val="a5"/>
        <w:numPr>
          <w:ilvl w:val="0"/>
          <w:numId w:val="1"/>
        </w:numPr>
        <w:tabs>
          <w:tab w:val="left" w:pos="461"/>
        </w:tabs>
        <w:kinsoku w:val="0"/>
        <w:overflowPunct w:val="0"/>
        <w:spacing w:before="3" w:line="237" w:lineRule="auto"/>
        <w:ind w:right="230" w:firstLine="0"/>
        <w:rPr>
          <w:sz w:val="22"/>
          <w:szCs w:val="22"/>
        </w:rPr>
      </w:pPr>
      <w:r w:rsidRPr="00EA558F">
        <w:rPr>
          <w:sz w:val="22"/>
          <w:szCs w:val="22"/>
        </w:rPr>
        <w:t>Обеспечение устранения аварий в соответствии с установленными предельными сроками на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внутридомовых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инженерных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системах в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многоквартирном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доме,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выполнения</w:t>
      </w:r>
      <w:r w:rsidRPr="00EA558F">
        <w:rPr>
          <w:spacing w:val="-5"/>
          <w:sz w:val="22"/>
          <w:szCs w:val="22"/>
        </w:rPr>
        <w:t xml:space="preserve"> </w:t>
      </w:r>
      <w:r w:rsidRPr="00EA558F">
        <w:rPr>
          <w:sz w:val="22"/>
          <w:szCs w:val="22"/>
        </w:rPr>
        <w:t>заявок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населения.</w:t>
      </w:r>
    </w:p>
    <w:p w:rsidR="000D7C9A" w:rsidRPr="00EA558F" w:rsidRDefault="000D7C9A" w:rsidP="00A42520">
      <w:pPr>
        <w:pStyle w:val="a5"/>
        <w:numPr>
          <w:ilvl w:val="0"/>
          <w:numId w:val="1"/>
        </w:numPr>
        <w:tabs>
          <w:tab w:val="left" w:pos="490"/>
        </w:tabs>
        <w:kinsoku w:val="0"/>
        <w:overflowPunct w:val="0"/>
        <w:spacing w:before="1"/>
        <w:ind w:right="229" w:firstLine="0"/>
        <w:rPr>
          <w:sz w:val="22"/>
          <w:szCs w:val="22"/>
        </w:rPr>
      </w:pPr>
      <w:r w:rsidRPr="00EA558F">
        <w:rPr>
          <w:sz w:val="22"/>
          <w:szCs w:val="22"/>
        </w:rPr>
        <w:t>Проверка состояния и при технической возможности выполнение работ по восстановлению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конструкций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(или)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предназначенного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обеспечения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условий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доступности для инвалидов помещения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многоквартирного дома.</w:t>
      </w:r>
    </w:p>
    <w:p w:rsidR="000D7C9A" w:rsidRPr="00EA558F" w:rsidRDefault="000D7C9A" w:rsidP="000D7C9A">
      <w:pPr>
        <w:pStyle w:val="a3"/>
        <w:rPr>
          <w:sz w:val="22"/>
          <w:szCs w:val="22"/>
        </w:rPr>
      </w:pPr>
    </w:p>
    <w:p w:rsidR="00A42520" w:rsidRPr="00EA558F" w:rsidRDefault="00A42520" w:rsidP="000D7C9A">
      <w:pPr>
        <w:pStyle w:val="a3"/>
        <w:rPr>
          <w:sz w:val="22"/>
          <w:szCs w:val="22"/>
        </w:rPr>
      </w:pPr>
    </w:p>
    <w:p w:rsidR="00A42520" w:rsidRPr="00EA558F" w:rsidRDefault="00A42520" w:rsidP="000D7C9A">
      <w:pPr>
        <w:pStyle w:val="a3"/>
        <w:rPr>
          <w:sz w:val="22"/>
          <w:szCs w:val="22"/>
        </w:rPr>
      </w:pPr>
    </w:p>
    <w:p w:rsidR="000D7C9A" w:rsidRPr="00EA558F" w:rsidRDefault="000D7C9A" w:rsidP="000D7C9A">
      <w:pPr>
        <w:ind w:left="6379" w:right="-5"/>
        <w:jc w:val="both"/>
      </w:pPr>
    </w:p>
    <w:p w:rsidR="009441E1" w:rsidRPr="00EA558F" w:rsidRDefault="009441E1" w:rsidP="000D7C9A">
      <w:pPr>
        <w:ind w:left="6379" w:right="-5"/>
        <w:jc w:val="both"/>
      </w:pPr>
    </w:p>
    <w:p w:rsidR="009441E1" w:rsidRPr="00EA558F" w:rsidRDefault="009441E1" w:rsidP="000D7C9A">
      <w:pPr>
        <w:ind w:left="6379" w:right="-5"/>
        <w:jc w:val="both"/>
      </w:pPr>
    </w:p>
    <w:p w:rsidR="009441E1" w:rsidRPr="00EA558F" w:rsidRDefault="009441E1" w:rsidP="000D7C9A">
      <w:pPr>
        <w:ind w:left="6379" w:right="-5"/>
        <w:jc w:val="both"/>
      </w:pPr>
    </w:p>
    <w:p w:rsidR="009441E1" w:rsidRPr="00EA558F" w:rsidRDefault="009441E1" w:rsidP="000D7C9A">
      <w:pPr>
        <w:ind w:left="6379" w:right="-5"/>
        <w:jc w:val="both"/>
      </w:pPr>
    </w:p>
    <w:p w:rsidR="009441E1" w:rsidRPr="00EA558F" w:rsidRDefault="009441E1" w:rsidP="000D7C9A">
      <w:pPr>
        <w:ind w:left="6379" w:right="-5"/>
        <w:jc w:val="both"/>
      </w:pPr>
    </w:p>
    <w:p w:rsidR="0022163E" w:rsidRPr="00EA558F" w:rsidRDefault="0022163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9750CE" w:rsidRPr="00EA558F" w:rsidRDefault="009750CE" w:rsidP="000D7C9A">
      <w:pPr>
        <w:ind w:left="6379" w:right="-5"/>
        <w:jc w:val="both"/>
        <w:rPr>
          <w:b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7F3C4A" w:rsidRPr="00EA558F" w:rsidRDefault="007F3C4A" w:rsidP="000D7C9A">
      <w:pPr>
        <w:ind w:left="6379" w:right="-5"/>
        <w:jc w:val="both"/>
        <w:rPr>
          <w:b/>
          <w:sz w:val="24"/>
          <w:szCs w:val="24"/>
        </w:rPr>
      </w:pP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 xml:space="preserve">Приложение № </w:t>
      </w:r>
      <w:r w:rsidR="00FF412C" w:rsidRPr="00EA558F">
        <w:rPr>
          <w:b/>
          <w:sz w:val="24"/>
          <w:szCs w:val="24"/>
        </w:rPr>
        <w:t>4</w:t>
      </w: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 xml:space="preserve">к Договору № </w:t>
      </w:r>
      <w:r w:rsidR="00FF412C" w:rsidRPr="00EA558F">
        <w:rPr>
          <w:b/>
          <w:sz w:val="24"/>
          <w:szCs w:val="24"/>
        </w:rPr>
        <w:t>20</w:t>
      </w:r>
      <w:r w:rsidRPr="00EA558F">
        <w:rPr>
          <w:b/>
          <w:sz w:val="24"/>
          <w:szCs w:val="24"/>
        </w:rPr>
        <w:t>/202</w:t>
      </w:r>
      <w:r w:rsidR="00FF412C" w:rsidRPr="00EA558F">
        <w:rPr>
          <w:b/>
          <w:sz w:val="24"/>
          <w:szCs w:val="24"/>
        </w:rPr>
        <w:t>1</w:t>
      </w: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>от «</w:t>
      </w:r>
      <w:r w:rsidR="007F3C4A" w:rsidRPr="00EA558F">
        <w:rPr>
          <w:b/>
          <w:sz w:val="24"/>
          <w:szCs w:val="24"/>
        </w:rPr>
        <w:t>___</w:t>
      </w:r>
      <w:r w:rsidRPr="00EA558F">
        <w:rPr>
          <w:b/>
          <w:sz w:val="24"/>
          <w:szCs w:val="24"/>
        </w:rPr>
        <w:t xml:space="preserve">» </w:t>
      </w:r>
      <w:r w:rsidR="007F3C4A" w:rsidRPr="00EA558F">
        <w:rPr>
          <w:b/>
          <w:sz w:val="24"/>
          <w:szCs w:val="24"/>
        </w:rPr>
        <w:t>__________</w:t>
      </w:r>
      <w:r w:rsidRPr="00EA558F">
        <w:rPr>
          <w:b/>
          <w:sz w:val="24"/>
          <w:szCs w:val="24"/>
        </w:rPr>
        <w:t xml:space="preserve"> 202</w:t>
      </w:r>
      <w:r w:rsidR="00FF412C" w:rsidRPr="00EA558F">
        <w:rPr>
          <w:b/>
          <w:sz w:val="24"/>
          <w:szCs w:val="24"/>
        </w:rPr>
        <w:t>1</w:t>
      </w:r>
      <w:r w:rsidRPr="00EA558F">
        <w:rPr>
          <w:b/>
          <w:sz w:val="24"/>
          <w:szCs w:val="24"/>
        </w:rPr>
        <w:t xml:space="preserve"> г.</w:t>
      </w:r>
    </w:p>
    <w:p w:rsidR="000D7C9A" w:rsidRPr="00EA558F" w:rsidRDefault="000D7C9A" w:rsidP="000D7C9A">
      <w:pPr>
        <w:ind w:left="6379" w:right="-5"/>
        <w:jc w:val="both"/>
        <w:rPr>
          <w:b/>
        </w:rPr>
      </w:pPr>
    </w:p>
    <w:p w:rsidR="000D7C9A" w:rsidRPr="00EA558F" w:rsidRDefault="000D7C9A" w:rsidP="000D7C9A">
      <w:pPr>
        <w:shd w:val="clear" w:color="auto" w:fill="FFFFFF" w:themeFill="background1"/>
        <w:jc w:val="center"/>
        <w:rPr>
          <w:sz w:val="24"/>
          <w:szCs w:val="24"/>
        </w:rPr>
      </w:pPr>
      <w:r w:rsidRPr="00EA558F">
        <w:rPr>
          <w:b/>
          <w:sz w:val="24"/>
          <w:szCs w:val="24"/>
        </w:rPr>
        <w:t>Перечень дополнительных работ, выполняемых по заказам и за счет потребителей</w:t>
      </w:r>
      <w:r w:rsidRPr="00EA558F">
        <w:rPr>
          <w:sz w:val="24"/>
          <w:szCs w:val="24"/>
        </w:rPr>
        <w:t>.</w:t>
      </w:r>
    </w:p>
    <w:p w:rsidR="000D7C9A" w:rsidRPr="00EA558F" w:rsidRDefault="000D7C9A" w:rsidP="000D7C9A">
      <w:pPr>
        <w:widowControl/>
        <w:numPr>
          <w:ilvl w:val="0"/>
          <w:numId w:val="39"/>
        </w:numPr>
        <w:shd w:val="clear" w:color="auto" w:fill="FFFFFF" w:themeFill="background1"/>
        <w:tabs>
          <w:tab w:val="clear" w:pos="744"/>
        </w:tabs>
        <w:autoSpaceDE/>
        <w:autoSpaceDN/>
        <w:adjustRightInd/>
        <w:ind w:left="426"/>
        <w:jc w:val="both"/>
        <w:rPr>
          <w:b/>
        </w:rPr>
      </w:pPr>
      <w:r w:rsidRPr="00EA558F">
        <w:rPr>
          <w:b/>
        </w:rPr>
        <w:t>Сантехнические работы: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устранение засоров канализации в квартире (кроме коммунальных);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 xml:space="preserve">прочистка сифонов и участков трубопровода от </w:t>
      </w:r>
      <w:proofErr w:type="spellStart"/>
      <w:r w:rsidRPr="00EA558F">
        <w:t>сантехприбора</w:t>
      </w:r>
      <w:proofErr w:type="spellEnd"/>
      <w:r w:rsidRPr="00EA558F">
        <w:t xml:space="preserve"> до стояка;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вентильной головки кранов смесителей;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смесителя для умывальника*;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то же, для ванн с гибким шлангом;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 xml:space="preserve">замена умывальников, моек, раковин, </w:t>
      </w:r>
      <w:proofErr w:type="spellStart"/>
      <w:r w:rsidRPr="00EA558F">
        <w:t>полотенцесушителей</w:t>
      </w:r>
      <w:proofErr w:type="spellEnd"/>
      <w:r w:rsidRPr="00EA558F">
        <w:t>*;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ремонт смывного бачка со сменой устройств;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установка запорной арматуры к смывному бачку; замена смывного бачка*;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замена унитазов всех видов*;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смывной трубы;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установка кронштейнов под санитарные приборы;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восстановление гидроизоляции в санузлах и ванных комнатах*.</w:t>
      </w:r>
    </w:p>
    <w:p w:rsidR="000D7C9A" w:rsidRPr="00EA558F" w:rsidRDefault="000D7C9A" w:rsidP="000D7C9A">
      <w:pPr>
        <w:shd w:val="clear" w:color="auto" w:fill="FFFFFF" w:themeFill="background1"/>
        <w:jc w:val="both"/>
      </w:pPr>
      <w:r w:rsidRPr="00EA558F">
        <w:rPr>
          <w:b/>
        </w:rPr>
        <w:t>2</w:t>
      </w:r>
      <w:r w:rsidRPr="00EA558F">
        <w:t xml:space="preserve">. </w:t>
      </w:r>
      <w:r w:rsidRPr="00EA558F">
        <w:rPr>
          <w:b/>
        </w:rPr>
        <w:t>Электромонтажные работы: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 xml:space="preserve">смена неисправного выключателя для открытой проводки; 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то же, штепсельной розетки;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выключателя для скрытой проводки с пробивкой гнёзд;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то же, штепсельной розетки;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неисправного потолочного или стенного патрона;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демонтаж щитка со счетчиком;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установка щитка для электросчетчика;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установка однофазного электросчетчика;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прокладка электропроводки;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ремонт или смена электропроводки от ввода в квартиру;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снятие неисправных выключателей или переключателей;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замена электрических и газовых плит.</w:t>
      </w:r>
    </w:p>
    <w:p w:rsidR="000D7C9A" w:rsidRPr="00EA558F" w:rsidRDefault="000D7C9A" w:rsidP="000D7C9A">
      <w:pPr>
        <w:shd w:val="clear" w:color="auto" w:fill="FFFFFF" w:themeFill="background1"/>
        <w:jc w:val="both"/>
      </w:pPr>
      <w:r w:rsidRPr="00EA558F">
        <w:rPr>
          <w:b/>
        </w:rPr>
        <w:t>3</w:t>
      </w:r>
      <w:r w:rsidRPr="00EA558F">
        <w:t xml:space="preserve">. </w:t>
      </w:r>
      <w:r w:rsidRPr="00EA558F">
        <w:rPr>
          <w:b/>
        </w:rPr>
        <w:t>Столярные и стекольные работы: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ремонт оконных заполнений;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ремонт дверных заполнений;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неисправных оконных ручек;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неисправных дверных замков;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смена неисправных дверных ручек;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укрепление дверных и оконных коробок;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ремонт конструкций полов***;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ремонт конструкций перегородок***;</w:t>
      </w:r>
    </w:p>
    <w:p w:rsidR="000D7C9A" w:rsidRPr="00EA558F" w:rsidRDefault="000D7C9A" w:rsidP="000D7C9A">
      <w:pPr>
        <w:shd w:val="clear" w:color="auto" w:fill="FFFFFF" w:themeFill="background1"/>
        <w:ind w:left="384"/>
        <w:jc w:val="both"/>
      </w:pPr>
      <w:r w:rsidRPr="00EA558F">
        <w:t>ремонт покрытий полов (дощатых, паркетных, из линолеума, плитки ПВХ).</w:t>
      </w:r>
    </w:p>
    <w:p w:rsidR="000D7C9A" w:rsidRPr="00EA558F" w:rsidRDefault="000D7C9A" w:rsidP="000D7C9A">
      <w:pPr>
        <w:widowControl/>
        <w:numPr>
          <w:ilvl w:val="0"/>
          <w:numId w:val="38"/>
        </w:numPr>
        <w:shd w:val="clear" w:color="auto" w:fill="FFFFFF" w:themeFill="background1"/>
        <w:tabs>
          <w:tab w:val="clear" w:pos="720"/>
        </w:tabs>
        <w:autoSpaceDE/>
        <w:autoSpaceDN/>
        <w:adjustRightInd/>
        <w:ind w:left="426"/>
        <w:jc w:val="both"/>
        <w:rPr>
          <w:b/>
        </w:rPr>
      </w:pPr>
      <w:r w:rsidRPr="00EA558F">
        <w:rPr>
          <w:b/>
        </w:rPr>
        <w:t>Отделочные работы: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>оштукатуривание стен, потолке, откосов по бетонной, кирпичной и деревянной поверхностям;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>окраска потолков, откосов, оконных переплетов, дверных полотен;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>окраска лоджий, этажерок балконов; оклейка стен обоями;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>ремонт, восстановление частями облицовки стен ванных комнат и кухонь керамической (пластмассовой) плиткой;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>то же, на полах.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>*Выполняются в период между капитальными ремонтами внутридомовых инженерных систем.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>**Выполняются на основании акта технического обследования или экспертизы и в соответствии с проектом.</w:t>
      </w:r>
    </w:p>
    <w:p w:rsidR="000D7C9A" w:rsidRPr="00EA558F" w:rsidRDefault="000D7C9A" w:rsidP="000D7C9A">
      <w:pPr>
        <w:shd w:val="clear" w:color="auto" w:fill="FFFFFF" w:themeFill="background1"/>
        <w:ind w:left="360"/>
        <w:jc w:val="both"/>
      </w:pPr>
      <w:r w:rsidRPr="00EA558F">
        <w:t xml:space="preserve">***Выполняются на основании письменного разрешения собственника, </w:t>
      </w:r>
      <w:proofErr w:type="spellStart"/>
      <w:r w:rsidRPr="00EA558F">
        <w:t>наймодателя</w:t>
      </w:r>
      <w:proofErr w:type="spellEnd"/>
      <w:r w:rsidRPr="00EA558F">
        <w:t>.</w:t>
      </w: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9441E1" w:rsidRPr="00EA558F" w:rsidRDefault="009441E1" w:rsidP="000D7C9A">
      <w:pPr>
        <w:ind w:left="6379" w:right="-5"/>
        <w:jc w:val="both"/>
        <w:rPr>
          <w:b/>
          <w:sz w:val="24"/>
          <w:szCs w:val="24"/>
        </w:rPr>
      </w:pP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 xml:space="preserve">Приложение № </w:t>
      </w:r>
      <w:r w:rsidR="00A42520" w:rsidRPr="00EA558F">
        <w:rPr>
          <w:b/>
          <w:sz w:val="24"/>
          <w:szCs w:val="24"/>
        </w:rPr>
        <w:t>5</w:t>
      </w:r>
    </w:p>
    <w:p w:rsidR="000D7C9A" w:rsidRPr="00EA558F" w:rsidRDefault="000D7C9A" w:rsidP="000D7C9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 xml:space="preserve">к Договору № </w:t>
      </w:r>
      <w:r w:rsidR="007A431B" w:rsidRPr="00EA558F">
        <w:rPr>
          <w:b/>
          <w:sz w:val="24"/>
          <w:szCs w:val="24"/>
        </w:rPr>
        <w:t>20/</w:t>
      </w:r>
      <w:r w:rsidRPr="00EA558F">
        <w:rPr>
          <w:b/>
          <w:sz w:val="24"/>
          <w:szCs w:val="24"/>
        </w:rPr>
        <w:t>202</w:t>
      </w:r>
      <w:r w:rsidR="007A431B" w:rsidRPr="00EA558F">
        <w:rPr>
          <w:b/>
          <w:sz w:val="24"/>
          <w:szCs w:val="24"/>
        </w:rPr>
        <w:t>1</w:t>
      </w:r>
    </w:p>
    <w:p w:rsidR="007F3C4A" w:rsidRPr="00EA558F" w:rsidRDefault="007F3C4A" w:rsidP="007F3C4A">
      <w:pPr>
        <w:ind w:left="6379" w:right="-5"/>
        <w:jc w:val="both"/>
        <w:rPr>
          <w:b/>
          <w:sz w:val="24"/>
          <w:szCs w:val="24"/>
        </w:rPr>
      </w:pPr>
      <w:r w:rsidRPr="00EA558F">
        <w:rPr>
          <w:b/>
          <w:sz w:val="24"/>
          <w:szCs w:val="24"/>
        </w:rPr>
        <w:t>от «___» __________ 2021 г.</w:t>
      </w:r>
    </w:p>
    <w:p w:rsidR="000D7C9A" w:rsidRPr="00EA558F" w:rsidRDefault="000D7C9A" w:rsidP="000D7C9A">
      <w:pPr>
        <w:ind w:left="6379" w:right="-5"/>
        <w:jc w:val="both"/>
        <w:rPr>
          <w:b/>
        </w:rPr>
      </w:pPr>
    </w:p>
    <w:p w:rsidR="00196F2A" w:rsidRPr="00EA558F" w:rsidRDefault="00196F2A">
      <w:pPr>
        <w:pStyle w:val="a3"/>
        <w:kinsoku w:val="0"/>
        <w:overflowPunct w:val="0"/>
        <w:spacing w:before="2"/>
        <w:ind w:left="0"/>
        <w:jc w:val="left"/>
        <w:rPr>
          <w:b/>
          <w:bCs/>
          <w:sz w:val="16"/>
          <w:szCs w:val="16"/>
        </w:rPr>
      </w:pPr>
    </w:p>
    <w:p w:rsidR="00196F2A" w:rsidRPr="00EA558F" w:rsidRDefault="00196F2A">
      <w:pPr>
        <w:pStyle w:val="11"/>
        <w:kinsoku w:val="0"/>
        <w:overflowPunct w:val="0"/>
        <w:spacing w:before="90"/>
        <w:ind w:left="301" w:right="67"/>
        <w:jc w:val="center"/>
        <w:outlineLvl w:val="9"/>
      </w:pPr>
      <w:r w:rsidRPr="00EA558F">
        <w:t>АКТ</w:t>
      </w:r>
    </w:p>
    <w:p w:rsidR="00196F2A" w:rsidRPr="00EA558F" w:rsidRDefault="00196F2A">
      <w:pPr>
        <w:pStyle w:val="a3"/>
        <w:kinsoku w:val="0"/>
        <w:overflowPunct w:val="0"/>
        <w:spacing w:before="2"/>
        <w:ind w:left="0"/>
        <w:jc w:val="left"/>
        <w:rPr>
          <w:b/>
          <w:bCs/>
          <w:sz w:val="22"/>
          <w:szCs w:val="22"/>
        </w:rPr>
      </w:pPr>
    </w:p>
    <w:p w:rsidR="00196F2A" w:rsidRPr="00EA558F" w:rsidRDefault="00196F2A">
      <w:pPr>
        <w:pStyle w:val="a3"/>
        <w:kinsoku w:val="0"/>
        <w:overflowPunct w:val="0"/>
        <w:spacing w:before="1"/>
        <w:ind w:left="0" w:right="25"/>
        <w:jc w:val="center"/>
        <w:rPr>
          <w:b/>
          <w:bCs/>
          <w:sz w:val="22"/>
          <w:szCs w:val="22"/>
        </w:rPr>
      </w:pPr>
      <w:r w:rsidRPr="00EA558F">
        <w:rPr>
          <w:b/>
          <w:bCs/>
          <w:sz w:val="22"/>
          <w:szCs w:val="22"/>
        </w:rPr>
        <w:t>по</w:t>
      </w:r>
      <w:r w:rsidRPr="00EA558F">
        <w:rPr>
          <w:b/>
          <w:bCs/>
          <w:spacing w:val="-4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разграничению</w:t>
      </w:r>
      <w:r w:rsidRPr="00EA558F">
        <w:rPr>
          <w:b/>
          <w:bCs/>
          <w:spacing w:val="-5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ответственности</w:t>
      </w:r>
      <w:r w:rsidRPr="00EA558F">
        <w:rPr>
          <w:b/>
          <w:bCs/>
          <w:spacing w:val="-3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за</w:t>
      </w:r>
      <w:r w:rsidRPr="00EA558F">
        <w:rPr>
          <w:b/>
          <w:bCs/>
          <w:spacing w:val="-4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эксплуатацию</w:t>
      </w:r>
      <w:r w:rsidRPr="00EA558F">
        <w:rPr>
          <w:b/>
          <w:bCs/>
          <w:spacing w:val="-5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инженерных</w:t>
      </w:r>
      <w:r w:rsidRPr="00EA558F">
        <w:rPr>
          <w:b/>
          <w:bCs/>
          <w:spacing w:val="-3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сетей,</w:t>
      </w:r>
      <w:r w:rsidRPr="00EA558F">
        <w:rPr>
          <w:b/>
          <w:bCs/>
          <w:spacing w:val="-4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устройств</w:t>
      </w:r>
      <w:r w:rsidRPr="00EA558F">
        <w:rPr>
          <w:b/>
          <w:bCs/>
          <w:spacing w:val="-4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и</w:t>
      </w:r>
      <w:r w:rsidRPr="00EA558F">
        <w:rPr>
          <w:b/>
          <w:bCs/>
          <w:spacing w:val="-57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оборудования между Управляющей организацией и собственниками помещений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многоквартирного</w:t>
      </w:r>
      <w:r w:rsidRPr="00EA558F">
        <w:rPr>
          <w:b/>
          <w:bCs/>
          <w:spacing w:val="-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дома.</w:t>
      </w:r>
    </w:p>
    <w:p w:rsidR="00196F2A" w:rsidRPr="00EA558F" w:rsidRDefault="00196F2A">
      <w:pPr>
        <w:pStyle w:val="a3"/>
        <w:kinsoku w:val="0"/>
        <w:overflowPunct w:val="0"/>
        <w:spacing w:before="1"/>
        <w:ind w:left="0"/>
        <w:jc w:val="left"/>
        <w:rPr>
          <w:b/>
          <w:bCs/>
          <w:sz w:val="22"/>
          <w:szCs w:val="22"/>
        </w:rPr>
      </w:pPr>
    </w:p>
    <w:p w:rsidR="00196F2A" w:rsidRPr="00EA558F" w:rsidRDefault="00196F2A">
      <w:pPr>
        <w:pStyle w:val="a3"/>
        <w:kinsoku w:val="0"/>
        <w:overflowPunct w:val="0"/>
        <w:spacing w:before="1"/>
        <w:ind w:right="117"/>
        <w:rPr>
          <w:sz w:val="22"/>
          <w:szCs w:val="22"/>
        </w:rPr>
      </w:pPr>
      <w:r w:rsidRPr="00EA558F">
        <w:rPr>
          <w:sz w:val="22"/>
          <w:szCs w:val="22"/>
        </w:rPr>
        <w:t xml:space="preserve">Настоящий акт является неотъемлемой частью договора между </w:t>
      </w:r>
      <w:r w:rsidRPr="00EA558F">
        <w:rPr>
          <w:b/>
          <w:bCs/>
          <w:sz w:val="22"/>
          <w:szCs w:val="22"/>
        </w:rPr>
        <w:t xml:space="preserve">ООО « </w:t>
      </w:r>
      <w:proofErr w:type="spellStart"/>
      <w:r w:rsidRPr="00EA558F">
        <w:rPr>
          <w:b/>
          <w:bCs/>
          <w:sz w:val="22"/>
          <w:szCs w:val="22"/>
        </w:rPr>
        <w:t>Экстех</w:t>
      </w:r>
      <w:proofErr w:type="spellEnd"/>
      <w:r w:rsidRPr="00EA558F">
        <w:rPr>
          <w:b/>
          <w:bCs/>
          <w:sz w:val="22"/>
          <w:szCs w:val="22"/>
        </w:rPr>
        <w:t>»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именуемым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дальнейшем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"Управляющая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организация"</w:t>
      </w:r>
      <w:r w:rsidRPr="00EA558F">
        <w:rPr>
          <w:sz w:val="22"/>
          <w:szCs w:val="22"/>
        </w:rPr>
        <w:t>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одной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стороны,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50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собственниками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помещений,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именуемыми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в дальнейшем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"Собственник"</w:t>
      </w:r>
      <w:r w:rsidRPr="00EA558F">
        <w:rPr>
          <w:b/>
          <w:bCs/>
          <w:spacing w:val="-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(«наниматель»)</w:t>
      </w:r>
      <w:r w:rsidRPr="00EA558F">
        <w:rPr>
          <w:sz w:val="22"/>
          <w:szCs w:val="22"/>
        </w:rPr>
        <w:t>и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составлен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о нижеследующем:</w:t>
      </w:r>
    </w:p>
    <w:p w:rsidR="00196F2A" w:rsidRPr="00EA558F" w:rsidRDefault="00196F2A">
      <w:pPr>
        <w:pStyle w:val="a5"/>
        <w:numPr>
          <w:ilvl w:val="0"/>
          <w:numId w:val="4"/>
        </w:numPr>
        <w:tabs>
          <w:tab w:val="left" w:pos="333"/>
        </w:tabs>
        <w:kinsoku w:val="0"/>
        <w:overflowPunct w:val="0"/>
        <w:ind w:right="116" w:firstLine="0"/>
        <w:rPr>
          <w:sz w:val="22"/>
          <w:szCs w:val="22"/>
        </w:rPr>
      </w:pPr>
      <w:r w:rsidRPr="00EA558F">
        <w:rPr>
          <w:sz w:val="22"/>
          <w:szCs w:val="22"/>
        </w:rPr>
        <w:t xml:space="preserve">Граница ответственности за эксплуатацию инженерных сетей, устройств и оборудования между </w:t>
      </w:r>
      <w:r w:rsidRPr="00EA558F">
        <w:rPr>
          <w:b/>
          <w:bCs/>
          <w:sz w:val="22"/>
          <w:szCs w:val="22"/>
        </w:rPr>
        <w:t>Управляющей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 xml:space="preserve">организацией </w:t>
      </w:r>
      <w:r w:rsidRPr="00EA558F">
        <w:rPr>
          <w:sz w:val="22"/>
          <w:szCs w:val="22"/>
        </w:rPr>
        <w:t>и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Собственником</w:t>
      </w:r>
      <w:r w:rsidRPr="00EA558F">
        <w:rPr>
          <w:b/>
          <w:bCs/>
          <w:spacing w:val="2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(нанимателем)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обозначена пунктирной линией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на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схеме.</w:t>
      </w:r>
    </w:p>
    <w:p w:rsidR="00196F2A" w:rsidRPr="00EA558F" w:rsidRDefault="00196F2A">
      <w:pPr>
        <w:pStyle w:val="a5"/>
        <w:numPr>
          <w:ilvl w:val="0"/>
          <w:numId w:val="4"/>
        </w:numPr>
        <w:tabs>
          <w:tab w:val="left" w:pos="351"/>
        </w:tabs>
        <w:kinsoku w:val="0"/>
        <w:overflowPunct w:val="0"/>
        <w:ind w:right="114" w:firstLine="0"/>
        <w:rPr>
          <w:b/>
          <w:bCs/>
          <w:sz w:val="22"/>
          <w:szCs w:val="22"/>
        </w:rPr>
      </w:pPr>
      <w:r w:rsidRPr="00EA558F">
        <w:rPr>
          <w:b/>
          <w:bCs/>
          <w:sz w:val="22"/>
          <w:szCs w:val="22"/>
        </w:rPr>
        <w:t>Собственник (наниматель)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несет ответственность за предоставление доступа к общим сетям,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устройствам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оборудованию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находящимся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и/или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проходящим транзитом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через жилое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помещение</w:t>
      </w:r>
      <w:r w:rsidRPr="00EA558F">
        <w:rPr>
          <w:b/>
          <w:bCs/>
          <w:sz w:val="22"/>
          <w:szCs w:val="22"/>
        </w:rPr>
        <w:t>.</w:t>
      </w:r>
    </w:p>
    <w:p w:rsidR="00196F2A" w:rsidRPr="00EA558F" w:rsidRDefault="00196F2A">
      <w:pPr>
        <w:pStyle w:val="a5"/>
        <w:numPr>
          <w:ilvl w:val="0"/>
          <w:numId w:val="4"/>
        </w:numPr>
        <w:tabs>
          <w:tab w:val="left" w:pos="364"/>
        </w:tabs>
        <w:kinsoku w:val="0"/>
        <w:overflowPunct w:val="0"/>
        <w:ind w:right="116" w:firstLine="0"/>
        <w:rPr>
          <w:b/>
          <w:bCs/>
          <w:sz w:val="22"/>
          <w:szCs w:val="22"/>
        </w:rPr>
      </w:pP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случае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выхода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из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строя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инженерных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сетей,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ответственности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 xml:space="preserve">Собственника (нанимателя) </w:t>
      </w:r>
      <w:r w:rsidRPr="00EA558F">
        <w:rPr>
          <w:sz w:val="22"/>
          <w:szCs w:val="22"/>
        </w:rPr>
        <w:t>(в т.ч. аварий),составляется при необходимости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аварийный акт. Ремонт, аварийное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обслуживание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последствий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аварий производится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за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счет</w:t>
      </w:r>
      <w:r w:rsidRPr="00EA558F">
        <w:rPr>
          <w:spacing w:val="-3"/>
          <w:sz w:val="22"/>
          <w:szCs w:val="22"/>
        </w:rPr>
        <w:t xml:space="preserve"> </w:t>
      </w:r>
      <w:r w:rsidRPr="00EA558F">
        <w:rPr>
          <w:sz w:val="22"/>
          <w:szCs w:val="22"/>
        </w:rPr>
        <w:t>средств</w:t>
      </w:r>
      <w:r w:rsidRPr="00EA558F">
        <w:rPr>
          <w:spacing w:val="3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Собственника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(нанимателя).</w:t>
      </w:r>
    </w:p>
    <w:p w:rsidR="00196F2A" w:rsidRPr="00EA558F" w:rsidRDefault="00196F2A">
      <w:pPr>
        <w:pStyle w:val="a5"/>
        <w:numPr>
          <w:ilvl w:val="0"/>
          <w:numId w:val="4"/>
        </w:numPr>
        <w:tabs>
          <w:tab w:val="left" w:pos="360"/>
        </w:tabs>
        <w:kinsoku w:val="0"/>
        <w:overflowPunct w:val="0"/>
        <w:ind w:right="112" w:firstLine="0"/>
        <w:rPr>
          <w:sz w:val="22"/>
          <w:szCs w:val="22"/>
        </w:rPr>
      </w:pP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случае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выхода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из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строя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инженерных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сетей,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оборудования,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ответственности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Управляющей</w:t>
      </w:r>
      <w:r w:rsidRPr="00EA558F">
        <w:rPr>
          <w:b/>
          <w:bCs/>
          <w:spacing w:val="7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организации,</w:t>
      </w:r>
      <w:r w:rsidRPr="00EA558F">
        <w:rPr>
          <w:b/>
          <w:bCs/>
          <w:spacing w:val="9"/>
          <w:sz w:val="22"/>
          <w:szCs w:val="22"/>
        </w:rPr>
        <w:t xml:space="preserve"> </w:t>
      </w:r>
      <w:r w:rsidRPr="00EA558F">
        <w:rPr>
          <w:sz w:val="22"/>
          <w:szCs w:val="22"/>
        </w:rPr>
        <w:t>(в</w:t>
      </w:r>
      <w:r w:rsidRPr="00EA558F">
        <w:rPr>
          <w:spacing w:val="7"/>
          <w:sz w:val="22"/>
          <w:szCs w:val="22"/>
        </w:rPr>
        <w:t xml:space="preserve"> </w:t>
      </w:r>
      <w:r w:rsidRPr="00EA558F">
        <w:rPr>
          <w:sz w:val="22"/>
          <w:szCs w:val="22"/>
        </w:rPr>
        <w:t>т.ч.</w:t>
      </w:r>
      <w:r w:rsidRPr="00EA558F">
        <w:rPr>
          <w:spacing w:val="8"/>
          <w:sz w:val="22"/>
          <w:szCs w:val="22"/>
        </w:rPr>
        <w:t xml:space="preserve"> </w:t>
      </w:r>
      <w:r w:rsidRPr="00EA558F">
        <w:rPr>
          <w:sz w:val="22"/>
          <w:szCs w:val="22"/>
        </w:rPr>
        <w:t>аварий),</w:t>
      </w:r>
      <w:r w:rsidRPr="00EA558F">
        <w:rPr>
          <w:spacing w:val="9"/>
          <w:sz w:val="22"/>
          <w:szCs w:val="22"/>
        </w:rPr>
        <w:t xml:space="preserve"> </w:t>
      </w:r>
      <w:r w:rsidRPr="00EA558F">
        <w:rPr>
          <w:sz w:val="22"/>
          <w:szCs w:val="22"/>
        </w:rPr>
        <w:t>составляется</w:t>
      </w:r>
      <w:r w:rsidRPr="00EA558F">
        <w:rPr>
          <w:spacing w:val="8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при</w:t>
      </w:r>
      <w:r w:rsidRPr="00EA558F">
        <w:rPr>
          <w:spacing w:val="6"/>
          <w:sz w:val="22"/>
          <w:szCs w:val="22"/>
        </w:rPr>
        <w:t xml:space="preserve"> </w:t>
      </w:r>
      <w:r w:rsidRPr="00EA558F">
        <w:rPr>
          <w:sz w:val="22"/>
          <w:szCs w:val="22"/>
        </w:rPr>
        <w:t>необходимости</w:t>
      </w:r>
      <w:r w:rsidRPr="00EA558F">
        <w:rPr>
          <w:spacing w:val="6"/>
          <w:sz w:val="22"/>
          <w:szCs w:val="22"/>
        </w:rPr>
        <w:t xml:space="preserve"> </w:t>
      </w:r>
      <w:r w:rsidRPr="00EA558F">
        <w:rPr>
          <w:sz w:val="22"/>
          <w:szCs w:val="22"/>
        </w:rPr>
        <w:t>акт.</w:t>
      </w:r>
      <w:r w:rsidRPr="00EA558F">
        <w:rPr>
          <w:spacing w:val="9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Ремонт,</w:t>
      </w:r>
      <w:r w:rsidRPr="00EA558F">
        <w:rPr>
          <w:spacing w:val="8"/>
          <w:sz w:val="22"/>
          <w:szCs w:val="22"/>
        </w:rPr>
        <w:t xml:space="preserve"> </w:t>
      </w:r>
      <w:r w:rsidRPr="00EA558F">
        <w:rPr>
          <w:sz w:val="22"/>
          <w:szCs w:val="22"/>
        </w:rPr>
        <w:t>аварийное</w:t>
      </w:r>
      <w:r w:rsidRPr="00EA558F">
        <w:rPr>
          <w:spacing w:val="7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обслуживание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устранение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последствий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аварий производится за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счет средств,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 xml:space="preserve">оплаченных </w:t>
      </w:r>
      <w:r w:rsidRPr="00EA558F">
        <w:rPr>
          <w:b/>
          <w:bCs/>
          <w:sz w:val="22"/>
          <w:szCs w:val="22"/>
        </w:rPr>
        <w:t>Собственником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(нанимателем)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содержание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текущий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ремонт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жилищного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фонда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для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sz w:val="22"/>
          <w:szCs w:val="22"/>
        </w:rPr>
        <w:t>жилых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помещений.</w:t>
      </w:r>
    </w:p>
    <w:p w:rsidR="00196F2A" w:rsidRPr="00EA558F" w:rsidRDefault="00196F2A">
      <w:pPr>
        <w:pStyle w:val="a5"/>
        <w:numPr>
          <w:ilvl w:val="0"/>
          <w:numId w:val="4"/>
        </w:numPr>
        <w:tabs>
          <w:tab w:val="left" w:pos="352"/>
        </w:tabs>
        <w:kinsoku w:val="0"/>
        <w:overflowPunct w:val="0"/>
        <w:ind w:right="114" w:firstLine="0"/>
        <w:rPr>
          <w:b/>
          <w:bCs/>
          <w:sz w:val="22"/>
          <w:szCs w:val="22"/>
        </w:rPr>
      </w:pP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случае ограничения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Собственником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(нанимателем)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доступа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к общим внутридомовым инженерным сетям,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устройствам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оборудованию,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входящим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ответственности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Управляющей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организации</w:t>
      </w:r>
      <w:r w:rsidRPr="00EA558F">
        <w:rPr>
          <w:sz w:val="22"/>
          <w:szCs w:val="22"/>
        </w:rPr>
        <w:t>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ремонт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этих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инженерных сетей, устройств и оборудования, а также аварийное обслуживание и устранение последствий аварий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производится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за счет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средств</w:t>
      </w:r>
      <w:r w:rsidRPr="00EA558F">
        <w:rPr>
          <w:spacing w:val="2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Собственника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(нанимателя).</w:t>
      </w:r>
    </w:p>
    <w:p w:rsidR="00196F2A" w:rsidRPr="00EA558F" w:rsidRDefault="00196F2A">
      <w:pPr>
        <w:pStyle w:val="a5"/>
        <w:numPr>
          <w:ilvl w:val="0"/>
          <w:numId w:val="4"/>
        </w:numPr>
        <w:tabs>
          <w:tab w:val="left" w:pos="328"/>
        </w:tabs>
        <w:kinsoku w:val="0"/>
        <w:overflowPunct w:val="0"/>
        <w:spacing w:before="1"/>
        <w:ind w:right="111" w:firstLine="0"/>
        <w:rPr>
          <w:b/>
          <w:bCs/>
          <w:sz w:val="22"/>
          <w:szCs w:val="22"/>
        </w:rPr>
      </w:pPr>
      <w:r w:rsidRPr="00EA558F">
        <w:rPr>
          <w:sz w:val="22"/>
          <w:szCs w:val="22"/>
        </w:rPr>
        <w:t xml:space="preserve">При привлечении </w:t>
      </w:r>
      <w:r w:rsidRPr="00EA558F">
        <w:rPr>
          <w:b/>
          <w:bCs/>
          <w:sz w:val="22"/>
          <w:szCs w:val="22"/>
        </w:rPr>
        <w:t xml:space="preserve">Собственником (нанимателем) </w:t>
      </w:r>
      <w:r w:rsidRPr="00EA558F">
        <w:rPr>
          <w:sz w:val="22"/>
          <w:szCs w:val="22"/>
        </w:rPr>
        <w:t>сторонних организаций к производству работ на инженерных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сетях,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устройствах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оборудовании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входящих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зону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ответственности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Собственника</w:t>
      </w:r>
      <w:r w:rsidRPr="00EA558F">
        <w:rPr>
          <w:sz w:val="22"/>
          <w:szCs w:val="22"/>
        </w:rPr>
        <w:t>(нанимателя)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и/или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Управляющей организации,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ответственность за возможный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ущерб,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нанесенный в результате проведения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работ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Собственника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общему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имуществу,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других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Собственников,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имуществу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Управляющей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 xml:space="preserve">организации </w:t>
      </w:r>
      <w:r w:rsidRPr="00EA558F">
        <w:rPr>
          <w:sz w:val="22"/>
          <w:szCs w:val="22"/>
        </w:rPr>
        <w:t xml:space="preserve">или третьих лиц, несет </w:t>
      </w:r>
      <w:r w:rsidRPr="00EA558F">
        <w:rPr>
          <w:b/>
          <w:bCs/>
          <w:sz w:val="22"/>
          <w:szCs w:val="22"/>
        </w:rPr>
        <w:t xml:space="preserve">Собственник </w:t>
      </w:r>
      <w:r w:rsidRPr="00EA558F">
        <w:rPr>
          <w:sz w:val="22"/>
          <w:szCs w:val="22"/>
        </w:rPr>
        <w:t>(наниматель). Ремонт, аварийное обслуживание и устранение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последствий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аварий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sz w:val="22"/>
          <w:szCs w:val="22"/>
        </w:rPr>
        <w:t>производится</w:t>
      </w:r>
      <w:r w:rsidRPr="00EA558F">
        <w:rPr>
          <w:spacing w:val="-2"/>
          <w:sz w:val="22"/>
          <w:szCs w:val="22"/>
        </w:rPr>
        <w:t xml:space="preserve"> </w:t>
      </w:r>
      <w:r w:rsidRPr="00EA558F">
        <w:rPr>
          <w:sz w:val="22"/>
          <w:szCs w:val="22"/>
        </w:rPr>
        <w:t>за счет</w:t>
      </w:r>
      <w:r w:rsidRPr="00EA558F">
        <w:rPr>
          <w:spacing w:val="-1"/>
          <w:sz w:val="22"/>
          <w:szCs w:val="22"/>
        </w:rPr>
        <w:t xml:space="preserve"> </w:t>
      </w:r>
      <w:r w:rsidRPr="00EA558F">
        <w:rPr>
          <w:sz w:val="22"/>
          <w:szCs w:val="22"/>
        </w:rPr>
        <w:t>средств</w:t>
      </w:r>
      <w:r w:rsidRPr="00EA558F">
        <w:rPr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Собственника</w:t>
      </w:r>
      <w:r w:rsidRPr="00EA558F">
        <w:rPr>
          <w:b/>
          <w:bCs/>
          <w:spacing w:val="1"/>
          <w:sz w:val="22"/>
          <w:szCs w:val="22"/>
        </w:rPr>
        <w:t xml:space="preserve"> </w:t>
      </w:r>
      <w:r w:rsidRPr="00EA558F">
        <w:rPr>
          <w:b/>
          <w:bCs/>
          <w:sz w:val="22"/>
          <w:szCs w:val="22"/>
        </w:rPr>
        <w:t>(нанимателя).</w:t>
      </w: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b/>
          <w:bCs/>
          <w:sz w:val="20"/>
          <w:szCs w:val="20"/>
        </w:rPr>
      </w:pP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b/>
          <w:bCs/>
          <w:sz w:val="20"/>
          <w:szCs w:val="20"/>
        </w:rPr>
      </w:pPr>
    </w:p>
    <w:p w:rsidR="00196F2A" w:rsidRPr="00EA558F" w:rsidRDefault="00196F2A">
      <w:pPr>
        <w:pStyle w:val="a3"/>
        <w:kinsoku w:val="0"/>
        <w:overflowPunct w:val="0"/>
        <w:spacing w:before="4"/>
        <w:ind w:left="0"/>
        <w:jc w:val="left"/>
        <w:rPr>
          <w:b/>
          <w:bCs/>
          <w:sz w:val="22"/>
          <w:szCs w:val="22"/>
        </w:rPr>
      </w:pPr>
    </w:p>
    <w:p w:rsidR="00196F2A" w:rsidRPr="00EA558F" w:rsidRDefault="001F68ED">
      <w:pPr>
        <w:pStyle w:val="a3"/>
        <w:kinsoku w:val="0"/>
        <w:overflowPunct w:val="0"/>
        <w:spacing w:before="101"/>
        <w:ind w:left="2519" w:right="1917"/>
        <w:jc w:val="left"/>
        <w:rPr>
          <w:rFonts w:ascii="Verdana" w:hAnsi="Verdana" w:cs="Verdana"/>
          <w:sz w:val="16"/>
          <w:szCs w:val="16"/>
        </w:rPr>
      </w:pPr>
      <w:r w:rsidRPr="00EA558F">
        <w:rPr>
          <w:noProof/>
        </w:rPr>
        <w:pict>
          <v:rect id=" 4" o:spid="_x0000_s1026" style="position:absolute;left:0;text-align:left;margin-left:64.45pt;margin-top:-13.75pt;width:91pt;height:194pt;z-index:25165824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" o:allowincell="f" filled="f" stroked="f">
            <v:path arrowok="t"/>
            <v:textbox inset="0,0,0,0">
              <w:txbxContent>
                <w:p w:rsidR="003A38F8" w:rsidRDefault="003A38F8">
                  <w:pPr>
                    <w:widowControl/>
                    <w:autoSpaceDE/>
                    <w:autoSpaceDN/>
                    <w:adjustRightInd/>
                    <w:spacing w:line="3880" w:lineRule="atLeast"/>
                    <w:rPr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53160" cy="2449195"/>
                        <wp:effectExtent l="19050" t="0" r="889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3160" cy="24491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A38F8" w:rsidRDefault="003A38F8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196F2A" w:rsidRPr="00EA558F">
        <w:rPr>
          <w:rFonts w:ascii="Verdana" w:hAnsi="Verdana" w:cs="Verdana"/>
          <w:b/>
          <w:bCs/>
          <w:sz w:val="16"/>
          <w:szCs w:val="16"/>
        </w:rPr>
        <w:t>Отопление</w:t>
      </w:r>
      <w:r w:rsidR="00196F2A" w:rsidRPr="00EA558F">
        <w:rPr>
          <w:rFonts w:ascii="Verdana" w:hAnsi="Verdana" w:cs="Verdana"/>
          <w:b/>
          <w:bCs/>
          <w:spacing w:val="1"/>
          <w:sz w:val="16"/>
          <w:szCs w:val="16"/>
        </w:rPr>
        <w:t xml:space="preserve"> </w:t>
      </w:r>
      <w:r w:rsidR="00196F2A" w:rsidRPr="00EA558F">
        <w:rPr>
          <w:rFonts w:ascii="Verdana" w:hAnsi="Verdana" w:cs="Verdana"/>
          <w:sz w:val="16"/>
          <w:szCs w:val="16"/>
        </w:rPr>
        <w:t>до контргайки радиатора отопления в помещении и/или</w:t>
      </w:r>
      <w:r w:rsidR="00196F2A" w:rsidRPr="00EA558F">
        <w:rPr>
          <w:rFonts w:ascii="Verdana" w:hAnsi="Verdana" w:cs="Verdana"/>
          <w:spacing w:val="-54"/>
          <w:sz w:val="16"/>
          <w:szCs w:val="16"/>
        </w:rPr>
        <w:t xml:space="preserve"> </w:t>
      </w:r>
      <w:r w:rsidR="00196F2A" w:rsidRPr="00EA558F">
        <w:rPr>
          <w:rFonts w:ascii="Verdana" w:hAnsi="Verdana" w:cs="Verdana"/>
          <w:sz w:val="16"/>
          <w:szCs w:val="16"/>
        </w:rPr>
        <w:t>до</w:t>
      </w:r>
      <w:r w:rsidR="00196F2A"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="00196F2A" w:rsidRPr="00EA558F">
        <w:rPr>
          <w:rFonts w:ascii="Verdana" w:hAnsi="Verdana" w:cs="Verdana"/>
          <w:sz w:val="16"/>
          <w:szCs w:val="16"/>
        </w:rPr>
        <w:t>крана</w:t>
      </w:r>
      <w:r w:rsidR="00196F2A"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="00196F2A" w:rsidRPr="00EA558F">
        <w:rPr>
          <w:rFonts w:ascii="Verdana" w:hAnsi="Verdana" w:cs="Verdana"/>
          <w:sz w:val="16"/>
          <w:szCs w:val="16"/>
        </w:rPr>
        <w:t>при</w:t>
      </w:r>
      <w:r w:rsidR="00196F2A" w:rsidRPr="00EA558F">
        <w:rPr>
          <w:rFonts w:ascii="Verdana" w:hAnsi="Verdana" w:cs="Verdana"/>
          <w:spacing w:val="-1"/>
          <w:sz w:val="16"/>
          <w:szCs w:val="16"/>
        </w:rPr>
        <w:t xml:space="preserve"> </w:t>
      </w:r>
      <w:r w:rsidR="00196F2A" w:rsidRPr="00EA558F">
        <w:rPr>
          <w:rFonts w:ascii="Verdana" w:hAnsi="Verdana" w:cs="Verdana"/>
          <w:sz w:val="16"/>
          <w:szCs w:val="16"/>
        </w:rPr>
        <w:t>его</w:t>
      </w:r>
      <w:r w:rsidR="00196F2A" w:rsidRPr="00EA558F">
        <w:rPr>
          <w:rFonts w:ascii="Verdana" w:hAnsi="Verdana" w:cs="Verdana"/>
          <w:spacing w:val="1"/>
          <w:sz w:val="16"/>
          <w:szCs w:val="16"/>
        </w:rPr>
        <w:t xml:space="preserve"> </w:t>
      </w:r>
      <w:r w:rsidR="00196F2A" w:rsidRPr="00EA558F">
        <w:rPr>
          <w:rFonts w:ascii="Verdana" w:hAnsi="Verdana" w:cs="Verdana"/>
          <w:sz w:val="16"/>
          <w:szCs w:val="16"/>
        </w:rPr>
        <w:t>наличии</w:t>
      </w: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rFonts w:ascii="Verdana" w:hAnsi="Verdana" w:cs="Verdana"/>
          <w:sz w:val="16"/>
          <w:szCs w:val="16"/>
        </w:rPr>
      </w:pPr>
    </w:p>
    <w:p w:rsidR="00196F2A" w:rsidRPr="00EA558F" w:rsidRDefault="00196F2A">
      <w:pPr>
        <w:pStyle w:val="a3"/>
        <w:kinsoku w:val="0"/>
        <w:overflowPunct w:val="0"/>
        <w:ind w:left="2519"/>
        <w:jc w:val="left"/>
        <w:rPr>
          <w:rFonts w:ascii="Verdana" w:hAnsi="Verdana" w:cs="Verdana"/>
          <w:sz w:val="16"/>
          <w:szCs w:val="16"/>
        </w:rPr>
      </w:pPr>
      <w:r w:rsidRPr="00EA558F">
        <w:rPr>
          <w:rFonts w:ascii="Verdana" w:hAnsi="Verdana" w:cs="Verdana"/>
          <w:b/>
          <w:bCs/>
          <w:sz w:val="16"/>
          <w:szCs w:val="16"/>
        </w:rPr>
        <w:t>ГВС</w:t>
      </w:r>
      <w:r w:rsidRPr="00EA558F">
        <w:rPr>
          <w:rFonts w:ascii="Verdana" w:hAnsi="Verdana" w:cs="Verdana"/>
          <w:b/>
          <w:bCs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до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первого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вентиля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(</w:t>
      </w:r>
      <w:proofErr w:type="spellStart"/>
      <w:r w:rsidRPr="00EA558F">
        <w:rPr>
          <w:rFonts w:ascii="Verdana" w:hAnsi="Verdana" w:cs="Verdana"/>
          <w:sz w:val="16"/>
          <w:szCs w:val="16"/>
        </w:rPr>
        <w:t>вкл</w:t>
      </w:r>
      <w:proofErr w:type="spellEnd"/>
      <w:r w:rsidRPr="00EA558F">
        <w:rPr>
          <w:rFonts w:ascii="Verdana" w:hAnsi="Verdana" w:cs="Verdana"/>
          <w:sz w:val="16"/>
          <w:szCs w:val="16"/>
        </w:rPr>
        <w:t>.)на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стояке</w:t>
      </w:r>
    </w:p>
    <w:p w:rsidR="00196F2A" w:rsidRPr="00EA558F" w:rsidRDefault="00196F2A">
      <w:pPr>
        <w:pStyle w:val="a3"/>
        <w:kinsoku w:val="0"/>
        <w:overflowPunct w:val="0"/>
        <w:ind w:left="2519"/>
        <w:jc w:val="left"/>
        <w:rPr>
          <w:rFonts w:ascii="Verdana" w:hAnsi="Verdana" w:cs="Verdana"/>
          <w:sz w:val="16"/>
          <w:szCs w:val="16"/>
        </w:rPr>
      </w:pPr>
      <w:proofErr w:type="spellStart"/>
      <w:r w:rsidRPr="00EA558F">
        <w:rPr>
          <w:rFonts w:ascii="Verdana" w:hAnsi="Verdana" w:cs="Verdana"/>
          <w:b/>
          <w:bCs/>
          <w:sz w:val="16"/>
          <w:szCs w:val="16"/>
        </w:rPr>
        <w:t>Полотенцесушитель</w:t>
      </w:r>
      <w:proofErr w:type="spellEnd"/>
      <w:r w:rsidRPr="00EA558F">
        <w:rPr>
          <w:rFonts w:ascii="Verdana" w:hAnsi="Verdana" w:cs="Verdana"/>
          <w:b/>
          <w:bCs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до</w:t>
      </w:r>
      <w:r w:rsidRPr="00EA558F">
        <w:rPr>
          <w:rFonts w:ascii="Verdana" w:hAnsi="Verdana" w:cs="Verdana"/>
          <w:spacing w:val="-5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первого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вентиля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при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его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наличии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или</w:t>
      </w:r>
      <w:r w:rsidRPr="00EA558F">
        <w:rPr>
          <w:rFonts w:ascii="Verdana" w:hAnsi="Verdana" w:cs="Verdana"/>
          <w:spacing w:val="-6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до</w:t>
      </w:r>
    </w:p>
    <w:p w:rsidR="00196F2A" w:rsidRPr="00EA558F" w:rsidRDefault="00196F2A">
      <w:pPr>
        <w:pStyle w:val="a3"/>
        <w:kinsoku w:val="0"/>
        <w:overflowPunct w:val="0"/>
        <w:ind w:left="4490"/>
        <w:jc w:val="left"/>
        <w:rPr>
          <w:rFonts w:ascii="Verdana" w:hAnsi="Verdana" w:cs="Verdana"/>
          <w:sz w:val="16"/>
          <w:szCs w:val="16"/>
        </w:rPr>
      </w:pPr>
      <w:r w:rsidRPr="00EA558F">
        <w:rPr>
          <w:rFonts w:ascii="Verdana" w:hAnsi="Verdana" w:cs="Verdana"/>
          <w:sz w:val="16"/>
          <w:szCs w:val="16"/>
        </w:rPr>
        <w:t>первого</w:t>
      </w:r>
      <w:r w:rsidRPr="00EA558F">
        <w:rPr>
          <w:rFonts w:ascii="Verdana" w:hAnsi="Verdana" w:cs="Verdana"/>
          <w:spacing w:val="-4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резьбового</w:t>
      </w:r>
      <w:r w:rsidRPr="00EA558F">
        <w:rPr>
          <w:rFonts w:ascii="Verdana" w:hAnsi="Verdana" w:cs="Verdana"/>
          <w:spacing w:val="-1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соединения</w:t>
      </w:r>
      <w:r w:rsidRPr="00EA558F">
        <w:rPr>
          <w:rFonts w:ascii="Verdana" w:hAnsi="Verdana" w:cs="Verdana"/>
          <w:spacing w:val="48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со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стояком</w:t>
      </w:r>
    </w:p>
    <w:p w:rsidR="00196F2A" w:rsidRPr="00EA558F" w:rsidRDefault="00196F2A">
      <w:pPr>
        <w:pStyle w:val="a3"/>
        <w:kinsoku w:val="0"/>
        <w:overflowPunct w:val="0"/>
        <w:spacing w:before="12"/>
        <w:ind w:left="0"/>
        <w:jc w:val="left"/>
        <w:rPr>
          <w:rFonts w:ascii="Verdana" w:hAnsi="Verdana" w:cs="Verdana"/>
          <w:sz w:val="15"/>
          <w:szCs w:val="15"/>
        </w:rPr>
      </w:pPr>
    </w:p>
    <w:p w:rsidR="00196F2A" w:rsidRPr="00EA558F" w:rsidRDefault="00196F2A">
      <w:pPr>
        <w:pStyle w:val="a3"/>
        <w:kinsoku w:val="0"/>
        <w:overflowPunct w:val="0"/>
        <w:ind w:left="2519"/>
        <w:jc w:val="left"/>
        <w:rPr>
          <w:rFonts w:ascii="Verdana" w:hAnsi="Verdana" w:cs="Verdana"/>
          <w:sz w:val="16"/>
          <w:szCs w:val="16"/>
        </w:rPr>
      </w:pPr>
      <w:r w:rsidRPr="00EA558F">
        <w:rPr>
          <w:rFonts w:ascii="Verdana" w:hAnsi="Verdana" w:cs="Verdana"/>
          <w:b/>
          <w:bCs/>
          <w:sz w:val="16"/>
          <w:szCs w:val="16"/>
        </w:rPr>
        <w:t>ХВС</w:t>
      </w:r>
      <w:r w:rsidRPr="00EA558F">
        <w:rPr>
          <w:rFonts w:ascii="Verdana" w:hAnsi="Verdana" w:cs="Verdana"/>
          <w:b/>
          <w:bCs/>
          <w:spacing w:val="5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до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первого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вентиля</w:t>
      </w:r>
      <w:r w:rsidRPr="00EA558F">
        <w:rPr>
          <w:rFonts w:ascii="Verdana" w:hAnsi="Verdana" w:cs="Verdana"/>
          <w:spacing w:val="-1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(</w:t>
      </w:r>
      <w:proofErr w:type="spellStart"/>
      <w:r w:rsidRPr="00EA558F">
        <w:rPr>
          <w:rFonts w:ascii="Verdana" w:hAnsi="Verdana" w:cs="Verdana"/>
          <w:sz w:val="16"/>
          <w:szCs w:val="16"/>
        </w:rPr>
        <w:t>вкл</w:t>
      </w:r>
      <w:proofErr w:type="spellEnd"/>
      <w:r w:rsidRPr="00EA558F">
        <w:rPr>
          <w:rFonts w:ascii="Verdana" w:hAnsi="Verdana" w:cs="Verdana"/>
          <w:sz w:val="16"/>
          <w:szCs w:val="16"/>
        </w:rPr>
        <w:t>.)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на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стояке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в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помещении</w:t>
      </w: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rFonts w:ascii="Verdana" w:hAnsi="Verdana" w:cs="Verdana"/>
          <w:sz w:val="20"/>
          <w:szCs w:val="20"/>
        </w:rPr>
      </w:pP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rFonts w:ascii="Verdana" w:hAnsi="Verdana" w:cs="Verdana"/>
          <w:sz w:val="20"/>
          <w:szCs w:val="20"/>
        </w:rPr>
      </w:pPr>
    </w:p>
    <w:p w:rsidR="00196F2A" w:rsidRPr="00EA558F" w:rsidRDefault="00196F2A">
      <w:pPr>
        <w:pStyle w:val="a3"/>
        <w:kinsoku w:val="0"/>
        <w:overflowPunct w:val="0"/>
        <w:spacing w:before="11"/>
        <w:ind w:left="0"/>
        <w:jc w:val="left"/>
        <w:rPr>
          <w:rFonts w:ascii="Verdana" w:hAnsi="Verdana" w:cs="Verdana"/>
          <w:sz w:val="23"/>
          <w:szCs w:val="23"/>
        </w:rPr>
      </w:pPr>
    </w:p>
    <w:p w:rsidR="00196F2A" w:rsidRPr="00EA558F" w:rsidRDefault="00196F2A" w:rsidP="00BF4777">
      <w:pPr>
        <w:pStyle w:val="a3"/>
        <w:tabs>
          <w:tab w:val="left" w:pos="7938"/>
        </w:tabs>
        <w:kinsoku w:val="0"/>
        <w:overflowPunct w:val="0"/>
        <w:spacing w:before="1"/>
        <w:ind w:left="2519"/>
        <w:jc w:val="left"/>
        <w:rPr>
          <w:rFonts w:ascii="Verdana" w:hAnsi="Verdana" w:cs="Verdana"/>
          <w:sz w:val="16"/>
          <w:szCs w:val="16"/>
        </w:rPr>
      </w:pPr>
      <w:r w:rsidRPr="00EA558F">
        <w:rPr>
          <w:rFonts w:ascii="Verdana" w:hAnsi="Verdana" w:cs="Verdana"/>
          <w:b/>
          <w:bCs/>
          <w:sz w:val="16"/>
          <w:szCs w:val="16"/>
        </w:rPr>
        <w:t>КНС</w:t>
      </w:r>
      <w:r w:rsidRPr="00EA558F">
        <w:rPr>
          <w:rFonts w:ascii="Verdana" w:hAnsi="Verdana" w:cs="Verdana"/>
          <w:b/>
          <w:bCs/>
          <w:spacing w:val="5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до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первого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раструба</w:t>
      </w:r>
      <w:r w:rsidRPr="00EA558F">
        <w:rPr>
          <w:rFonts w:ascii="Verdana" w:hAnsi="Verdana" w:cs="Verdana"/>
          <w:spacing w:val="-4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в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помещении</w:t>
      </w:r>
    </w:p>
    <w:p w:rsidR="00196F2A" w:rsidRPr="00EA558F" w:rsidRDefault="00196F2A">
      <w:pPr>
        <w:pStyle w:val="a3"/>
        <w:kinsoku w:val="0"/>
        <w:overflowPunct w:val="0"/>
        <w:ind w:left="0"/>
        <w:jc w:val="left"/>
        <w:rPr>
          <w:rFonts w:ascii="Verdana" w:hAnsi="Verdana" w:cs="Verdana"/>
          <w:sz w:val="20"/>
          <w:szCs w:val="20"/>
        </w:rPr>
      </w:pPr>
    </w:p>
    <w:p w:rsidR="00196F2A" w:rsidRPr="00EA558F" w:rsidRDefault="00196F2A">
      <w:pPr>
        <w:pStyle w:val="a3"/>
        <w:kinsoku w:val="0"/>
        <w:overflowPunct w:val="0"/>
        <w:spacing w:before="2"/>
        <w:ind w:left="0"/>
        <w:jc w:val="left"/>
        <w:rPr>
          <w:rFonts w:ascii="Verdana" w:hAnsi="Verdana" w:cs="Verdana"/>
          <w:sz w:val="28"/>
          <w:szCs w:val="28"/>
        </w:rPr>
      </w:pPr>
    </w:p>
    <w:p w:rsidR="00196F2A" w:rsidRPr="00EA558F" w:rsidRDefault="00196F2A">
      <w:pPr>
        <w:pStyle w:val="a3"/>
        <w:kinsoku w:val="0"/>
        <w:overflowPunct w:val="0"/>
        <w:ind w:left="2519"/>
        <w:jc w:val="left"/>
        <w:rPr>
          <w:rFonts w:ascii="Verdana" w:hAnsi="Verdana" w:cs="Verdana"/>
          <w:sz w:val="16"/>
          <w:szCs w:val="16"/>
        </w:rPr>
      </w:pPr>
      <w:proofErr w:type="spellStart"/>
      <w:r w:rsidRPr="00EA558F">
        <w:rPr>
          <w:rFonts w:ascii="Verdana" w:hAnsi="Verdana" w:cs="Verdana"/>
          <w:b/>
          <w:bCs/>
          <w:sz w:val="16"/>
          <w:szCs w:val="16"/>
        </w:rPr>
        <w:t>Эл.сеть</w:t>
      </w:r>
      <w:proofErr w:type="spellEnd"/>
      <w:r w:rsidRPr="00EA558F">
        <w:rPr>
          <w:rFonts w:ascii="Verdana" w:hAnsi="Verdana" w:cs="Verdana"/>
          <w:b/>
          <w:bCs/>
          <w:spacing w:val="-1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до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вводного</w:t>
      </w:r>
      <w:r w:rsidRPr="00EA558F">
        <w:rPr>
          <w:rFonts w:ascii="Verdana" w:hAnsi="Verdana" w:cs="Verdana"/>
          <w:spacing w:val="-3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автомата</w:t>
      </w:r>
      <w:r w:rsidRPr="00EA558F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на</w:t>
      </w:r>
      <w:r w:rsidRPr="00EA558F">
        <w:rPr>
          <w:rFonts w:ascii="Verdana" w:hAnsi="Verdana" w:cs="Verdana"/>
          <w:spacing w:val="-4"/>
          <w:sz w:val="16"/>
          <w:szCs w:val="16"/>
        </w:rPr>
        <w:t xml:space="preserve"> </w:t>
      </w:r>
      <w:r w:rsidRPr="00EA558F">
        <w:rPr>
          <w:rFonts w:ascii="Verdana" w:hAnsi="Verdana" w:cs="Verdana"/>
          <w:sz w:val="16"/>
          <w:szCs w:val="16"/>
        </w:rPr>
        <w:t>квартиру.</w:t>
      </w:r>
    </w:p>
    <w:p w:rsidR="00196F2A" w:rsidRPr="00EA558F" w:rsidRDefault="00196F2A">
      <w:pPr>
        <w:pStyle w:val="a3"/>
        <w:kinsoku w:val="0"/>
        <w:overflowPunct w:val="0"/>
        <w:ind w:left="2519"/>
        <w:jc w:val="left"/>
        <w:rPr>
          <w:rFonts w:ascii="Verdana" w:hAnsi="Verdana" w:cs="Verdana"/>
          <w:sz w:val="16"/>
          <w:szCs w:val="16"/>
        </w:rPr>
      </w:pPr>
    </w:p>
    <w:p w:rsidR="00EA558F" w:rsidRPr="00EA558F" w:rsidRDefault="00EA558F">
      <w:pPr>
        <w:pStyle w:val="a3"/>
        <w:kinsoku w:val="0"/>
        <w:overflowPunct w:val="0"/>
        <w:ind w:left="2519"/>
        <w:jc w:val="left"/>
        <w:rPr>
          <w:rFonts w:ascii="Verdana" w:hAnsi="Verdana" w:cs="Verdana"/>
          <w:sz w:val="16"/>
          <w:szCs w:val="16"/>
        </w:rPr>
      </w:pPr>
    </w:p>
    <w:sectPr w:rsidR="00EA558F" w:rsidRPr="00EA558F" w:rsidSect="00374292">
      <w:footerReference w:type="default" r:id="rId16"/>
      <w:pgSz w:w="11910" w:h="16840"/>
      <w:pgMar w:top="260" w:right="340" w:bottom="980" w:left="1160" w:header="0" w:footer="737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06B" w:rsidRDefault="009C406B">
      <w:r>
        <w:separator/>
      </w:r>
    </w:p>
  </w:endnote>
  <w:endnote w:type="continuationSeparator" w:id="0">
    <w:p w:rsidR="009C406B" w:rsidRDefault="009C4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8F8" w:rsidRDefault="001F68ED">
    <w:pPr>
      <w:pStyle w:val="a3"/>
      <w:kinsoku w:val="0"/>
      <w:overflowPunct w:val="0"/>
      <w:spacing w:line="14" w:lineRule="auto"/>
      <w:ind w:left="0"/>
      <w:jc w:val="left"/>
      <w:rPr>
        <w:sz w:val="20"/>
        <w:szCs w:val="20"/>
      </w:rPr>
    </w:pPr>
    <w:r w:rsidRPr="001F68E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 1" o:spid="_x0000_s4098" type="#_x0000_t202" style="position:absolute;margin-left:62pt;margin-top:791.8pt;width:173.4pt;height:15.3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" o:allowincell="f" filled="f" stroked="f">
          <v:path arrowok="t"/>
          <v:textbox inset="0,0,0,0">
            <w:txbxContent>
              <w:p w:rsidR="003A38F8" w:rsidRDefault="003A38F8">
                <w:pPr>
                  <w:pStyle w:val="a3"/>
                  <w:kinsoku w:val="0"/>
                  <w:overflowPunct w:val="0"/>
                  <w:spacing w:before="10"/>
                  <w:ind w:left="20"/>
                  <w:jc w:val="left"/>
                  <w:rPr>
                    <w:color w:val="D9D9D9"/>
                  </w:rPr>
                </w:pPr>
              </w:p>
            </w:txbxContent>
          </v:textbox>
          <w10:wrap anchorx="page" anchory="page"/>
        </v:shape>
      </w:pict>
    </w:r>
    <w:r w:rsidRPr="001F68ED">
      <w:rPr>
        <w:noProof/>
      </w:rPr>
      <w:pict>
        <v:shape id=" 2" o:spid="_x0000_s4097" type="#_x0000_t202" style="position:absolute;margin-left:552pt;margin-top:791.9pt;width:18pt;height:15.3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" o:allowincell="f" filled="f" stroked="f">
          <v:path arrowok="t"/>
          <v:textbox inset="0,0,0,0">
            <w:txbxContent>
              <w:p w:rsidR="003A38F8" w:rsidRDefault="001F68ED">
                <w:pPr>
                  <w:pStyle w:val="a3"/>
                  <w:kinsoku w:val="0"/>
                  <w:overflowPunct w:val="0"/>
                  <w:spacing w:before="10"/>
                  <w:ind w:left="60"/>
                  <w:jc w:val="left"/>
                </w:pPr>
                <w:r>
                  <w:fldChar w:fldCharType="begin"/>
                </w:r>
                <w:r w:rsidR="003A38F8">
                  <w:instrText xml:space="preserve"> PAGE </w:instrText>
                </w:r>
                <w:r>
                  <w:fldChar w:fldCharType="separate"/>
                </w:r>
                <w:r w:rsidR="00EA558F">
                  <w:rPr>
                    <w:noProof/>
                  </w:rPr>
                  <w:t>22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06B" w:rsidRDefault="009C406B">
      <w:r>
        <w:separator/>
      </w:r>
    </w:p>
  </w:footnote>
  <w:footnote w:type="continuationSeparator" w:id="0">
    <w:p w:rsidR="009C406B" w:rsidRDefault="009C40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224" w:hanging="240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1">
      <w:numFmt w:val="bullet"/>
      <w:lvlText w:val="•"/>
      <w:lvlJc w:val="left"/>
      <w:pPr>
        <w:ind w:left="4838" w:hanging="240"/>
      </w:pPr>
    </w:lvl>
    <w:lvl w:ilvl="2">
      <w:numFmt w:val="bullet"/>
      <w:lvlText w:val="•"/>
      <w:lvlJc w:val="left"/>
      <w:pPr>
        <w:ind w:left="5457" w:hanging="240"/>
      </w:pPr>
    </w:lvl>
    <w:lvl w:ilvl="3">
      <w:numFmt w:val="bullet"/>
      <w:lvlText w:val="•"/>
      <w:lvlJc w:val="left"/>
      <w:pPr>
        <w:ind w:left="6075" w:hanging="240"/>
      </w:pPr>
    </w:lvl>
    <w:lvl w:ilvl="4">
      <w:numFmt w:val="bullet"/>
      <w:lvlText w:val="•"/>
      <w:lvlJc w:val="left"/>
      <w:pPr>
        <w:ind w:left="6694" w:hanging="240"/>
      </w:pPr>
    </w:lvl>
    <w:lvl w:ilvl="5">
      <w:numFmt w:val="bullet"/>
      <w:lvlText w:val="•"/>
      <w:lvlJc w:val="left"/>
      <w:pPr>
        <w:ind w:left="7313" w:hanging="240"/>
      </w:pPr>
    </w:lvl>
    <w:lvl w:ilvl="6">
      <w:numFmt w:val="bullet"/>
      <w:lvlText w:val="•"/>
      <w:lvlJc w:val="left"/>
      <w:pPr>
        <w:ind w:left="7931" w:hanging="240"/>
      </w:pPr>
    </w:lvl>
    <w:lvl w:ilvl="7">
      <w:numFmt w:val="bullet"/>
      <w:lvlText w:val="•"/>
      <w:lvlJc w:val="left"/>
      <w:pPr>
        <w:ind w:left="8550" w:hanging="240"/>
      </w:pPr>
    </w:lvl>
    <w:lvl w:ilvl="8">
      <w:numFmt w:val="bullet"/>
      <w:lvlText w:val="•"/>
      <w:lvlJc w:val="left"/>
      <w:pPr>
        <w:ind w:left="9169" w:hanging="240"/>
      </w:pPr>
    </w:lvl>
  </w:abstractNum>
  <w:abstractNum w:abstractNumId="2">
    <w:nsid w:val="00000403"/>
    <w:multiLevelType w:val="multilevel"/>
    <w:tmpl w:val="00000886"/>
    <w:lvl w:ilvl="0">
      <w:start w:val="1"/>
      <w:numFmt w:val="decimal"/>
      <w:lvlText w:val="%1"/>
      <w:lvlJc w:val="left"/>
      <w:pPr>
        <w:ind w:left="100" w:hanging="500"/>
      </w:pPr>
    </w:lvl>
    <w:lvl w:ilvl="1">
      <w:start w:val="1"/>
      <w:numFmt w:val="decimal"/>
      <w:lvlText w:val="%1.%2."/>
      <w:lvlJc w:val="left"/>
      <w:pPr>
        <w:ind w:left="100" w:hanging="50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61" w:hanging="500"/>
      </w:pPr>
    </w:lvl>
    <w:lvl w:ilvl="3">
      <w:numFmt w:val="bullet"/>
      <w:lvlText w:val="•"/>
      <w:lvlJc w:val="left"/>
      <w:pPr>
        <w:ind w:left="3191" w:hanging="500"/>
      </w:pPr>
    </w:lvl>
    <w:lvl w:ilvl="4">
      <w:numFmt w:val="bullet"/>
      <w:lvlText w:val="•"/>
      <w:lvlJc w:val="left"/>
      <w:pPr>
        <w:ind w:left="4222" w:hanging="500"/>
      </w:pPr>
    </w:lvl>
    <w:lvl w:ilvl="5">
      <w:numFmt w:val="bullet"/>
      <w:lvlText w:val="•"/>
      <w:lvlJc w:val="left"/>
      <w:pPr>
        <w:ind w:left="5253" w:hanging="500"/>
      </w:pPr>
    </w:lvl>
    <w:lvl w:ilvl="6">
      <w:numFmt w:val="bullet"/>
      <w:lvlText w:val="•"/>
      <w:lvlJc w:val="left"/>
      <w:pPr>
        <w:ind w:left="6283" w:hanging="500"/>
      </w:pPr>
    </w:lvl>
    <w:lvl w:ilvl="7">
      <w:numFmt w:val="bullet"/>
      <w:lvlText w:val="•"/>
      <w:lvlJc w:val="left"/>
      <w:pPr>
        <w:ind w:left="7314" w:hanging="500"/>
      </w:pPr>
    </w:lvl>
    <w:lvl w:ilvl="8">
      <w:numFmt w:val="bullet"/>
      <w:lvlText w:val="•"/>
      <w:lvlJc w:val="left"/>
      <w:pPr>
        <w:ind w:left="8345" w:hanging="500"/>
      </w:pPr>
    </w:lvl>
  </w:abstractNum>
  <w:abstractNum w:abstractNumId="3">
    <w:nsid w:val="00000404"/>
    <w:multiLevelType w:val="multilevel"/>
    <w:tmpl w:val="00000887"/>
    <w:lvl w:ilvl="0">
      <w:start w:val="2"/>
      <w:numFmt w:val="decimal"/>
      <w:lvlText w:val="%1"/>
      <w:lvlJc w:val="left"/>
      <w:pPr>
        <w:ind w:left="100" w:hanging="435"/>
      </w:pPr>
    </w:lvl>
    <w:lvl w:ilvl="1">
      <w:start w:val="1"/>
      <w:numFmt w:val="decimal"/>
      <w:lvlText w:val="%1.%2."/>
      <w:lvlJc w:val="left"/>
      <w:pPr>
        <w:ind w:left="100" w:hanging="435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" w:hanging="742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3191" w:hanging="742"/>
      </w:pPr>
    </w:lvl>
    <w:lvl w:ilvl="4">
      <w:numFmt w:val="bullet"/>
      <w:lvlText w:val="•"/>
      <w:lvlJc w:val="left"/>
      <w:pPr>
        <w:ind w:left="4222" w:hanging="742"/>
      </w:pPr>
    </w:lvl>
    <w:lvl w:ilvl="5">
      <w:numFmt w:val="bullet"/>
      <w:lvlText w:val="•"/>
      <w:lvlJc w:val="left"/>
      <w:pPr>
        <w:ind w:left="5253" w:hanging="742"/>
      </w:pPr>
    </w:lvl>
    <w:lvl w:ilvl="6">
      <w:numFmt w:val="bullet"/>
      <w:lvlText w:val="•"/>
      <w:lvlJc w:val="left"/>
      <w:pPr>
        <w:ind w:left="6283" w:hanging="742"/>
      </w:pPr>
    </w:lvl>
    <w:lvl w:ilvl="7">
      <w:numFmt w:val="bullet"/>
      <w:lvlText w:val="•"/>
      <w:lvlJc w:val="left"/>
      <w:pPr>
        <w:ind w:left="7314" w:hanging="742"/>
      </w:pPr>
    </w:lvl>
    <w:lvl w:ilvl="8">
      <w:numFmt w:val="bullet"/>
      <w:lvlText w:val="•"/>
      <w:lvlJc w:val="left"/>
      <w:pPr>
        <w:ind w:left="8345" w:hanging="742"/>
      </w:pPr>
    </w:lvl>
  </w:abstractNum>
  <w:abstractNum w:abstractNumId="4">
    <w:nsid w:val="00000405"/>
    <w:multiLevelType w:val="multilevel"/>
    <w:tmpl w:val="00000888"/>
    <w:lvl w:ilvl="0">
      <w:start w:val="3"/>
      <w:numFmt w:val="decimal"/>
      <w:lvlText w:val="%1"/>
      <w:lvlJc w:val="left"/>
      <w:pPr>
        <w:ind w:left="100" w:hanging="423"/>
      </w:pPr>
    </w:lvl>
    <w:lvl w:ilvl="1">
      <w:start w:val="1"/>
      <w:numFmt w:val="decimal"/>
      <w:lvlText w:val="%1.%2."/>
      <w:lvlJc w:val="left"/>
      <w:pPr>
        <w:ind w:left="100" w:hanging="42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61" w:hanging="423"/>
      </w:pPr>
    </w:lvl>
    <w:lvl w:ilvl="3">
      <w:numFmt w:val="bullet"/>
      <w:lvlText w:val="•"/>
      <w:lvlJc w:val="left"/>
      <w:pPr>
        <w:ind w:left="3191" w:hanging="423"/>
      </w:pPr>
    </w:lvl>
    <w:lvl w:ilvl="4">
      <w:numFmt w:val="bullet"/>
      <w:lvlText w:val="•"/>
      <w:lvlJc w:val="left"/>
      <w:pPr>
        <w:ind w:left="4222" w:hanging="423"/>
      </w:pPr>
    </w:lvl>
    <w:lvl w:ilvl="5">
      <w:numFmt w:val="bullet"/>
      <w:lvlText w:val="•"/>
      <w:lvlJc w:val="left"/>
      <w:pPr>
        <w:ind w:left="5253" w:hanging="423"/>
      </w:pPr>
    </w:lvl>
    <w:lvl w:ilvl="6">
      <w:numFmt w:val="bullet"/>
      <w:lvlText w:val="•"/>
      <w:lvlJc w:val="left"/>
      <w:pPr>
        <w:ind w:left="6283" w:hanging="423"/>
      </w:pPr>
    </w:lvl>
    <w:lvl w:ilvl="7">
      <w:numFmt w:val="bullet"/>
      <w:lvlText w:val="•"/>
      <w:lvlJc w:val="left"/>
      <w:pPr>
        <w:ind w:left="7314" w:hanging="423"/>
      </w:pPr>
    </w:lvl>
    <w:lvl w:ilvl="8">
      <w:numFmt w:val="bullet"/>
      <w:lvlText w:val="•"/>
      <w:lvlJc w:val="left"/>
      <w:pPr>
        <w:ind w:left="8345" w:hanging="423"/>
      </w:pPr>
    </w:lvl>
  </w:abstractNum>
  <w:abstractNum w:abstractNumId="5">
    <w:nsid w:val="00000406"/>
    <w:multiLevelType w:val="multilevel"/>
    <w:tmpl w:val="00000889"/>
    <w:lvl w:ilvl="0">
      <w:start w:val="4"/>
      <w:numFmt w:val="decimal"/>
      <w:lvlText w:val="%1"/>
      <w:lvlJc w:val="left"/>
      <w:pPr>
        <w:ind w:left="460" w:hanging="360"/>
      </w:pPr>
    </w:lvl>
    <w:lvl w:ilvl="1">
      <w:start w:val="1"/>
      <w:numFmt w:val="decimal"/>
      <w:lvlText w:val="%1.%2"/>
      <w:lvlJc w:val="left"/>
      <w:pPr>
        <w:ind w:left="460" w:hanging="360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" w:hanging="639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2670" w:hanging="639"/>
      </w:pPr>
    </w:lvl>
    <w:lvl w:ilvl="4">
      <w:numFmt w:val="bullet"/>
      <w:lvlText w:val="•"/>
      <w:lvlJc w:val="left"/>
      <w:pPr>
        <w:ind w:left="3775" w:hanging="639"/>
      </w:pPr>
    </w:lvl>
    <w:lvl w:ilvl="5">
      <w:numFmt w:val="bullet"/>
      <w:lvlText w:val="•"/>
      <w:lvlJc w:val="left"/>
      <w:pPr>
        <w:ind w:left="4880" w:hanging="639"/>
      </w:pPr>
    </w:lvl>
    <w:lvl w:ilvl="6">
      <w:numFmt w:val="bullet"/>
      <w:lvlText w:val="•"/>
      <w:lvlJc w:val="left"/>
      <w:pPr>
        <w:ind w:left="5985" w:hanging="639"/>
      </w:pPr>
    </w:lvl>
    <w:lvl w:ilvl="7">
      <w:numFmt w:val="bullet"/>
      <w:lvlText w:val="•"/>
      <w:lvlJc w:val="left"/>
      <w:pPr>
        <w:ind w:left="7090" w:hanging="639"/>
      </w:pPr>
    </w:lvl>
    <w:lvl w:ilvl="8">
      <w:numFmt w:val="bullet"/>
      <w:lvlText w:val="•"/>
      <w:lvlJc w:val="left"/>
      <w:pPr>
        <w:ind w:left="8196" w:hanging="639"/>
      </w:pPr>
    </w:lvl>
  </w:abstractNum>
  <w:abstractNum w:abstractNumId="6">
    <w:nsid w:val="00000407"/>
    <w:multiLevelType w:val="multilevel"/>
    <w:tmpl w:val="0000088A"/>
    <w:lvl w:ilvl="0">
      <w:start w:val="4"/>
      <w:numFmt w:val="decimal"/>
      <w:lvlText w:val="%1"/>
      <w:lvlJc w:val="left"/>
      <w:pPr>
        <w:ind w:left="520" w:hanging="420"/>
      </w:pPr>
    </w:lvl>
    <w:lvl w:ilvl="1">
      <w:start w:val="2"/>
      <w:numFmt w:val="decimal"/>
      <w:lvlText w:val="%1.%2."/>
      <w:lvlJc w:val="left"/>
      <w:pPr>
        <w:ind w:left="520" w:hanging="420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" w:hanging="600"/>
      </w:pPr>
      <w:rPr>
        <w:b w:val="0"/>
        <w:bCs w:val="0"/>
        <w:w w:val="100"/>
      </w:rPr>
    </w:lvl>
    <w:lvl w:ilvl="3">
      <w:numFmt w:val="bullet"/>
      <w:lvlText w:val="•"/>
      <w:lvlJc w:val="left"/>
      <w:pPr>
        <w:ind w:left="2716" w:hanging="600"/>
      </w:pPr>
    </w:lvl>
    <w:lvl w:ilvl="4">
      <w:numFmt w:val="bullet"/>
      <w:lvlText w:val="•"/>
      <w:lvlJc w:val="left"/>
      <w:pPr>
        <w:ind w:left="3815" w:hanging="600"/>
      </w:pPr>
    </w:lvl>
    <w:lvl w:ilvl="5">
      <w:numFmt w:val="bullet"/>
      <w:lvlText w:val="•"/>
      <w:lvlJc w:val="left"/>
      <w:pPr>
        <w:ind w:left="4913" w:hanging="600"/>
      </w:pPr>
    </w:lvl>
    <w:lvl w:ilvl="6">
      <w:numFmt w:val="bullet"/>
      <w:lvlText w:val="•"/>
      <w:lvlJc w:val="left"/>
      <w:pPr>
        <w:ind w:left="6012" w:hanging="600"/>
      </w:pPr>
    </w:lvl>
    <w:lvl w:ilvl="7">
      <w:numFmt w:val="bullet"/>
      <w:lvlText w:val="•"/>
      <w:lvlJc w:val="left"/>
      <w:pPr>
        <w:ind w:left="7110" w:hanging="600"/>
      </w:pPr>
    </w:lvl>
    <w:lvl w:ilvl="8">
      <w:numFmt w:val="bullet"/>
      <w:lvlText w:val="•"/>
      <w:lvlJc w:val="left"/>
      <w:pPr>
        <w:ind w:left="8209" w:hanging="600"/>
      </w:pPr>
    </w:lvl>
  </w:abstractNum>
  <w:abstractNum w:abstractNumId="7">
    <w:nsid w:val="00000408"/>
    <w:multiLevelType w:val="multilevel"/>
    <w:tmpl w:val="0000088B"/>
    <w:lvl w:ilvl="0">
      <w:start w:val="1"/>
      <w:numFmt w:val="decimal"/>
      <w:lvlText w:val="%1)"/>
      <w:lvlJc w:val="left"/>
      <w:pPr>
        <w:ind w:left="100" w:hanging="260"/>
      </w:pPr>
      <w:rPr>
        <w:rFonts w:ascii="Times New Roman" w:hAnsi="Times New Roman" w:cs="Times New Roman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130" w:hanging="260"/>
      </w:pPr>
    </w:lvl>
    <w:lvl w:ilvl="2">
      <w:numFmt w:val="bullet"/>
      <w:lvlText w:val="•"/>
      <w:lvlJc w:val="left"/>
      <w:pPr>
        <w:ind w:left="2161" w:hanging="260"/>
      </w:pPr>
    </w:lvl>
    <w:lvl w:ilvl="3">
      <w:numFmt w:val="bullet"/>
      <w:lvlText w:val="•"/>
      <w:lvlJc w:val="left"/>
      <w:pPr>
        <w:ind w:left="3191" w:hanging="260"/>
      </w:pPr>
    </w:lvl>
    <w:lvl w:ilvl="4">
      <w:numFmt w:val="bullet"/>
      <w:lvlText w:val="•"/>
      <w:lvlJc w:val="left"/>
      <w:pPr>
        <w:ind w:left="4222" w:hanging="260"/>
      </w:pPr>
    </w:lvl>
    <w:lvl w:ilvl="5">
      <w:numFmt w:val="bullet"/>
      <w:lvlText w:val="•"/>
      <w:lvlJc w:val="left"/>
      <w:pPr>
        <w:ind w:left="5253" w:hanging="260"/>
      </w:pPr>
    </w:lvl>
    <w:lvl w:ilvl="6">
      <w:numFmt w:val="bullet"/>
      <w:lvlText w:val="•"/>
      <w:lvlJc w:val="left"/>
      <w:pPr>
        <w:ind w:left="6283" w:hanging="260"/>
      </w:pPr>
    </w:lvl>
    <w:lvl w:ilvl="7">
      <w:numFmt w:val="bullet"/>
      <w:lvlText w:val="•"/>
      <w:lvlJc w:val="left"/>
      <w:pPr>
        <w:ind w:left="7314" w:hanging="260"/>
      </w:pPr>
    </w:lvl>
    <w:lvl w:ilvl="8">
      <w:numFmt w:val="bullet"/>
      <w:lvlText w:val="•"/>
      <w:lvlJc w:val="left"/>
      <w:pPr>
        <w:ind w:left="8345" w:hanging="260"/>
      </w:pPr>
    </w:lvl>
  </w:abstractNum>
  <w:abstractNum w:abstractNumId="8">
    <w:nsid w:val="00000409"/>
    <w:multiLevelType w:val="multilevel"/>
    <w:tmpl w:val="0000088C"/>
    <w:lvl w:ilvl="0">
      <w:numFmt w:val="bullet"/>
      <w:lvlText w:val="-"/>
      <w:lvlJc w:val="left"/>
      <w:pPr>
        <w:ind w:left="100" w:hanging="360"/>
      </w:pPr>
      <w:rPr>
        <w:rFonts w:ascii="Times New Roman" w:hAnsi="Times New Roman" w:cs="Times New Roman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130" w:hanging="360"/>
      </w:pPr>
    </w:lvl>
    <w:lvl w:ilvl="2">
      <w:numFmt w:val="bullet"/>
      <w:lvlText w:val="•"/>
      <w:lvlJc w:val="left"/>
      <w:pPr>
        <w:ind w:left="2161" w:hanging="360"/>
      </w:pPr>
    </w:lvl>
    <w:lvl w:ilvl="3">
      <w:numFmt w:val="bullet"/>
      <w:lvlText w:val="•"/>
      <w:lvlJc w:val="left"/>
      <w:pPr>
        <w:ind w:left="3191" w:hanging="360"/>
      </w:pPr>
    </w:lvl>
    <w:lvl w:ilvl="4">
      <w:numFmt w:val="bullet"/>
      <w:lvlText w:val="•"/>
      <w:lvlJc w:val="left"/>
      <w:pPr>
        <w:ind w:left="4222" w:hanging="360"/>
      </w:pPr>
    </w:lvl>
    <w:lvl w:ilvl="5">
      <w:numFmt w:val="bullet"/>
      <w:lvlText w:val="•"/>
      <w:lvlJc w:val="left"/>
      <w:pPr>
        <w:ind w:left="5253" w:hanging="360"/>
      </w:pPr>
    </w:lvl>
    <w:lvl w:ilvl="6">
      <w:numFmt w:val="bullet"/>
      <w:lvlText w:val="•"/>
      <w:lvlJc w:val="left"/>
      <w:pPr>
        <w:ind w:left="6283" w:hanging="360"/>
      </w:pPr>
    </w:lvl>
    <w:lvl w:ilvl="7">
      <w:numFmt w:val="bullet"/>
      <w:lvlText w:val="•"/>
      <w:lvlJc w:val="left"/>
      <w:pPr>
        <w:ind w:left="7314" w:hanging="360"/>
      </w:pPr>
    </w:lvl>
    <w:lvl w:ilvl="8">
      <w:numFmt w:val="bullet"/>
      <w:lvlText w:val="•"/>
      <w:lvlJc w:val="left"/>
      <w:pPr>
        <w:ind w:left="8345" w:hanging="360"/>
      </w:pPr>
    </w:lvl>
  </w:abstractNum>
  <w:abstractNum w:abstractNumId="9">
    <w:nsid w:val="0000040A"/>
    <w:multiLevelType w:val="multilevel"/>
    <w:tmpl w:val="0000088D"/>
    <w:lvl w:ilvl="0">
      <w:start w:val="5"/>
      <w:numFmt w:val="decimal"/>
      <w:lvlText w:val="%1"/>
      <w:lvlJc w:val="left"/>
      <w:pPr>
        <w:ind w:left="520" w:hanging="420"/>
      </w:pPr>
    </w:lvl>
    <w:lvl w:ilvl="1">
      <w:start w:val="1"/>
      <w:numFmt w:val="decimal"/>
      <w:lvlText w:val="%1.%2."/>
      <w:lvlJc w:val="left"/>
      <w:pPr>
        <w:ind w:left="520" w:hanging="420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" w:hanging="600"/>
      </w:pPr>
      <w:rPr>
        <w:b w:val="0"/>
        <w:bCs w:val="0"/>
        <w:w w:val="100"/>
      </w:rPr>
    </w:lvl>
    <w:lvl w:ilvl="3">
      <w:numFmt w:val="bullet"/>
      <w:lvlText w:val="•"/>
      <w:lvlJc w:val="left"/>
      <w:pPr>
        <w:ind w:left="1913" w:hanging="600"/>
      </w:pPr>
    </w:lvl>
    <w:lvl w:ilvl="4">
      <w:numFmt w:val="bullet"/>
      <w:lvlText w:val="•"/>
      <w:lvlJc w:val="left"/>
      <w:pPr>
        <w:ind w:left="3126" w:hanging="600"/>
      </w:pPr>
    </w:lvl>
    <w:lvl w:ilvl="5">
      <w:numFmt w:val="bullet"/>
      <w:lvlText w:val="•"/>
      <w:lvlJc w:val="left"/>
      <w:pPr>
        <w:ind w:left="4339" w:hanging="600"/>
      </w:pPr>
    </w:lvl>
    <w:lvl w:ilvl="6">
      <w:numFmt w:val="bullet"/>
      <w:lvlText w:val="•"/>
      <w:lvlJc w:val="left"/>
      <w:pPr>
        <w:ind w:left="5553" w:hanging="600"/>
      </w:pPr>
    </w:lvl>
    <w:lvl w:ilvl="7">
      <w:numFmt w:val="bullet"/>
      <w:lvlText w:val="•"/>
      <w:lvlJc w:val="left"/>
      <w:pPr>
        <w:ind w:left="6766" w:hanging="600"/>
      </w:pPr>
    </w:lvl>
    <w:lvl w:ilvl="8">
      <w:numFmt w:val="bullet"/>
      <w:lvlText w:val="•"/>
      <w:lvlJc w:val="left"/>
      <w:pPr>
        <w:ind w:left="7979" w:hanging="600"/>
      </w:pPr>
    </w:lvl>
  </w:abstractNum>
  <w:abstractNum w:abstractNumId="10">
    <w:nsid w:val="0000040B"/>
    <w:multiLevelType w:val="multilevel"/>
    <w:tmpl w:val="F8DEDF50"/>
    <w:lvl w:ilvl="0">
      <w:start w:val="6"/>
      <w:numFmt w:val="decimal"/>
      <w:lvlText w:val="%1"/>
      <w:lvlJc w:val="left"/>
      <w:pPr>
        <w:ind w:left="100" w:hanging="420"/>
      </w:pPr>
    </w:lvl>
    <w:lvl w:ilvl="1">
      <w:start w:val="1"/>
      <w:numFmt w:val="decimal"/>
      <w:lvlText w:val="%1.%2."/>
      <w:lvlJc w:val="left"/>
      <w:pPr>
        <w:ind w:left="100" w:hanging="420"/>
      </w:pPr>
      <w:rPr>
        <w:b w:val="0"/>
        <w:bCs/>
        <w:w w:val="100"/>
      </w:rPr>
    </w:lvl>
    <w:lvl w:ilvl="2">
      <w:start w:val="1"/>
      <w:numFmt w:val="decimal"/>
      <w:lvlText w:val="%1.%2.%3."/>
      <w:lvlJc w:val="left"/>
      <w:pPr>
        <w:ind w:left="100" w:hanging="60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3191" w:hanging="600"/>
      </w:pPr>
    </w:lvl>
    <w:lvl w:ilvl="4">
      <w:numFmt w:val="bullet"/>
      <w:lvlText w:val="•"/>
      <w:lvlJc w:val="left"/>
      <w:pPr>
        <w:ind w:left="4222" w:hanging="600"/>
      </w:pPr>
    </w:lvl>
    <w:lvl w:ilvl="5">
      <w:numFmt w:val="bullet"/>
      <w:lvlText w:val="•"/>
      <w:lvlJc w:val="left"/>
      <w:pPr>
        <w:ind w:left="5253" w:hanging="600"/>
      </w:pPr>
    </w:lvl>
    <w:lvl w:ilvl="6">
      <w:numFmt w:val="bullet"/>
      <w:lvlText w:val="•"/>
      <w:lvlJc w:val="left"/>
      <w:pPr>
        <w:ind w:left="6283" w:hanging="600"/>
      </w:pPr>
    </w:lvl>
    <w:lvl w:ilvl="7">
      <w:numFmt w:val="bullet"/>
      <w:lvlText w:val="•"/>
      <w:lvlJc w:val="left"/>
      <w:pPr>
        <w:ind w:left="7314" w:hanging="600"/>
      </w:pPr>
    </w:lvl>
    <w:lvl w:ilvl="8">
      <w:numFmt w:val="bullet"/>
      <w:lvlText w:val="•"/>
      <w:lvlJc w:val="left"/>
      <w:pPr>
        <w:ind w:left="8345" w:hanging="600"/>
      </w:pPr>
    </w:lvl>
  </w:abstractNum>
  <w:abstractNum w:abstractNumId="11">
    <w:nsid w:val="0000040C"/>
    <w:multiLevelType w:val="multilevel"/>
    <w:tmpl w:val="0000088F"/>
    <w:lvl w:ilvl="0">
      <w:start w:val="1"/>
      <w:numFmt w:val="decimal"/>
      <w:lvlText w:val="%1)"/>
      <w:lvlJc w:val="left"/>
      <w:pPr>
        <w:ind w:left="100" w:hanging="307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130" w:hanging="307"/>
      </w:pPr>
    </w:lvl>
    <w:lvl w:ilvl="2">
      <w:numFmt w:val="bullet"/>
      <w:lvlText w:val="•"/>
      <w:lvlJc w:val="left"/>
      <w:pPr>
        <w:ind w:left="2161" w:hanging="307"/>
      </w:pPr>
    </w:lvl>
    <w:lvl w:ilvl="3">
      <w:numFmt w:val="bullet"/>
      <w:lvlText w:val="•"/>
      <w:lvlJc w:val="left"/>
      <w:pPr>
        <w:ind w:left="3191" w:hanging="307"/>
      </w:pPr>
    </w:lvl>
    <w:lvl w:ilvl="4">
      <w:numFmt w:val="bullet"/>
      <w:lvlText w:val="•"/>
      <w:lvlJc w:val="left"/>
      <w:pPr>
        <w:ind w:left="4222" w:hanging="307"/>
      </w:pPr>
    </w:lvl>
    <w:lvl w:ilvl="5">
      <w:numFmt w:val="bullet"/>
      <w:lvlText w:val="•"/>
      <w:lvlJc w:val="left"/>
      <w:pPr>
        <w:ind w:left="5253" w:hanging="307"/>
      </w:pPr>
    </w:lvl>
    <w:lvl w:ilvl="6">
      <w:numFmt w:val="bullet"/>
      <w:lvlText w:val="•"/>
      <w:lvlJc w:val="left"/>
      <w:pPr>
        <w:ind w:left="6283" w:hanging="307"/>
      </w:pPr>
    </w:lvl>
    <w:lvl w:ilvl="7">
      <w:numFmt w:val="bullet"/>
      <w:lvlText w:val="•"/>
      <w:lvlJc w:val="left"/>
      <w:pPr>
        <w:ind w:left="7314" w:hanging="307"/>
      </w:pPr>
    </w:lvl>
    <w:lvl w:ilvl="8">
      <w:numFmt w:val="bullet"/>
      <w:lvlText w:val="•"/>
      <w:lvlJc w:val="left"/>
      <w:pPr>
        <w:ind w:left="8345" w:hanging="307"/>
      </w:pPr>
    </w:lvl>
  </w:abstractNum>
  <w:abstractNum w:abstractNumId="12">
    <w:nsid w:val="0000040D"/>
    <w:multiLevelType w:val="multilevel"/>
    <w:tmpl w:val="00000890"/>
    <w:lvl w:ilvl="0">
      <w:start w:val="7"/>
      <w:numFmt w:val="decimal"/>
      <w:lvlText w:val="%1"/>
      <w:lvlJc w:val="left"/>
      <w:pPr>
        <w:ind w:left="100" w:hanging="420"/>
      </w:p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o"/>
      <w:lvlJc w:val="left"/>
      <w:pPr>
        <w:ind w:left="1360" w:hanging="360"/>
      </w:pPr>
      <w:rPr>
        <w:rFonts w:ascii="Courier New" w:hAnsi="Courier New" w:cs="Courier New"/>
        <w:b w:val="0"/>
        <w:bCs w:val="0"/>
        <w:w w:val="99"/>
        <w:sz w:val="20"/>
        <w:szCs w:val="20"/>
      </w:rPr>
    </w:lvl>
    <w:lvl w:ilvl="3">
      <w:numFmt w:val="bullet"/>
      <w:lvlText w:val="•"/>
      <w:lvlJc w:val="left"/>
      <w:pPr>
        <w:ind w:left="3370" w:hanging="360"/>
      </w:pPr>
    </w:lvl>
    <w:lvl w:ilvl="4">
      <w:numFmt w:val="bullet"/>
      <w:lvlText w:val="•"/>
      <w:lvlJc w:val="left"/>
      <w:pPr>
        <w:ind w:left="4375" w:hanging="360"/>
      </w:pPr>
    </w:lvl>
    <w:lvl w:ilvl="5">
      <w:numFmt w:val="bullet"/>
      <w:lvlText w:val="•"/>
      <w:lvlJc w:val="left"/>
      <w:pPr>
        <w:ind w:left="5380" w:hanging="360"/>
      </w:pPr>
    </w:lvl>
    <w:lvl w:ilvl="6">
      <w:numFmt w:val="bullet"/>
      <w:lvlText w:val="•"/>
      <w:lvlJc w:val="left"/>
      <w:pPr>
        <w:ind w:left="6385" w:hanging="360"/>
      </w:pPr>
    </w:lvl>
    <w:lvl w:ilvl="7">
      <w:numFmt w:val="bullet"/>
      <w:lvlText w:val="•"/>
      <w:lvlJc w:val="left"/>
      <w:pPr>
        <w:ind w:left="7390" w:hanging="360"/>
      </w:pPr>
    </w:lvl>
    <w:lvl w:ilvl="8">
      <w:numFmt w:val="bullet"/>
      <w:lvlText w:val="•"/>
      <w:lvlJc w:val="left"/>
      <w:pPr>
        <w:ind w:left="8396" w:hanging="360"/>
      </w:pPr>
    </w:lvl>
  </w:abstractNum>
  <w:abstractNum w:abstractNumId="13">
    <w:nsid w:val="0000040E"/>
    <w:multiLevelType w:val="multilevel"/>
    <w:tmpl w:val="00000891"/>
    <w:lvl w:ilvl="0">
      <w:start w:val="8"/>
      <w:numFmt w:val="decimal"/>
      <w:lvlText w:val="%1"/>
      <w:lvlJc w:val="left"/>
      <w:pPr>
        <w:ind w:left="100" w:hanging="420"/>
      </w:p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61" w:hanging="420"/>
      </w:pPr>
    </w:lvl>
    <w:lvl w:ilvl="3">
      <w:numFmt w:val="bullet"/>
      <w:lvlText w:val="•"/>
      <w:lvlJc w:val="left"/>
      <w:pPr>
        <w:ind w:left="3191" w:hanging="420"/>
      </w:pPr>
    </w:lvl>
    <w:lvl w:ilvl="4">
      <w:numFmt w:val="bullet"/>
      <w:lvlText w:val="•"/>
      <w:lvlJc w:val="left"/>
      <w:pPr>
        <w:ind w:left="4222" w:hanging="420"/>
      </w:pPr>
    </w:lvl>
    <w:lvl w:ilvl="5">
      <w:numFmt w:val="bullet"/>
      <w:lvlText w:val="•"/>
      <w:lvlJc w:val="left"/>
      <w:pPr>
        <w:ind w:left="5253" w:hanging="420"/>
      </w:pPr>
    </w:lvl>
    <w:lvl w:ilvl="6">
      <w:numFmt w:val="bullet"/>
      <w:lvlText w:val="•"/>
      <w:lvlJc w:val="left"/>
      <w:pPr>
        <w:ind w:left="6283" w:hanging="420"/>
      </w:pPr>
    </w:lvl>
    <w:lvl w:ilvl="7">
      <w:numFmt w:val="bullet"/>
      <w:lvlText w:val="•"/>
      <w:lvlJc w:val="left"/>
      <w:pPr>
        <w:ind w:left="7314" w:hanging="420"/>
      </w:pPr>
    </w:lvl>
    <w:lvl w:ilvl="8">
      <w:numFmt w:val="bullet"/>
      <w:lvlText w:val="•"/>
      <w:lvlJc w:val="left"/>
      <w:pPr>
        <w:ind w:left="8345" w:hanging="420"/>
      </w:pPr>
    </w:lvl>
  </w:abstractNum>
  <w:abstractNum w:abstractNumId="14">
    <w:nsid w:val="0000040F"/>
    <w:multiLevelType w:val="multilevel"/>
    <w:tmpl w:val="00000892"/>
    <w:lvl w:ilvl="0">
      <w:start w:val="1"/>
      <w:numFmt w:val="decimal"/>
      <w:lvlText w:val="%1)"/>
      <w:lvlJc w:val="left"/>
      <w:pPr>
        <w:ind w:left="100" w:hanging="260"/>
      </w:pPr>
      <w:rPr>
        <w:rFonts w:ascii="Times New Roman" w:hAnsi="Times New Roman" w:cs="Times New Roman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130" w:hanging="260"/>
      </w:pPr>
    </w:lvl>
    <w:lvl w:ilvl="2">
      <w:numFmt w:val="bullet"/>
      <w:lvlText w:val="•"/>
      <w:lvlJc w:val="left"/>
      <w:pPr>
        <w:ind w:left="2161" w:hanging="260"/>
      </w:pPr>
    </w:lvl>
    <w:lvl w:ilvl="3">
      <w:numFmt w:val="bullet"/>
      <w:lvlText w:val="•"/>
      <w:lvlJc w:val="left"/>
      <w:pPr>
        <w:ind w:left="3191" w:hanging="260"/>
      </w:pPr>
    </w:lvl>
    <w:lvl w:ilvl="4">
      <w:numFmt w:val="bullet"/>
      <w:lvlText w:val="•"/>
      <w:lvlJc w:val="left"/>
      <w:pPr>
        <w:ind w:left="4222" w:hanging="260"/>
      </w:pPr>
    </w:lvl>
    <w:lvl w:ilvl="5">
      <w:numFmt w:val="bullet"/>
      <w:lvlText w:val="•"/>
      <w:lvlJc w:val="left"/>
      <w:pPr>
        <w:ind w:left="5253" w:hanging="260"/>
      </w:pPr>
    </w:lvl>
    <w:lvl w:ilvl="6">
      <w:numFmt w:val="bullet"/>
      <w:lvlText w:val="•"/>
      <w:lvlJc w:val="left"/>
      <w:pPr>
        <w:ind w:left="6283" w:hanging="260"/>
      </w:pPr>
    </w:lvl>
    <w:lvl w:ilvl="7">
      <w:numFmt w:val="bullet"/>
      <w:lvlText w:val="•"/>
      <w:lvlJc w:val="left"/>
      <w:pPr>
        <w:ind w:left="7314" w:hanging="260"/>
      </w:pPr>
    </w:lvl>
    <w:lvl w:ilvl="8">
      <w:numFmt w:val="bullet"/>
      <w:lvlText w:val="•"/>
      <w:lvlJc w:val="left"/>
      <w:pPr>
        <w:ind w:left="8345" w:hanging="260"/>
      </w:pPr>
    </w:lvl>
  </w:abstractNum>
  <w:abstractNum w:abstractNumId="15">
    <w:nsid w:val="00000410"/>
    <w:multiLevelType w:val="multilevel"/>
    <w:tmpl w:val="00000893"/>
    <w:lvl w:ilvl="0">
      <w:start w:val="9"/>
      <w:numFmt w:val="decimal"/>
      <w:lvlText w:val="%1"/>
      <w:lvlJc w:val="left"/>
      <w:pPr>
        <w:ind w:left="100" w:hanging="420"/>
      </w:p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61" w:hanging="420"/>
      </w:pPr>
    </w:lvl>
    <w:lvl w:ilvl="3">
      <w:numFmt w:val="bullet"/>
      <w:lvlText w:val="•"/>
      <w:lvlJc w:val="left"/>
      <w:pPr>
        <w:ind w:left="3191" w:hanging="420"/>
      </w:pPr>
    </w:lvl>
    <w:lvl w:ilvl="4">
      <w:numFmt w:val="bullet"/>
      <w:lvlText w:val="•"/>
      <w:lvlJc w:val="left"/>
      <w:pPr>
        <w:ind w:left="4222" w:hanging="420"/>
      </w:pPr>
    </w:lvl>
    <w:lvl w:ilvl="5">
      <w:numFmt w:val="bullet"/>
      <w:lvlText w:val="•"/>
      <w:lvlJc w:val="left"/>
      <w:pPr>
        <w:ind w:left="5253" w:hanging="420"/>
      </w:pPr>
    </w:lvl>
    <w:lvl w:ilvl="6">
      <w:numFmt w:val="bullet"/>
      <w:lvlText w:val="•"/>
      <w:lvlJc w:val="left"/>
      <w:pPr>
        <w:ind w:left="6283" w:hanging="420"/>
      </w:pPr>
    </w:lvl>
    <w:lvl w:ilvl="7">
      <w:numFmt w:val="bullet"/>
      <w:lvlText w:val="•"/>
      <w:lvlJc w:val="left"/>
      <w:pPr>
        <w:ind w:left="7314" w:hanging="420"/>
      </w:pPr>
    </w:lvl>
    <w:lvl w:ilvl="8">
      <w:numFmt w:val="bullet"/>
      <w:lvlText w:val="•"/>
      <w:lvlJc w:val="left"/>
      <w:pPr>
        <w:ind w:left="8345" w:hanging="420"/>
      </w:pPr>
    </w:lvl>
  </w:abstractNum>
  <w:abstractNum w:abstractNumId="16">
    <w:nsid w:val="00000411"/>
    <w:multiLevelType w:val="multilevel"/>
    <w:tmpl w:val="00000894"/>
    <w:lvl w:ilvl="0">
      <w:start w:val="10"/>
      <w:numFmt w:val="decimal"/>
      <w:lvlText w:val="%1"/>
      <w:lvlJc w:val="left"/>
      <w:pPr>
        <w:ind w:left="640" w:hanging="540"/>
      </w:pPr>
    </w:lvl>
    <w:lvl w:ilvl="1">
      <w:start w:val="1"/>
      <w:numFmt w:val="decimal"/>
      <w:lvlText w:val="%1.%2."/>
      <w:lvlJc w:val="left"/>
      <w:pPr>
        <w:ind w:left="682" w:hanging="54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593" w:hanging="540"/>
      </w:pPr>
    </w:lvl>
    <w:lvl w:ilvl="3">
      <w:numFmt w:val="bullet"/>
      <w:lvlText w:val="•"/>
      <w:lvlJc w:val="left"/>
      <w:pPr>
        <w:ind w:left="3569" w:hanging="540"/>
      </w:pPr>
    </w:lvl>
    <w:lvl w:ilvl="4">
      <w:numFmt w:val="bullet"/>
      <w:lvlText w:val="•"/>
      <w:lvlJc w:val="left"/>
      <w:pPr>
        <w:ind w:left="4546" w:hanging="540"/>
      </w:pPr>
    </w:lvl>
    <w:lvl w:ilvl="5">
      <w:numFmt w:val="bullet"/>
      <w:lvlText w:val="•"/>
      <w:lvlJc w:val="left"/>
      <w:pPr>
        <w:ind w:left="5523" w:hanging="540"/>
      </w:pPr>
    </w:lvl>
    <w:lvl w:ilvl="6">
      <w:numFmt w:val="bullet"/>
      <w:lvlText w:val="•"/>
      <w:lvlJc w:val="left"/>
      <w:pPr>
        <w:ind w:left="6499" w:hanging="540"/>
      </w:pPr>
    </w:lvl>
    <w:lvl w:ilvl="7">
      <w:numFmt w:val="bullet"/>
      <w:lvlText w:val="•"/>
      <w:lvlJc w:val="left"/>
      <w:pPr>
        <w:ind w:left="7476" w:hanging="540"/>
      </w:pPr>
    </w:lvl>
    <w:lvl w:ilvl="8">
      <w:numFmt w:val="bullet"/>
      <w:lvlText w:val="•"/>
      <w:lvlJc w:val="left"/>
      <w:pPr>
        <w:ind w:left="8453" w:hanging="540"/>
      </w:pPr>
    </w:lvl>
  </w:abstractNum>
  <w:abstractNum w:abstractNumId="17">
    <w:nsid w:val="00000412"/>
    <w:multiLevelType w:val="multilevel"/>
    <w:tmpl w:val="00000895"/>
    <w:lvl w:ilvl="0">
      <w:start w:val="11"/>
      <w:numFmt w:val="decimal"/>
      <w:lvlText w:val="%1"/>
      <w:lvlJc w:val="left"/>
      <w:pPr>
        <w:ind w:left="100" w:hanging="593"/>
      </w:pPr>
    </w:lvl>
    <w:lvl w:ilvl="1">
      <w:start w:val="1"/>
      <w:numFmt w:val="decimal"/>
      <w:lvlText w:val="%1.%2."/>
      <w:lvlJc w:val="left"/>
      <w:pPr>
        <w:ind w:left="100" w:hanging="59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" w:hanging="84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3191" w:hanging="843"/>
      </w:pPr>
    </w:lvl>
    <w:lvl w:ilvl="4">
      <w:numFmt w:val="bullet"/>
      <w:lvlText w:val="•"/>
      <w:lvlJc w:val="left"/>
      <w:pPr>
        <w:ind w:left="4222" w:hanging="843"/>
      </w:pPr>
    </w:lvl>
    <w:lvl w:ilvl="5">
      <w:numFmt w:val="bullet"/>
      <w:lvlText w:val="•"/>
      <w:lvlJc w:val="left"/>
      <w:pPr>
        <w:ind w:left="5253" w:hanging="843"/>
      </w:pPr>
    </w:lvl>
    <w:lvl w:ilvl="6">
      <w:numFmt w:val="bullet"/>
      <w:lvlText w:val="•"/>
      <w:lvlJc w:val="left"/>
      <w:pPr>
        <w:ind w:left="6283" w:hanging="843"/>
      </w:pPr>
    </w:lvl>
    <w:lvl w:ilvl="7">
      <w:numFmt w:val="bullet"/>
      <w:lvlText w:val="•"/>
      <w:lvlJc w:val="left"/>
      <w:pPr>
        <w:ind w:left="7314" w:hanging="843"/>
      </w:pPr>
    </w:lvl>
    <w:lvl w:ilvl="8">
      <w:numFmt w:val="bullet"/>
      <w:lvlText w:val="•"/>
      <w:lvlJc w:val="left"/>
      <w:pPr>
        <w:ind w:left="8345" w:hanging="843"/>
      </w:pPr>
    </w:lvl>
  </w:abstractNum>
  <w:abstractNum w:abstractNumId="18">
    <w:nsid w:val="00000413"/>
    <w:multiLevelType w:val="multilevel"/>
    <w:tmpl w:val="00000896"/>
    <w:lvl w:ilvl="0">
      <w:start w:val="12"/>
      <w:numFmt w:val="decimal"/>
      <w:lvlText w:val="%1"/>
      <w:lvlJc w:val="left"/>
      <w:pPr>
        <w:ind w:left="100" w:hanging="684"/>
      </w:pPr>
    </w:lvl>
    <w:lvl w:ilvl="1">
      <w:start w:val="1"/>
      <w:numFmt w:val="decimal"/>
      <w:lvlText w:val="%1.%2."/>
      <w:lvlJc w:val="left"/>
      <w:pPr>
        <w:ind w:left="100" w:hanging="684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61" w:hanging="684"/>
      </w:pPr>
    </w:lvl>
    <w:lvl w:ilvl="3">
      <w:numFmt w:val="bullet"/>
      <w:lvlText w:val="•"/>
      <w:lvlJc w:val="left"/>
      <w:pPr>
        <w:ind w:left="3191" w:hanging="684"/>
      </w:pPr>
    </w:lvl>
    <w:lvl w:ilvl="4">
      <w:numFmt w:val="bullet"/>
      <w:lvlText w:val="•"/>
      <w:lvlJc w:val="left"/>
      <w:pPr>
        <w:ind w:left="4222" w:hanging="684"/>
      </w:pPr>
    </w:lvl>
    <w:lvl w:ilvl="5">
      <w:numFmt w:val="bullet"/>
      <w:lvlText w:val="•"/>
      <w:lvlJc w:val="left"/>
      <w:pPr>
        <w:ind w:left="5253" w:hanging="684"/>
      </w:pPr>
    </w:lvl>
    <w:lvl w:ilvl="6">
      <w:numFmt w:val="bullet"/>
      <w:lvlText w:val="•"/>
      <w:lvlJc w:val="left"/>
      <w:pPr>
        <w:ind w:left="6283" w:hanging="684"/>
      </w:pPr>
    </w:lvl>
    <w:lvl w:ilvl="7">
      <w:numFmt w:val="bullet"/>
      <w:lvlText w:val="•"/>
      <w:lvlJc w:val="left"/>
      <w:pPr>
        <w:ind w:left="7314" w:hanging="684"/>
      </w:pPr>
    </w:lvl>
    <w:lvl w:ilvl="8">
      <w:numFmt w:val="bullet"/>
      <w:lvlText w:val="•"/>
      <w:lvlJc w:val="left"/>
      <w:pPr>
        <w:ind w:left="8345" w:hanging="684"/>
      </w:pPr>
    </w:lvl>
  </w:abstractNum>
  <w:abstractNum w:abstractNumId="19">
    <w:nsid w:val="00000414"/>
    <w:multiLevelType w:val="multilevel"/>
    <w:tmpl w:val="00000897"/>
    <w:lvl w:ilvl="0">
      <w:start w:val="1"/>
      <w:numFmt w:val="decimal"/>
      <w:lvlText w:val="%1."/>
      <w:lvlJc w:val="left"/>
      <w:pPr>
        <w:ind w:left="100" w:hanging="221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30" w:hanging="221"/>
      </w:pPr>
    </w:lvl>
    <w:lvl w:ilvl="2">
      <w:numFmt w:val="bullet"/>
      <w:lvlText w:val="•"/>
      <w:lvlJc w:val="left"/>
      <w:pPr>
        <w:ind w:left="2161" w:hanging="221"/>
      </w:pPr>
    </w:lvl>
    <w:lvl w:ilvl="3">
      <w:numFmt w:val="bullet"/>
      <w:lvlText w:val="•"/>
      <w:lvlJc w:val="left"/>
      <w:pPr>
        <w:ind w:left="3191" w:hanging="221"/>
      </w:pPr>
    </w:lvl>
    <w:lvl w:ilvl="4">
      <w:numFmt w:val="bullet"/>
      <w:lvlText w:val="•"/>
      <w:lvlJc w:val="left"/>
      <w:pPr>
        <w:ind w:left="4222" w:hanging="221"/>
      </w:pPr>
    </w:lvl>
    <w:lvl w:ilvl="5">
      <w:numFmt w:val="bullet"/>
      <w:lvlText w:val="•"/>
      <w:lvlJc w:val="left"/>
      <w:pPr>
        <w:ind w:left="5253" w:hanging="221"/>
      </w:pPr>
    </w:lvl>
    <w:lvl w:ilvl="6">
      <w:numFmt w:val="bullet"/>
      <w:lvlText w:val="•"/>
      <w:lvlJc w:val="left"/>
      <w:pPr>
        <w:ind w:left="6283" w:hanging="221"/>
      </w:pPr>
    </w:lvl>
    <w:lvl w:ilvl="7">
      <w:numFmt w:val="bullet"/>
      <w:lvlText w:val="•"/>
      <w:lvlJc w:val="left"/>
      <w:pPr>
        <w:ind w:left="7314" w:hanging="221"/>
      </w:pPr>
    </w:lvl>
    <w:lvl w:ilvl="8">
      <w:numFmt w:val="bullet"/>
      <w:lvlText w:val="•"/>
      <w:lvlJc w:val="left"/>
      <w:pPr>
        <w:ind w:left="8345" w:hanging="221"/>
      </w:pPr>
    </w:lvl>
  </w:abstractNum>
  <w:abstractNum w:abstractNumId="20">
    <w:nsid w:val="00000415"/>
    <w:multiLevelType w:val="multilevel"/>
    <w:tmpl w:val="00000898"/>
    <w:lvl w:ilvl="0">
      <w:start w:val="1"/>
      <w:numFmt w:val="decimal"/>
      <w:lvlText w:val="%1."/>
      <w:lvlJc w:val="left"/>
      <w:pPr>
        <w:ind w:left="100" w:hanging="233"/>
      </w:pPr>
      <w:rPr>
        <w:rFonts w:ascii="Times New Roman" w:hAnsi="Times New Roman" w:cs="Times New Roman"/>
        <w:b w:val="0"/>
        <w:bCs w:val="0"/>
        <w:spacing w:val="0"/>
        <w:w w:val="99"/>
        <w:sz w:val="20"/>
        <w:szCs w:val="20"/>
      </w:rPr>
    </w:lvl>
    <w:lvl w:ilvl="1">
      <w:numFmt w:val="bullet"/>
      <w:lvlText w:val="•"/>
      <w:lvlJc w:val="left"/>
      <w:pPr>
        <w:ind w:left="1130" w:hanging="233"/>
      </w:pPr>
    </w:lvl>
    <w:lvl w:ilvl="2">
      <w:numFmt w:val="bullet"/>
      <w:lvlText w:val="•"/>
      <w:lvlJc w:val="left"/>
      <w:pPr>
        <w:ind w:left="2161" w:hanging="233"/>
      </w:pPr>
    </w:lvl>
    <w:lvl w:ilvl="3">
      <w:numFmt w:val="bullet"/>
      <w:lvlText w:val="•"/>
      <w:lvlJc w:val="left"/>
      <w:pPr>
        <w:ind w:left="3191" w:hanging="233"/>
      </w:pPr>
    </w:lvl>
    <w:lvl w:ilvl="4">
      <w:numFmt w:val="bullet"/>
      <w:lvlText w:val="•"/>
      <w:lvlJc w:val="left"/>
      <w:pPr>
        <w:ind w:left="4222" w:hanging="233"/>
      </w:pPr>
    </w:lvl>
    <w:lvl w:ilvl="5">
      <w:numFmt w:val="bullet"/>
      <w:lvlText w:val="•"/>
      <w:lvlJc w:val="left"/>
      <w:pPr>
        <w:ind w:left="5253" w:hanging="233"/>
      </w:pPr>
    </w:lvl>
    <w:lvl w:ilvl="6">
      <w:numFmt w:val="bullet"/>
      <w:lvlText w:val="•"/>
      <w:lvlJc w:val="left"/>
      <w:pPr>
        <w:ind w:left="6283" w:hanging="233"/>
      </w:pPr>
    </w:lvl>
    <w:lvl w:ilvl="7">
      <w:numFmt w:val="bullet"/>
      <w:lvlText w:val="•"/>
      <w:lvlJc w:val="left"/>
      <w:pPr>
        <w:ind w:left="7314" w:hanging="233"/>
      </w:pPr>
    </w:lvl>
    <w:lvl w:ilvl="8">
      <w:numFmt w:val="bullet"/>
      <w:lvlText w:val="•"/>
      <w:lvlJc w:val="left"/>
      <w:pPr>
        <w:ind w:left="8345" w:hanging="233"/>
      </w:pPr>
    </w:lvl>
  </w:abstractNum>
  <w:abstractNum w:abstractNumId="21">
    <w:nsid w:val="00000416"/>
    <w:multiLevelType w:val="multilevel"/>
    <w:tmpl w:val="00000899"/>
    <w:lvl w:ilvl="0">
      <w:start w:val="1"/>
      <w:numFmt w:val="upperRoman"/>
      <w:lvlText w:val="%1."/>
      <w:lvlJc w:val="left"/>
      <w:pPr>
        <w:ind w:left="100" w:hanging="197"/>
      </w:pPr>
      <w:rPr>
        <w:b w:val="0"/>
        <w:bCs w:val="0"/>
        <w:spacing w:val="-4"/>
        <w:w w:val="99"/>
      </w:rPr>
    </w:lvl>
    <w:lvl w:ilvl="1">
      <w:start w:val="1"/>
      <w:numFmt w:val="decimal"/>
      <w:lvlText w:val="%2."/>
      <w:lvlJc w:val="left"/>
      <w:pPr>
        <w:ind w:left="340" w:hanging="24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1458" w:hanging="240"/>
      </w:pPr>
    </w:lvl>
    <w:lvl w:ilvl="3">
      <w:numFmt w:val="bullet"/>
      <w:lvlText w:val="•"/>
      <w:lvlJc w:val="left"/>
      <w:pPr>
        <w:ind w:left="2576" w:hanging="240"/>
      </w:pPr>
    </w:lvl>
    <w:lvl w:ilvl="4">
      <w:numFmt w:val="bullet"/>
      <w:lvlText w:val="•"/>
      <w:lvlJc w:val="left"/>
      <w:pPr>
        <w:ind w:left="3695" w:hanging="240"/>
      </w:pPr>
    </w:lvl>
    <w:lvl w:ilvl="5">
      <w:numFmt w:val="bullet"/>
      <w:lvlText w:val="•"/>
      <w:lvlJc w:val="left"/>
      <w:pPr>
        <w:ind w:left="4813" w:hanging="240"/>
      </w:pPr>
    </w:lvl>
    <w:lvl w:ilvl="6">
      <w:numFmt w:val="bullet"/>
      <w:lvlText w:val="•"/>
      <w:lvlJc w:val="left"/>
      <w:pPr>
        <w:ind w:left="5932" w:hanging="240"/>
      </w:pPr>
    </w:lvl>
    <w:lvl w:ilvl="7">
      <w:numFmt w:val="bullet"/>
      <w:lvlText w:val="•"/>
      <w:lvlJc w:val="left"/>
      <w:pPr>
        <w:ind w:left="7050" w:hanging="240"/>
      </w:pPr>
    </w:lvl>
    <w:lvl w:ilvl="8">
      <w:numFmt w:val="bullet"/>
      <w:lvlText w:val="•"/>
      <w:lvlJc w:val="left"/>
      <w:pPr>
        <w:ind w:left="8169" w:hanging="240"/>
      </w:pPr>
    </w:lvl>
  </w:abstractNum>
  <w:abstractNum w:abstractNumId="22">
    <w:nsid w:val="00000417"/>
    <w:multiLevelType w:val="multilevel"/>
    <w:tmpl w:val="0000089A"/>
    <w:lvl w:ilvl="0">
      <w:start w:val="14"/>
      <w:numFmt w:val="decimal"/>
      <w:lvlText w:val="%1."/>
      <w:lvlJc w:val="left"/>
      <w:pPr>
        <w:ind w:left="100" w:hanging="36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130" w:hanging="360"/>
      </w:pPr>
    </w:lvl>
    <w:lvl w:ilvl="2">
      <w:numFmt w:val="bullet"/>
      <w:lvlText w:val="•"/>
      <w:lvlJc w:val="left"/>
      <w:pPr>
        <w:ind w:left="2161" w:hanging="360"/>
      </w:pPr>
    </w:lvl>
    <w:lvl w:ilvl="3">
      <w:numFmt w:val="bullet"/>
      <w:lvlText w:val="•"/>
      <w:lvlJc w:val="left"/>
      <w:pPr>
        <w:ind w:left="3191" w:hanging="360"/>
      </w:pPr>
    </w:lvl>
    <w:lvl w:ilvl="4">
      <w:numFmt w:val="bullet"/>
      <w:lvlText w:val="•"/>
      <w:lvlJc w:val="left"/>
      <w:pPr>
        <w:ind w:left="4222" w:hanging="360"/>
      </w:pPr>
    </w:lvl>
    <w:lvl w:ilvl="5">
      <w:numFmt w:val="bullet"/>
      <w:lvlText w:val="•"/>
      <w:lvlJc w:val="left"/>
      <w:pPr>
        <w:ind w:left="5253" w:hanging="360"/>
      </w:pPr>
    </w:lvl>
    <w:lvl w:ilvl="6">
      <w:numFmt w:val="bullet"/>
      <w:lvlText w:val="•"/>
      <w:lvlJc w:val="left"/>
      <w:pPr>
        <w:ind w:left="6283" w:hanging="360"/>
      </w:pPr>
    </w:lvl>
    <w:lvl w:ilvl="7">
      <w:numFmt w:val="bullet"/>
      <w:lvlText w:val="•"/>
      <w:lvlJc w:val="left"/>
      <w:pPr>
        <w:ind w:left="7314" w:hanging="360"/>
      </w:pPr>
    </w:lvl>
    <w:lvl w:ilvl="8">
      <w:numFmt w:val="bullet"/>
      <w:lvlText w:val="•"/>
      <w:lvlJc w:val="left"/>
      <w:pPr>
        <w:ind w:left="8345" w:hanging="360"/>
      </w:pPr>
    </w:lvl>
  </w:abstractNum>
  <w:abstractNum w:abstractNumId="23">
    <w:nsid w:val="00000418"/>
    <w:multiLevelType w:val="multilevel"/>
    <w:tmpl w:val="0000089B"/>
    <w:lvl w:ilvl="0">
      <w:start w:val="27"/>
      <w:numFmt w:val="decimal"/>
      <w:lvlText w:val="%1."/>
      <w:lvlJc w:val="left"/>
      <w:pPr>
        <w:ind w:left="100" w:hanging="36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130" w:hanging="360"/>
      </w:pPr>
    </w:lvl>
    <w:lvl w:ilvl="2">
      <w:numFmt w:val="bullet"/>
      <w:lvlText w:val="•"/>
      <w:lvlJc w:val="left"/>
      <w:pPr>
        <w:ind w:left="2161" w:hanging="360"/>
      </w:pPr>
    </w:lvl>
    <w:lvl w:ilvl="3">
      <w:numFmt w:val="bullet"/>
      <w:lvlText w:val="•"/>
      <w:lvlJc w:val="left"/>
      <w:pPr>
        <w:ind w:left="3191" w:hanging="360"/>
      </w:pPr>
    </w:lvl>
    <w:lvl w:ilvl="4">
      <w:numFmt w:val="bullet"/>
      <w:lvlText w:val="•"/>
      <w:lvlJc w:val="left"/>
      <w:pPr>
        <w:ind w:left="4222" w:hanging="360"/>
      </w:pPr>
    </w:lvl>
    <w:lvl w:ilvl="5">
      <w:numFmt w:val="bullet"/>
      <w:lvlText w:val="•"/>
      <w:lvlJc w:val="left"/>
      <w:pPr>
        <w:ind w:left="5253" w:hanging="360"/>
      </w:pPr>
    </w:lvl>
    <w:lvl w:ilvl="6">
      <w:numFmt w:val="bullet"/>
      <w:lvlText w:val="•"/>
      <w:lvlJc w:val="left"/>
      <w:pPr>
        <w:ind w:left="6283" w:hanging="360"/>
      </w:pPr>
    </w:lvl>
    <w:lvl w:ilvl="7">
      <w:numFmt w:val="bullet"/>
      <w:lvlText w:val="•"/>
      <w:lvlJc w:val="left"/>
      <w:pPr>
        <w:ind w:left="7314" w:hanging="360"/>
      </w:pPr>
    </w:lvl>
    <w:lvl w:ilvl="8">
      <w:numFmt w:val="bullet"/>
      <w:lvlText w:val="•"/>
      <w:lvlJc w:val="left"/>
      <w:pPr>
        <w:ind w:left="8345" w:hanging="360"/>
      </w:pPr>
    </w:lvl>
  </w:abstractNum>
  <w:abstractNum w:abstractNumId="24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27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5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7">
    <w:nsid w:val="5D5E24F4"/>
    <w:multiLevelType w:val="multilevel"/>
    <w:tmpl w:val="438E11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7E38C1"/>
    <w:multiLevelType w:val="multilevel"/>
    <w:tmpl w:val="2DCC64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73554A03"/>
    <w:multiLevelType w:val="multilevel"/>
    <w:tmpl w:val="B518E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41">
    <w:nsid w:val="78330AD5"/>
    <w:multiLevelType w:val="multilevel"/>
    <w:tmpl w:val="CB6A1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22"/>
  </w:num>
  <w:num w:numId="3">
    <w:abstractNumId w:val="21"/>
  </w:num>
  <w:num w:numId="4">
    <w:abstractNumId w:val="20"/>
  </w:num>
  <w:num w:numId="5">
    <w:abstractNumId w:val="19"/>
  </w:num>
  <w:num w:numId="6">
    <w:abstractNumId w:val="18"/>
  </w:num>
  <w:num w:numId="7">
    <w:abstractNumId w:val="17"/>
  </w:num>
  <w:num w:numId="8">
    <w:abstractNumId w:val="16"/>
  </w:num>
  <w:num w:numId="9">
    <w:abstractNumId w:val="15"/>
  </w:num>
  <w:num w:numId="10">
    <w:abstractNumId w:val="14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9"/>
  </w:num>
  <w:num w:numId="16">
    <w:abstractNumId w:val="8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3"/>
  </w:num>
  <w:num w:numId="22">
    <w:abstractNumId w:val="2"/>
  </w:num>
  <w:num w:numId="23">
    <w:abstractNumId w:val="1"/>
  </w:num>
  <w:num w:numId="24">
    <w:abstractNumId w:val="27"/>
  </w:num>
  <w:num w:numId="25">
    <w:abstractNumId w:val="24"/>
  </w:num>
  <w:num w:numId="26">
    <w:abstractNumId w:val="40"/>
  </w:num>
  <w:num w:numId="27">
    <w:abstractNumId w:val="39"/>
  </w:num>
  <w:num w:numId="28">
    <w:abstractNumId w:val="37"/>
  </w:num>
  <w:num w:numId="29">
    <w:abstractNumId w:val="29"/>
  </w:num>
  <w:num w:numId="30">
    <w:abstractNumId w:val="25"/>
  </w:num>
  <w:num w:numId="31">
    <w:abstractNumId w:val="28"/>
  </w:num>
  <w:num w:numId="32">
    <w:abstractNumId w:val="31"/>
  </w:num>
  <w:num w:numId="33">
    <w:abstractNumId w:val="41"/>
  </w:num>
  <w:num w:numId="34">
    <w:abstractNumId w:val="32"/>
  </w:num>
  <w:num w:numId="35">
    <w:abstractNumId w:val="33"/>
  </w:num>
  <w:num w:numId="36">
    <w:abstractNumId w:val="0"/>
  </w:num>
  <w:num w:numId="37">
    <w:abstractNumId w:val="35"/>
  </w:num>
  <w:num w:numId="38">
    <w:abstractNumId w:val="30"/>
  </w:num>
  <w:num w:numId="39">
    <w:abstractNumId w:val="26"/>
  </w:num>
  <w:num w:numId="40">
    <w:abstractNumId w:val="34"/>
  </w:num>
  <w:num w:numId="41">
    <w:abstractNumId w:val="38"/>
  </w:num>
  <w:num w:numId="42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</w:compat>
  <w:rsids>
    <w:rsidRoot w:val="005122C9"/>
    <w:rsid w:val="00006FEB"/>
    <w:rsid w:val="00010511"/>
    <w:rsid w:val="0007703F"/>
    <w:rsid w:val="000D7C9A"/>
    <w:rsid w:val="001469F2"/>
    <w:rsid w:val="00196F2A"/>
    <w:rsid w:val="001B72E8"/>
    <w:rsid w:val="001C0AA6"/>
    <w:rsid w:val="001F68ED"/>
    <w:rsid w:val="0022163E"/>
    <w:rsid w:val="002E4915"/>
    <w:rsid w:val="00307307"/>
    <w:rsid w:val="003145BB"/>
    <w:rsid w:val="00374292"/>
    <w:rsid w:val="003A38F8"/>
    <w:rsid w:val="003A62D1"/>
    <w:rsid w:val="00464267"/>
    <w:rsid w:val="004A5AEE"/>
    <w:rsid w:val="005122C9"/>
    <w:rsid w:val="005B51D3"/>
    <w:rsid w:val="006E3365"/>
    <w:rsid w:val="007A431B"/>
    <w:rsid w:val="007F3C4A"/>
    <w:rsid w:val="009441E1"/>
    <w:rsid w:val="009750CE"/>
    <w:rsid w:val="009C406B"/>
    <w:rsid w:val="00A24E27"/>
    <w:rsid w:val="00A42520"/>
    <w:rsid w:val="00AD782C"/>
    <w:rsid w:val="00AE2E09"/>
    <w:rsid w:val="00B12030"/>
    <w:rsid w:val="00B77FF9"/>
    <w:rsid w:val="00BF4777"/>
    <w:rsid w:val="00CB02B1"/>
    <w:rsid w:val="00D11AC8"/>
    <w:rsid w:val="00D51D3D"/>
    <w:rsid w:val="00E94BCB"/>
    <w:rsid w:val="00EA558F"/>
    <w:rsid w:val="00EC37B1"/>
    <w:rsid w:val="00F34E92"/>
    <w:rsid w:val="00FB77C6"/>
    <w:rsid w:val="00FF412C"/>
    <w:rsid w:val="0561D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 w:unhideWhenUsed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742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0D7C9A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7C9A"/>
    <w:pPr>
      <w:keepNext/>
      <w:keepLines/>
      <w:widowControl/>
      <w:autoSpaceDE/>
      <w:autoSpaceDN/>
      <w:adjustRightInd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7C9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D7C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"/>
    <w:basedOn w:val="a"/>
    <w:link w:val="a4"/>
    <w:qFormat/>
    <w:rsid w:val="00374292"/>
    <w:pPr>
      <w:ind w:left="100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74292"/>
    <w:rPr>
      <w:rFonts w:ascii="Times New Roman" w:hAnsi="Times New Roman" w:cs="Times New Roman"/>
    </w:rPr>
  </w:style>
  <w:style w:type="paragraph" w:customStyle="1" w:styleId="11">
    <w:name w:val="Заголовок 11"/>
    <w:basedOn w:val="a"/>
    <w:uiPriority w:val="1"/>
    <w:qFormat/>
    <w:rsid w:val="00374292"/>
    <w:pPr>
      <w:ind w:left="100"/>
      <w:jc w:val="both"/>
      <w:outlineLvl w:val="0"/>
    </w:pPr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74292"/>
    <w:pPr>
      <w:ind w:left="100"/>
      <w:jc w:val="both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74292"/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A5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5AEE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4A5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A5AEE"/>
    <w:rPr>
      <w:rFonts w:ascii="Times New Roman" w:hAnsi="Times New Roman" w:cs="Times New Roman"/>
    </w:rPr>
  </w:style>
  <w:style w:type="paragraph" w:styleId="aa">
    <w:name w:val="Body Text Indent"/>
    <w:basedOn w:val="a"/>
    <w:link w:val="ab"/>
    <w:semiHidden/>
    <w:unhideWhenUsed/>
    <w:rsid w:val="000D7C9A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0D7C9A"/>
    <w:rPr>
      <w:rFonts w:ascii="Times New Roman" w:hAnsi="Times New Roman" w:cs="Times New Roman"/>
    </w:rPr>
  </w:style>
  <w:style w:type="character" w:styleId="ac">
    <w:name w:val="page number"/>
    <w:basedOn w:val="a0"/>
    <w:rsid w:val="000D7C9A"/>
  </w:style>
  <w:style w:type="character" w:customStyle="1" w:styleId="ad">
    <w:name w:val="Текст выноски Знак"/>
    <w:basedOn w:val="a0"/>
    <w:link w:val="ae"/>
    <w:semiHidden/>
    <w:rsid w:val="000D7C9A"/>
    <w:rPr>
      <w:rFonts w:ascii="Tahoma" w:eastAsia="Times New Roman" w:hAnsi="Tahoma" w:cs="Tahoma"/>
      <w:sz w:val="16"/>
      <w:szCs w:val="16"/>
    </w:rPr>
  </w:style>
  <w:style w:type="paragraph" w:styleId="ae">
    <w:name w:val="Balloon Text"/>
    <w:basedOn w:val="a"/>
    <w:link w:val="ad"/>
    <w:semiHidden/>
    <w:rsid w:val="000D7C9A"/>
    <w:pPr>
      <w:widowControl/>
      <w:autoSpaceDE/>
      <w:autoSpaceDN/>
      <w:adjustRightInd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примечания Знак"/>
    <w:basedOn w:val="a0"/>
    <w:link w:val="af0"/>
    <w:semiHidden/>
    <w:rsid w:val="000D7C9A"/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annotation text"/>
    <w:basedOn w:val="a"/>
    <w:link w:val="af"/>
    <w:semiHidden/>
    <w:rsid w:val="000D7C9A"/>
    <w:pPr>
      <w:widowControl/>
      <w:autoSpaceDE/>
      <w:autoSpaceDN/>
      <w:adjustRightInd/>
    </w:pPr>
    <w:rPr>
      <w:rFonts w:eastAsia="Times New Roman"/>
      <w:sz w:val="20"/>
      <w:szCs w:val="20"/>
    </w:rPr>
  </w:style>
  <w:style w:type="character" w:customStyle="1" w:styleId="af1">
    <w:name w:val="Тема примечания Знак"/>
    <w:basedOn w:val="af"/>
    <w:link w:val="af2"/>
    <w:semiHidden/>
    <w:rsid w:val="000D7C9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2">
    <w:name w:val="annotation subject"/>
    <w:basedOn w:val="af0"/>
    <w:next w:val="af0"/>
    <w:link w:val="af1"/>
    <w:semiHidden/>
    <w:rsid w:val="000D7C9A"/>
    <w:rPr>
      <w:b/>
      <w:bCs/>
    </w:rPr>
  </w:style>
  <w:style w:type="paragraph" w:customStyle="1" w:styleId="21">
    <w:name w:val="Основной текст с отступом 21"/>
    <w:basedOn w:val="a"/>
    <w:rsid w:val="000D7C9A"/>
    <w:pPr>
      <w:widowControl/>
      <w:suppressAutoHyphens/>
      <w:autoSpaceDE/>
      <w:autoSpaceDN/>
      <w:adjustRightInd/>
      <w:ind w:left="360"/>
      <w:jc w:val="both"/>
    </w:pPr>
    <w:rPr>
      <w:rFonts w:eastAsia="Times New Roman"/>
      <w:b/>
      <w:bCs/>
      <w:sz w:val="24"/>
      <w:szCs w:val="24"/>
      <w:lang w:eastAsia="ar-SA"/>
    </w:rPr>
  </w:style>
  <w:style w:type="paragraph" w:styleId="af3">
    <w:name w:val="footnote text"/>
    <w:basedOn w:val="a"/>
    <w:link w:val="af4"/>
    <w:uiPriority w:val="99"/>
    <w:semiHidden/>
    <w:unhideWhenUsed/>
    <w:rsid w:val="000D7C9A"/>
    <w:pPr>
      <w:widowControl/>
      <w:autoSpaceDE/>
      <w:autoSpaceDN/>
      <w:adjustRightInd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0D7C9A"/>
    <w:rPr>
      <w:rFonts w:eastAsiaTheme="minorHAnsi"/>
      <w:sz w:val="20"/>
      <w:szCs w:val="20"/>
      <w:lang w:eastAsia="en-US"/>
    </w:rPr>
  </w:style>
  <w:style w:type="character" w:styleId="af5">
    <w:name w:val="Strong"/>
    <w:basedOn w:val="a0"/>
    <w:uiPriority w:val="22"/>
    <w:qFormat/>
    <w:rsid w:val="000D7C9A"/>
    <w:rPr>
      <w:b/>
      <w:bCs/>
    </w:rPr>
  </w:style>
  <w:style w:type="paragraph" w:styleId="af6">
    <w:name w:val="Title"/>
    <w:basedOn w:val="a"/>
    <w:next w:val="a"/>
    <w:link w:val="af7"/>
    <w:uiPriority w:val="1"/>
    <w:qFormat/>
    <w:rsid w:val="000D7C9A"/>
    <w:pPr>
      <w:spacing w:before="93"/>
      <w:ind w:left="1174" w:right="1082" w:hanging="77"/>
    </w:pPr>
    <w:rPr>
      <w:rFonts w:ascii="Arial" w:hAnsi="Arial" w:cs="Arial"/>
      <w:b/>
      <w:bCs/>
    </w:rPr>
  </w:style>
  <w:style w:type="character" w:customStyle="1" w:styleId="af7">
    <w:name w:val="Название Знак"/>
    <w:basedOn w:val="a0"/>
    <w:link w:val="af6"/>
    <w:uiPriority w:val="1"/>
    <w:rsid w:val="000D7C9A"/>
    <w:rPr>
      <w:rFonts w:ascii="Arial" w:hAnsi="Arial" w:cs="Arial"/>
      <w:b/>
      <w:bCs/>
    </w:rPr>
  </w:style>
  <w:style w:type="paragraph" w:customStyle="1" w:styleId="ConsNormal">
    <w:name w:val="ConsNormal"/>
    <w:rsid w:val="000D7C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16370/397dbb8c389cd2ab637743ad706ed30178494f6f/" TargetMode="External"/><Relationship Id="rId13" Type="http://schemas.openxmlformats.org/officeDocument/2006/relationships/hyperlink" Target="http://base.garant.ru/12138291/0add9c67393c4454d39a78904e0baac0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12138291/0add9c67393c4454d39a78904e0baac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38291/0add9c67393c4454d39a78904e0baac0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://base.garant.ru/71320600/a68cb1b9ee0891fb622d2b5aa940162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2138291/1cafb24d049dcd1e7707a22d98e9858f/" TargetMode="External"/><Relationship Id="rId14" Type="http://schemas.openxmlformats.org/officeDocument/2006/relationships/hyperlink" Target="http://base.garant.ru/12148944/5d82adf9f5601a048f10d8bb97ca59b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FDC3B2-4563-46AD-A7C0-886BFEB68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14601</Words>
  <Characters>83226</Characters>
  <Application>Microsoft Office Word</Application>
  <DocSecurity>0</DocSecurity>
  <Lines>693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2021-04-22T13:28:00Z</cp:lastPrinted>
  <dcterms:created xsi:type="dcterms:W3CDTF">2021-04-22T13:21:00Z</dcterms:created>
  <dcterms:modified xsi:type="dcterms:W3CDTF">2021-04-22T13:46:00Z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